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20E43" w14:textId="77777777" w:rsidR="00743BC6" w:rsidRPr="00A94932" w:rsidRDefault="00743BC6" w:rsidP="00743BC6">
      <w:pPr>
        <w:jc w:val="center"/>
        <w:rPr>
          <w:rFonts w:ascii="Palatino Linotype" w:hAnsi="Palatino Linotype"/>
          <w:i/>
          <w:noProof/>
        </w:rPr>
      </w:pPr>
    </w:p>
    <w:p w14:paraId="10F9F670" w14:textId="77777777" w:rsidR="00743BC6" w:rsidRPr="00A94932" w:rsidRDefault="00743BC6" w:rsidP="00743BC6">
      <w:pPr>
        <w:jc w:val="center"/>
        <w:rPr>
          <w:rFonts w:ascii="Palatino Linotype" w:hAnsi="Palatino Linotype"/>
          <w:i/>
          <w:noProof/>
        </w:rPr>
      </w:pPr>
    </w:p>
    <w:p w14:paraId="606FCED9" w14:textId="77777777" w:rsidR="00743BC6" w:rsidRPr="00A94932" w:rsidRDefault="00743BC6" w:rsidP="00743BC6">
      <w:pPr>
        <w:jc w:val="center"/>
        <w:rPr>
          <w:rFonts w:ascii="Palatino Linotype" w:hAnsi="Palatino Linotype"/>
          <w:i/>
          <w:noProof/>
        </w:rPr>
      </w:pPr>
    </w:p>
    <w:p w14:paraId="3C5F4275" w14:textId="77777777" w:rsidR="00743BC6" w:rsidRPr="00A94932" w:rsidRDefault="00743BC6" w:rsidP="00743BC6">
      <w:pPr>
        <w:jc w:val="center"/>
        <w:rPr>
          <w:rFonts w:ascii="Palatino Linotype" w:hAnsi="Palatino Linotype"/>
          <w:i/>
          <w:noProof/>
        </w:rPr>
      </w:pPr>
    </w:p>
    <w:p w14:paraId="2D85645D" w14:textId="77777777" w:rsidR="00743BC6" w:rsidRPr="00A94932" w:rsidRDefault="00743BC6" w:rsidP="00743BC6">
      <w:pPr>
        <w:jc w:val="center"/>
        <w:rPr>
          <w:rFonts w:ascii="Palatino Linotype" w:hAnsi="Palatino Linotype"/>
          <w:i/>
          <w:noProof/>
        </w:rPr>
      </w:pPr>
    </w:p>
    <w:p w14:paraId="7167FFCD" w14:textId="77777777" w:rsidR="00743BC6" w:rsidRPr="00F15C6C" w:rsidRDefault="00743BC6" w:rsidP="00743BC6">
      <w:pPr>
        <w:jc w:val="center"/>
        <w:rPr>
          <w:rFonts w:ascii="Palatino Linotype" w:hAnsi="Palatino Linotype"/>
          <w:noProof/>
        </w:rPr>
      </w:pPr>
      <w:r w:rsidRPr="00F15C6C">
        <w:rPr>
          <w:rFonts w:ascii="Palatino Linotype" w:hAnsi="Palatino Linotype"/>
          <w:noProof/>
          <w:lang w:eastAsia="tr-TR"/>
        </w:rPr>
        <w:drawing>
          <wp:inline distT="0" distB="0" distL="0" distR="0" wp14:anchorId="546A7302" wp14:editId="12CB05C5">
            <wp:extent cx="3238500" cy="3238500"/>
            <wp:effectExtent l="0" t="0" r="0" b="0"/>
            <wp:docPr id="2" name="Resim 2" descr="Gazi_Üniversitesi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zi_Üniversitesi_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38500" cy="3238500"/>
                    </a:xfrm>
                    <a:prstGeom prst="rect">
                      <a:avLst/>
                    </a:prstGeom>
                    <a:noFill/>
                    <a:ln>
                      <a:noFill/>
                    </a:ln>
                  </pic:spPr>
                </pic:pic>
              </a:graphicData>
            </a:graphic>
          </wp:inline>
        </w:drawing>
      </w:r>
    </w:p>
    <w:p w14:paraId="3DCD4845" w14:textId="77777777" w:rsidR="00743BC6" w:rsidRPr="00F15C6C" w:rsidRDefault="00743BC6" w:rsidP="00743BC6">
      <w:pPr>
        <w:jc w:val="center"/>
        <w:rPr>
          <w:rFonts w:ascii="Palatino Linotype" w:hAnsi="Palatino Linotype"/>
          <w:noProof/>
        </w:rPr>
      </w:pPr>
    </w:p>
    <w:p w14:paraId="075A4F05" w14:textId="77777777" w:rsidR="00743BC6" w:rsidRPr="00F15C6C" w:rsidRDefault="00743BC6" w:rsidP="00743BC6">
      <w:pPr>
        <w:jc w:val="center"/>
        <w:rPr>
          <w:rFonts w:ascii="Palatino Linotype" w:hAnsi="Palatino Linotype"/>
          <w:noProof/>
        </w:rPr>
      </w:pPr>
    </w:p>
    <w:p w14:paraId="2E961F07" w14:textId="77777777" w:rsidR="00743BC6" w:rsidRPr="00F15C6C" w:rsidRDefault="00743BC6" w:rsidP="00743BC6">
      <w:pPr>
        <w:jc w:val="center"/>
        <w:rPr>
          <w:rFonts w:ascii="Palatino Linotype" w:hAnsi="Palatino Linotype"/>
          <w:noProof/>
        </w:rPr>
      </w:pPr>
    </w:p>
    <w:p w14:paraId="50310976" w14:textId="77777777" w:rsidR="00743BC6" w:rsidRPr="00F15C6C" w:rsidRDefault="00743BC6" w:rsidP="00743BC6">
      <w:pPr>
        <w:jc w:val="center"/>
        <w:rPr>
          <w:rFonts w:ascii="Palatino Linotype" w:hAnsi="Palatino Linotype"/>
          <w:noProof/>
        </w:rPr>
      </w:pPr>
    </w:p>
    <w:p w14:paraId="0444DD5F" w14:textId="77777777" w:rsidR="00743BC6" w:rsidRPr="00F15C6C" w:rsidRDefault="00743BC6" w:rsidP="00743BC6">
      <w:pPr>
        <w:jc w:val="center"/>
        <w:rPr>
          <w:rFonts w:ascii="Palatino Linotype" w:hAnsi="Palatino Linotype"/>
          <w:noProof/>
        </w:rPr>
      </w:pPr>
    </w:p>
    <w:p w14:paraId="60ED2F65" w14:textId="77777777" w:rsidR="00743BC6" w:rsidRPr="00F15C6C" w:rsidRDefault="00743BC6" w:rsidP="00743BC6">
      <w:pPr>
        <w:jc w:val="center"/>
        <w:rPr>
          <w:rFonts w:ascii="Palatino Linotype" w:hAnsi="Palatino Linotype"/>
          <w:noProof/>
        </w:rPr>
      </w:pPr>
    </w:p>
    <w:p w14:paraId="06402424" w14:textId="77777777" w:rsidR="00605AF1" w:rsidRPr="00F15C6C" w:rsidRDefault="00605AF1" w:rsidP="00C6632F">
      <w:pPr>
        <w:spacing w:after="0"/>
        <w:jc w:val="center"/>
        <w:rPr>
          <w:rFonts w:ascii="Palatino Linotype" w:hAnsi="Palatino Linotype" w:cs="Times New Roman"/>
          <w:b/>
          <w:sz w:val="26"/>
          <w:szCs w:val="26"/>
        </w:rPr>
        <w:sectPr w:rsidR="00605AF1" w:rsidRPr="00F15C6C" w:rsidSect="007E6A88">
          <w:headerReference w:type="even" r:id="rId9"/>
          <w:headerReference w:type="default" r:id="rId10"/>
          <w:type w:val="nextColumn"/>
          <w:pgSz w:w="11906" w:h="16838"/>
          <w:pgMar w:top="2835" w:right="1559" w:bottom="1418" w:left="1559" w:header="709" w:footer="709" w:gutter="0"/>
          <w:cols w:space="708"/>
          <w:docGrid w:linePitch="360"/>
        </w:sectPr>
      </w:pPr>
    </w:p>
    <w:p w14:paraId="65B72283" w14:textId="77777777" w:rsidR="00590BF8" w:rsidRPr="0073007B" w:rsidRDefault="00590BF8" w:rsidP="005E635C">
      <w:pPr>
        <w:spacing w:after="0" w:line="240" w:lineRule="auto"/>
        <w:jc w:val="center"/>
        <w:rPr>
          <w:rFonts w:ascii="Palatino Linotype" w:hAnsi="Palatino Linotype" w:cs="Times New Roman"/>
          <w:b/>
          <w:bCs/>
          <w:sz w:val="24"/>
          <w:szCs w:val="24"/>
        </w:rPr>
      </w:pPr>
      <w:r w:rsidRPr="0073007B">
        <w:rPr>
          <w:rFonts w:ascii="Palatino Linotype" w:hAnsi="Palatino Linotype" w:cs="Times New Roman"/>
          <w:b/>
          <w:bCs/>
          <w:sz w:val="24"/>
          <w:szCs w:val="24"/>
        </w:rPr>
        <w:lastRenderedPageBreak/>
        <w:t>GAZİ ÜNİVERSİTESİ TEKNOLOJİ FAKÜLTESİ</w:t>
      </w:r>
    </w:p>
    <w:p w14:paraId="3DB3E697" w14:textId="77777777" w:rsidR="005E635C" w:rsidRPr="0073007B" w:rsidRDefault="005E635C" w:rsidP="005E635C">
      <w:pPr>
        <w:spacing w:after="0" w:line="240" w:lineRule="auto"/>
        <w:jc w:val="center"/>
        <w:rPr>
          <w:rFonts w:ascii="Palatino Linotype" w:hAnsi="Palatino Linotype" w:cs="Times New Roman"/>
          <w:b/>
          <w:bCs/>
          <w:sz w:val="24"/>
          <w:szCs w:val="24"/>
        </w:rPr>
      </w:pPr>
      <w:r w:rsidRPr="0073007B">
        <w:rPr>
          <w:rFonts w:ascii="Palatino Linotype" w:hAnsi="Palatino Linotype" w:cs="Times New Roman"/>
          <w:b/>
          <w:bCs/>
          <w:sz w:val="24"/>
          <w:szCs w:val="24"/>
        </w:rPr>
        <w:t>BİLGİSAYAR MÜHENDİSLİĞİ BÖLÜMÜ</w:t>
      </w:r>
    </w:p>
    <w:p w14:paraId="39A1F105" w14:textId="77777777" w:rsidR="00590BF8" w:rsidRPr="0073007B" w:rsidRDefault="00F15C6C" w:rsidP="005E635C">
      <w:pPr>
        <w:spacing w:after="0" w:line="240" w:lineRule="auto"/>
        <w:jc w:val="center"/>
        <w:rPr>
          <w:rFonts w:ascii="Palatino Linotype" w:hAnsi="Palatino Linotype" w:cs="Times New Roman"/>
          <w:b/>
          <w:bCs/>
          <w:sz w:val="24"/>
          <w:szCs w:val="24"/>
        </w:rPr>
      </w:pPr>
      <w:r w:rsidRPr="0073007B">
        <w:rPr>
          <w:rFonts w:ascii="Palatino Linotype" w:hAnsi="Palatino Linotype" w:cs="Times New Roman"/>
          <w:b/>
          <w:bCs/>
          <w:sz w:val="24"/>
          <w:szCs w:val="24"/>
        </w:rPr>
        <w:t xml:space="preserve">MEZUNİYET PROJESİ </w:t>
      </w:r>
      <w:r w:rsidR="00590BF8" w:rsidRPr="0073007B">
        <w:rPr>
          <w:rFonts w:ascii="Palatino Linotype" w:hAnsi="Palatino Linotype" w:cs="Times New Roman"/>
          <w:b/>
          <w:bCs/>
          <w:sz w:val="24"/>
          <w:szCs w:val="24"/>
        </w:rPr>
        <w:t>RAPORU</w:t>
      </w:r>
    </w:p>
    <w:p w14:paraId="14A80F35" w14:textId="77777777" w:rsidR="00590BF8" w:rsidRPr="00F15C6C" w:rsidRDefault="00590BF8" w:rsidP="00590BF8">
      <w:pPr>
        <w:spacing w:after="0"/>
        <w:jc w:val="center"/>
        <w:rPr>
          <w:rFonts w:ascii="Palatino Linotype" w:hAnsi="Palatino Linotype" w:cs="Times New Roman"/>
          <w:b/>
          <w:sz w:val="26"/>
          <w:szCs w:val="26"/>
        </w:rPr>
      </w:pPr>
    </w:p>
    <w:p w14:paraId="0E5C152F" w14:textId="77777777" w:rsidR="00590BF8" w:rsidRPr="00F15C6C" w:rsidRDefault="00590BF8" w:rsidP="00590BF8">
      <w:pPr>
        <w:spacing w:after="0"/>
        <w:jc w:val="center"/>
        <w:rPr>
          <w:rFonts w:ascii="Palatino Linotype" w:hAnsi="Palatino Linotype" w:cs="Times New Roman"/>
          <w:b/>
          <w:sz w:val="26"/>
          <w:szCs w:val="26"/>
        </w:rPr>
      </w:pPr>
    </w:p>
    <w:p w14:paraId="7DA57700" w14:textId="77777777" w:rsidR="00D759EB" w:rsidRDefault="00D759EB" w:rsidP="00590BF8">
      <w:pPr>
        <w:spacing w:after="0"/>
        <w:jc w:val="center"/>
        <w:rPr>
          <w:rFonts w:ascii="Palatino Linotype" w:hAnsi="Palatino Linotype" w:cs="Times New Roman"/>
          <w:b/>
          <w:sz w:val="26"/>
          <w:szCs w:val="26"/>
        </w:rPr>
      </w:pPr>
    </w:p>
    <w:p w14:paraId="4FD32D6A" w14:textId="77777777" w:rsidR="00D759EB" w:rsidRPr="00F15C6C" w:rsidRDefault="00D759EB" w:rsidP="00590BF8">
      <w:pPr>
        <w:spacing w:after="0"/>
        <w:jc w:val="center"/>
        <w:rPr>
          <w:rFonts w:ascii="Palatino Linotype" w:hAnsi="Palatino Linotype" w:cs="Times New Roman"/>
          <w:b/>
          <w:sz w:val="26"/>
          <w:szCs w:val="26"/>
        </w:rPr>
      </w:pPr>
    </w:p>
    <w:p w14:paraId="7382236E" w14:textId="77777777" w:rsidR="00870F3D" w:rsidRDefault="00870F3D" w:rsidP="00590BF8">
      <w:pPr>
        <w:spacing w:after="0"/>
        <w:jc w:val="center"/>
        <w:rPr>
          <w:rFonts w:ascii="Palatino Linotype" w:hAnsi="Palatino Linotype" w:cs="Times New Roman"/>
          <w:b/>
          <w:sz w:val="26"/>
          <w:szCs w:val="26"/>
        </w:rPr>
      </w:pPr>
    </w:p>
    <w:p w14:paraId="629630B0" w14:textId="77777777" w:rsidR="00D8744F" w:rsidRDefault="00D8744F" w:rsidP="00D8744F">
      <w:pPr>
        <w:spacing w:after="0" w:line="240" w:lineRule="auto"/>
        <w:jc w:val="center"/>
        <w:rPr>
          <w:rFonts w:ascii="Palatino Linotype" w:hAnsi="Palatino Linotype" w:cs="Times New Roman"/>
          <w:b/>
          <w:sz w:val="26"/>
          <w:szCs w:val="26"/>
        </w:rPr>
      </w:pPr>
    </w:p>
    <w:p w14:paraId="36D6C859" w14:textId="77777777" w:rsidR="00590BF8" w:rsidRPr="00D8744F" w:rsidRDefault="00797692" w:rsidP="00D8744F">
      <w:pPr>
        <w:spacing w:after="0" w:line="240" w:lineRule="auto"/>
        <w:jc w:val="center"/>
        <w:rPr>
          <w:rFonts w:ascii="Palatino Linotype" w:hAnsi="Palatino Linotype" w:cs="Times New Roman"/>
          <w:b/>
          <w:sz w:val="28"/>
          <w:szCs w:val="28"/>
        </w:rPr>
      </w:pPr>
      <w:r w:rsidRPr="00797692">
        <w:rPr>
          <w:rFonts w:ascii="Palatino Linotype" w:hAnsi="Palatino Linotype" w:cs="Times New Roman"/>
          <w:b/>
          <w:sz w:val="28"/>
          <w:szCs w:val="28"/>
        </w:rPr>
        <w:t>PROJE ADINI BÜYÜK HARFLERLE VE ORTALI OLARAK BU BÖLÜME YAZINIZ</w:t>
      </w:r>
    </w:p>
    <w:p w14:paraId="68D0D433" w14:textId="77777777" w:rsidR="00870F3D" w:rsidRPr="00F15C6C" w:rsidRDefault="00870F3D" w:rsidP="00590BF8">
      <w:pPr>
        <w:spacing w:after="0"/>
        <w:jc w:val="center"/>
        <w:rPr>
          <w:rFonts w:ascii="Palatino Linotype" w:hAnsi="Palatino Linotype" w:cs="Times New Roman"/>
          <w:b/>
          <w:sz w:val="26"/>
          <w:szCs w:val="26"/>
        </w:rPr>
      </w:pPr>
    </w:p>
    <w:p w14:paraId="2E698883" w14:textId="77777777" w:rsidR="00870F3D" w:rsidRPr="00F15C6C" w:rsidRDefault="00870F3D" w:rsidP="00590BF8">
      <w:pPr>
        <w:spacing w:after="0"/>
        <w:jc w:val="center"/>
        <w:rPr>
          <w:rFonts w:ascii="Palatino Linotype" w:hAnsi="Palatino Linotype" w:cs="Times New Roman"/>
          <w:b/>
          <w:sz w:val="26"/>
          <w:szCs w:val="26"/>
        </w:rPr>
      </w:pPr>
    </w:p>
    <w:p w14:paraId="21A6D738" w14:textId="77777777" w:rsidR="00870F3D" w:rsidRDefault="00870F3D" w:rsidP="00590BF8">
      <w:pPr>
        <w:spacing w:after="0"/>
        <w:jc w:val="center"/>
        <w:rPr>
          <w:rFonts w:ascii="Palatino Linotype" w:hAnsi="Palatino Linotype" w:cs="Times New Roman"/>
          <w:b/>
          <w:sz w:val="26"/>
          <w:szCs w:val="26"/>
        </w:rPr>
      </w:pPr>
    </w:p>
    <w:p w14:paraId="189B39B7" w14:textId="77777777" w:rsidR="00D759EB" w:rsidRDefault="00D759EB" w:rsidP="00590BF8">
      <w:pPr>
        <w:spacing w:after="0"/>
        <w:jc w:val="center"/>
        <w:rPr>
          <w:rFonts w:ascii="Palatino Linotype" w:hAnsi="Palatino Linotype" w:cs="Times New Roman"/>
          <w:b/>
          <w:sz w:val="26"/>
          <w:szCs w:val="26"/>
        </w:rPr>
      </w:pPr>
    </w:p>
    <w:p w14:paraId="1601E811" w14:textId="77777777" w:rsidR="00D759EB" w:rsidRDefault="00D759EB" w:rsidP="00590BF8">
      <w:pPr>
        <w:spacing w:after="0"/>
        <w:jc w:val="center"/>
        <w:rPr>
          <w:rFonts w:ascii="Palatino Linotype" w:hAnsi="Palatino Linotype" w:cs="Times New Roman"/>
          <w:b/>
          <w:sz w:val="26"/>
          <w:szCs w:val="26"/>
        </w:rPr>
      </w:pPr>
    </w:p>
    <w:p w14:paraId="62308BB2" w14:textId="77777777" w:rsidR="005E635C" w:rsidRPr="00F15C6C" w:rsidRDefault="005E59A3" w:rsidP="00590BF8">
      <w:pPr>
        <w:spacing w:after="0"/>
        <w:jc w:val="center"/>
        <w:rPr>
          <w:rFonts w:ascii="Palatino Linotype" w:hAnsi="Palatino Linotype" w:cs="Times New Roman"/>
          <w:b/>
          <w:sz w:val="26"/>
          <w:szCs w:val="26"/>
        </w:rPr>
      </w:pPr>
      <w:r>
        <w:rPr>
          <w:rFonts w:ascii="Palatino Linotype" w:hAnsi="Palatino Linotype" w:cs="Times New Roman"/>
          <w:b/>
          <w:sz w:val="26"/>
          <w:szCs w:val="26"/>
        </w:rPr>
        <w:t>Projeyi Hazırlayan(</w:t>
      </w:r>
      <w:proofErr w:type="spellStart"/>
      <w:r>
        <w:rPr>
          <w:rFonts w:ascii="Palatino Linotype" w:hAnsi="Palatino Linotype" w:cs="Times New Roman"/>
          <w:b/>
          <w:sz w:val="26"/>
          <w:szCs w:val="26"/>
        </w:rPr>
        <w:t>lar</w:t>
      </w:r>
      <w:proofErr w:type="spellEnd"/>
      <w:r>
        <w:rPr>
          <w:rFonts w:ascii="Palatino Linotype" w:hAnsi="Palatino Linotype" w:cs="Times New Roman"/>
          <w:b/>
          <w:sz w:val="26"/>
          <w:szCs w:val="26"/>
        </w:rPr>
        <w:t>)</w:t>
      </w:r>
    </w:p>
    <w:p w14:paraId="7B6C1C5A" w14:textId="77777777" w:rsidR="005E635C" w:rsidRPr="00D8744F" w:rsidRDefault="005E635C" w:rsidP="005E635C">
      <w:pPr>
        <w:spacing w:after="0" w:line="240" w:lineRule="auto"/>
        <w:jc w:val="center"/>
        <w:rPr>
          <w:rFonts w:ascii="Palatino Linotype" w:hAnsi="Palatino Linotype" w:cs="Tahoma"/>
          <w:sz w:val="24"/>
          <w:szCs w:val="24"/>
        </w:rPr>
      </w:pPr>
    </w:p>
    <w:p w14:paraId="7D88B016" w14:textId="77777777" w:rsidR="005E635C" w:rsidRPr="00D8744F" w:rsidRDefault="005E635C" w:rsidP="005E635C">
      <w:pPr>
        <w:spacing w:after="0" w:line="240" w:lineRule="auto"/>
        <w:jc w:val="center"/>
        <w:rPr>
          <w:rFonts w:ascii="Palatino Linotype" w:hAnsi="Palatino Linotype" w:cs="Tahoma"/>
          <w:sz w:val="24"/>
          <w:szCs w:val="24"/>
        </w:rPr>
      </w:pPr>
    </w:p>
    <w:p w14:paraId="7FD844E2" w14:textId="77777777" w:rsidR="00590BF8" w:rsidRPr="00D8744F" w:rsidRDefault="00590BF8" w:rsidP="005E635C">
      <w:pPr>
        <w:spacing w:after="0"/>
        <w:jc w:val="center"/>
        <w:rPr>
          <w:rFonts w:ascii="Palatino Linotype" w:hAnsi="Palatino Linotype" w:cs="Times New Roman"/>
          <w:sz w:val="24"/>
          <w:szCs w:val="24"/>
        </w:rPr>
      </w:pPr>
    </w:p>
    <w:p w14:paraId="26D78CE9" w14:textId="77777777" w:rsidR="00590BF8" w:rsidRPr="00F15C6C" w:rsidRDefault="00590BF8" w:rsidP="00C6632F">
      <w:pPr>
        <w:spacing w:after="0"/>
        <w:jc w:val="center"/>
        <w:rPr>
          <w:rFonts w:ascii="Palatino Linotype" w:hAnsi="Palatino Linotype" w:cs="Times New Roman"/>
          <w:b/>
          <w:sz w:val="26"/>
          <w:szCs w:val="26"/>
        </w:rPr>
      </w:pPr>
    </w:p>
    <w:p w14:paraId="36459565" w14:textId="77777777" w:rsidR="00590BF8" w:rsidRPr="00F15C6C" w:rsidRDefault="00590BF8" w:rsidP="00C6632F">
      <w:pPr>
        <w:spacing w:after="0"/>
        <w:jc w:val="center"/>
        <w:rPr>
          <w:rFonts w:ascii="Palatino Linotype" w:hAnsi="Palatino Linotype" w:cs="Times New Roman"/>
          <w:b/>
          <w:sz w:val="26"/>
          <w:szCs w:val="26"/>
        </w:rPr>
      </w:pPr>
    </w:p>
    <w:p w14:paraId="268119DC" w14:textId="77777777" w:rsidR="00590BF8" w:rsidRDefault="00590BF8" w:rsidP="00C6632F">
      <w:pPr>
        <w:spacing w:after="0"/>
        <w:jc w:val="center"/>
        <w:rPr>
          <w:rFonts w:ascii="Palatino Linotype" w:hAnsi="Palatino Linotype" w:cs="Times New Roman"/>
          <w:b/>
          <w:sz w:val="26"/>
          <w:szCs w:val="26"/>
        </w:rPr>
      </w:pPr>
    </w:p>
    <w:p w14:paraId="41C9E26A" w14:textId="77777777" w:rsidR="00D759EB" w:rsidRPr="00F15C6C" w:rsidRDefault="00D759EB" w:rsidP="00C6632F">
      <w:pPr>
        <w:spacing w:after="0"/>
        <w:jc w:val="center"/>
        <w:rPr>
          <w:rFonts w:ascii="Palatino Linotype" w:hAnsi="Palatino Linotype" w:cs="Times New Roman"/>
          <w:b/>
          <w:sz w:val="26"/>
          <w:szCs w:val="26"/>
        </w:rPr>
      </w:pPr>
    </w:p>
    <w:p w14:paraId="78FFE002" w14:textId="77777777" w:rsidR="00590BF8" w:rsidRPr="00F15C6C" w:rsidRDefault="00590BF8" w:rsidP="00C6632F">
      <w:pPr>
        <w:spacing w:after="0"/>
        <w:jc w:val="center"/>
        <w:rPr>
          <w:rFonts w:ascii="Palatino Linotype" w:hAnsi="Palatino Linotype" w:cs="Times New Roman"/>
          <w:b/>
          <w:sz w:val="26"/>
          <w:szCs w:val="26"/>
        </w:rPr>
      </w:pPr>
    </w:p>
    <w:p w14:paraId="0B41B553" w14:textId="77777777" w:rsidR="00797963" w:rsidRDefault="008C2700" w:rsidP="00C6632F">
      <w:pPr>
        <w:spacing w:after="0"/>
        <w:jc w:val="center"/>
        <w:rPr>
          <w:rFonts w:ascii="Palatino Linotype" w:hAnsi="Palatino Linotype" w:cs="Times New Roman"/>
          <w:b/>
          <w:sz w:val="26"/>
          <w:szCs w:val="26"/>
        </w:rPr>
      </w:pPr>
      <w:r w:rsidRPr="00F15C6C">
        <w:rPr>
          <w:rFonts w:ascii="Palatino Linotype" w:hAnsi="Palatino Linotype" w:cs="Times New Roman"/>
          <w:b/>
          <w:sz w:val="26"/>
          <w:szCs w:val="26"/>
        </w:rPr>
        <w:t>HAZİ</w:t>
      </w:r>
      <w:r w:rsidR="005E635C">
        <w:rPr>
          <w:rFonts w:ascii="Palatino Linotype" w:hAnsi="Palatino Linotype" w:cs="Times New Roman"/>
          <w:b/>
          <w:sz w:val="26"/>
          <w:szCs w:val="26"/>
        </w:rPr>
        <w:t>RAN 2021</w:t>
      </w:r>
    </w:p>
    <w:p w14:paraId="72D5E9B8" w14:textId="77777777" w:rsidR="006112C5" w:rsidRDefault="005E635C" w:rsidP="00D759EB">
      <w:pPr>
        <w:spacing w:after="0"/>
        <w:jc w:val="center"/>
        <w:rPr>
          <w:rFonts w:ascii="Palatino Linotype" w:hAnsi="Palatino Linotype" w:cs="Times New Roman"/>
          <w:sz w:val="24"/>
          <w:szCs w:val="24"/>
        </w:rPr>
      </w:pPr>
      <w:r>
        <w:rPr>
          <w:rFonts w:ascii="Palatino Linotype" w:hAnsi="Palatino Linotype" w:cs="Times New Roman"/>
          <w:b/>
          <w:sz w:val="26"/>
          <w:szCs w:val="26"/>
        </w:rPr>
        <w:t>ANKARA</w:t>
      </w:r>
    </w:p>
    <w:p w14:paraId="13743D5E" w14:textId="77777777" w:rsidR="005E635C" w:rsidRPr="00F15C6C" w:rsidRDefault="005E635C" w:rsidP="000119E0">
      <w:pPr>
        <w:jc w:val="both"/>
        <w:rPr>
          <w:rFonts w:ascii="Palatino Linotype" w:hAnsi="Palatino Linotype" w:cs="Times New Roman"/>
          <w:sz w:val="24"/>
          <w:szCs w:val="24"/>
        </w:rPr>
        <w:sectPr w:rsidR="005E635C" w:rsidRPr="00F15C6C" w:rsidSect="00590BF8">
          <w:type w:val="nextColumn"/>
          <w:pgSz w:w="11906" w:h="16838"/>
          <w:pgMar w:top="1843" w:right="1559" w:bottom="1134" w:left="1559" w:header="709" w:footer="709" w:gutter="0"/>
          <w:cols w:space="708"/>
          <w:docGrid w:linePitch="360"/>
        </w:sectPr>
      </w:pPr>
    </w:p>
    <w:tbl>
      <w:tblPr>
        <w:tblW w:w="8837" w:type="dxa"/>
        <w:tblLayout w:type="fixed"/>
        <w:tblCellMar>
          <w:left w:w="28" w:type="dxa"/>
          <w:right w:w="28" w:type="dxa"/>
        </w:tblCellMar>
        <w:tblLook w:val="00A0" w:firstRow="1" w:lastRow="0" w:firstColumn="1" w:lastColumn="0" w:noHBand="0" w:noVBand="0"/>
      </w:tblPr>
      <w:tblGrid>
        <w:gridCol w:w="2268"/>
        <w:gridCol w:w="4706"/>
        <w:gridCol w:w="1863"/>
      </w:tblGrid>
      <w:tr w:rsidR="00EE29AE" w:rsidRPr="00F15C6C" w14:paraId="0BD6C62A" w14:textId="77777777" w:rsidTr="00CF566C">
        <w:tc>
          <w:tcPr>
            <w:tcW w:w="8837" w:type="dxa"/>
            <w:gridSpan w:val="3"/>
          </w:tcPr>
          <w:p w14:paraId="6D630CFF" w14:textId="77777777" w:rsidR="00EE29AE" w:rsidRPr="00F15C6C" w:rsidRDefault="00797692" w:rsidP="00CA5964">
            <w:pPr>
              <w:spacing w:after="0" w:line="240" w:lineRule="auto"/>
              <w:jc w:val="both"/>
              <w:rPr>
                <w:rFonts w:ascii="Palatino Linotype" w:eastAsia="Times New Roman" w:hAnsi="Palatino Linotype" w:cs="Arial"/>
                <w:sz w:val="24"/>
                <w:lang w:eastAsia="tr-TR"/>
              </w:rPr>
            </w:pPr>
            <w:r>
              <w:rPr>
                <w:rFonts w:ascii="Palatino Linotype" w:hAnsi="Palatino Linotype" w:cs="Tahoma"/>
              </w:rPr>
              <w:t>Ad SOYAD</w:t>
            </w:r>
            <w:r w:rsidR="00EE29AE" w:rsidRPr="00F15C6C">
              <w:rPr>
                <w:rFonts w:ascii="Palatino Linotype" w:eastAsia="Times New Roman" w:hAnsi="Palatino Linotype" w:cs="Arial"/>
                <w:lang w:eastAsia="tr-TR"/>
              </w:rPr>
              <w:t xml:space="preserve">. </w:t>
            </w:r>
            <w:proofErr w:type="gramStart"/>
            <w:r w:rsidR="00EE29AE" w:rsidRPr="00F15C6C">
              <w:rPr>
                <w:rFonts w:ascii="Palatino Linotype" w:eastAsia="Times New Roman" w:hAnsi="Palatino Linotype" w:cs="Arial"/>
                <w:lang w:eastAsia="tr-TR"/>
              </w:rPr>
              <w:t>tarafından</w:t>
            </w:r>
            <w:proofErr w:type="gramEnd"/>
            <w:r w:rsidR="00EE29AE" w:rsidRPr="00F15C6C">
              <w:rPr>
                <w:rFonts w:ascii="Palatino Linotype" w:eastAsia="Times New Roman" w:hAnsi="Palatino Linotype" w:cs="Arial"/>
                <w:lang w:eastAsia="tr-TR"/>
              </w:rPr>
              <w:t xml:space="preserve"> h</w:t>
            </w:r>
            <w:r w:rsidR="00D6207F" w:rsidRPr="00F15C6C">
              <w:rPr>
                <w:rFonts w:ascii="Palatino Linotype" w:eastAsia="Times New Roman" w:hAnsi="Palatino Linotype" w:cs="Arial"/>
                <w:lang w:eastAsia="tr-TR"/>
              </w:rPr>
              <w:t xml:space="preserve">azırlanan </w:t>
            </w:r>
            <w:r w:rsidR="00D759EB">
              <w:rPr>
                <w:rFonts w:ascii="Palatino Linotype" w:eastAsia="Times New Roman" w:hAnsi="Palatino Linotype" w:cs="Arial"/>
                <w:lang w:eastAsia="tr-TR"/>
              </w:rPr>
              <w:t>“</w:t>
            </w:r>
            <w:r>
              <w:rPr>
                <w:rFonts w:ascii="Palatino Linotype" w:eastAsia="Times New Roman" w:hAnsi="Palatino Linotype" w:cs="Arial"/>
                <w:b/>
                <w:lang w:eastAsia="tr-TR"/>
              </w:rPr>
              <w:t>Bu</w:t>
            </w:r>
            <w:r w:rsidRPr="00797692">
              <w:rPr>
                <w:rFonts w:ascii="Palatino Linotype" w:eastAsia="Times New Roman" w:hAnsi="Palatino Linotype" w:cs="Arial"/>
                <w:b/>
                <w:lang w:eastAsia="tr-TR"/>
              </w:rPr>
              <w:t xml:space="preserve"> K</w:t>
            </w:r>
            <w:r>
              <w:rPr>
                <w:rFonts w:ascii="Palatino Linotype" w:eastAsia="Times New Roman" w:hAnsi="Palatino Linotype" w:cs="Arial"/>
                <w:b/>
                <w:lang w:eastAsia="tr-TR"/>
              </w:rPr>
              <w:t>ısım</w:t>
            </w:r>
            <w:r w:rsidRPr="00797692">
              <w:rPr>
                <w:rFonts w:ascii="Palatino Linotype" w:eastAsia="Times New Roman" w:hAnsi="Palatino Linotype" w:cs="Arial"/>
                <w:b/>
                <w:lang w:eastAsia="tr-TR"/>
              </w:rPr>
              <w:t xml:space="preserve"> </w:t>
            </w:r>
            <w:r>
              <w:rPr>
                <w:rFonts w:ascii="Palatino Linotype" w:eastAsia="Times New Roman" w:hAnsi="Palatino Linotype" w:cs="Arial"/>
                <w:b/>
                <w:lang w:eastAsia="tr-TR"/>
              </w:rPr>
              <w:t xml:space="preserve">Kalın ve Kelime Başları </w:t>
            </w:r>
            <w:r w:rsidRPr="00797692">
              <w:rPr>
                <w:rFonts w:ascii="Palatino Linotype" w:eastAsia="Times New Roman" w:hAnsi="Palatino Linotype" w:cs="Arial"/>
                <w:b/>
                <w:lang w:eastAsia="tr-TR"/>
              </w:rPr>
              <w:t>B</w:t>
            </w:r>
            <w:r>
              <w:rPr>
                <w:rFonts w:ascii="Palatino Linotype" w:eastAsia="Times New Roman" w:hAnsi="Palatino Linotype" w:cs="Arial"/>
                <w:b/>
                <w:lang w:eastAsia="tr-TR"/>
              </w:rPr>
              <w:t>üyük</w:t>
            </w:r>
            <w:r w:rsidRPr="00797692">
              <w:rPr>
                <w:rFonts w:ascii="Palatino Linotype" w:eastAsia="Times New Roman" w:hAnsi="Palatino Linotype" w:cs="Arial"/>
                <w:b/>
                <w:lang w:eastAsia="tr-TR"/>
              </w:rPr>
              <w:t xml:space="preserve"> H</w:t>
            </w:r>
            <w:r>
              <w:rPr>
                <w:rFonts w:ascii="Palatino Linotype" w:eastAsia="Times New Roman" w:hAnsi="Palatino Linotype" w:cs="Arial"/>
                <w:b/>
                <w:lang w:eastAsia="tr-TR"/>
              </w:rPr>
              <w:t>arflerle Olacak Şekilde Doldurulacaktır</w:t>
            </w:r>
            <w:r w:rsidR="00D759EB">
              <w:rPr>
                <w:rFonts w:ascii="Palatino Linotype" w:eastAsia="Times New Roman" w:hAnsi="Palatino Linotype" w:cs="Arial"/>
                <w:lang w:eastAsia="tr-TR"/>
              </w:rPr>
              <w:t>”</w:t>
            </w:r>
            <w:r w:rsidR="00D759EB" w:rsidRPr="00D759EB">
              <w:rPr>
                <w:rFonts w:ascii="Palatino Linotype" w:eastAsia="Times New Roman" w:hAnsi="Palatino Linotype" w:cs="Arial"/>
                <w:lang w:eastAsia="tr-TR"/>
              </w:rPr>
              <w:t xml:space="preserve"> </w:t>
            </w:r>
            <w:r w:rsidR="00870F3D" w:rsidRPr="00F15C6C">
              <w:rPr>
                <w:rFonts w:ascii="Palatino Linotype" w:eastAsia="Times New Roman" w:hAnsi="Palatino Linotype" w:cs="Arial"/>
                <w:lang w:eastAsia="tr-TR"/>
              </w:rPr>
              <w:t xml:space="preserve">adlı proje </w:t>
            </w:r>
            <w:r w:rsidR="00EE29AE" w:rsidRPr="00F15C6C">
              <w:rPr>
                <w:rFonts w:ascii="Palatino Linotype" w:eastAsia="Times New Roman" w:hAnsi="Palatino Linotype" w:cs="Arial"/>
                <w:lang w:eastAsia="tr-TR"/>
              </w:rPr>
              <w:t>aşağıdaki jüri</w:t>
            </w:r>
            <w:r w:rsidR="009144DC" w:rsidRPr="00F15C6C">
              <w:rPr>
                <w:rFonts w:ascii="Palatino Linotype" w:eastAsia="Times New Roman" w:hAnsi="Palatino Linotype" w:cs="Arial"/>
                <w:lang w:eastAsia="tr-TR"/>
              </w:rPr>
              <w:t xml:space="preserve"> </w:t>
            </w:r>
            <w:r w:rsidR="00EE29AE" w:rsidRPr="00F15C6C">
              <w:rPr>
                <w:rFonts w:ascii="Palatino Linotype" w:eastAsia="Times New Roman" w:hAnsi="Palatino Linotype" w:cs="Arial"/>
                <w:lang w:eastAsia="tr-TR"/>
              </w:rPr>
              <w:t xml:space="preserve">tarafından OY BİRLİĞİ / OY ÇOKLUĞU ile Gazi Üniversitesi </w:t>
            </w:r>
            <w:r w:rsidR="00870F3D" w:rsidRPr="00F15C6C">
              <w:rPr>
                <w:rFonts w:ascii="Palatino Linotype" w:eastAsia="Times New Roman" w:hAnsi="Palatino Linotype" w:cs="Arial"/>
                <w:lang w:eastAsia="tr-TR"/>
              </w:rPr>
              <w:t xml:space="preserve">Teknoloji Fakültesi </w:t>
            </w:r>
            <w:r w:rsidR="005E635C">
              <w:rPr>
                <w:rFonts w:ascii="Palatino Linotype" w:eastAsia="Times New Roman" w:hAnsi="Palatino Linotype" w:cs="Arial"/>
                <w:lang w:eastAsia="tr-TR"/>
              </w:rPr>
              <w:t xml:space="preserve">Bilgisayar Mühendisliği </w:t>
            </w:r>
            <w:r w:rsidR="00870F3D" w:rsidRPr="00F15C6C">
              <w:rPr>
                <w:rFonts w:ascii="Palatino Linotype" w:eastAsia="Times New Roman" w:hAnsi="Palatino Linotype" w:cs="Arial"/>
                <w:lang w:eastAsia="tr-TR"/>
              </w:rPr>
              <w:t>Bölümünde</w:t>
            </w:r>
            <w:r w:rsidR="00EE29AE" w:rsidRPr="00F15C6C">
              <w:rPr>
                <w:rFonts w:ascii="Palatino Linotype" w:eastAsia="Times New Roman" w:hAnsi="Palatino Linotype" w:cs="Calibri"/>
                <w:lang w:eastAsia="tr-TR"/>
              </w:rPr>
              <w:t xml:space="preserve"> </w:t>
            </w:r>
            <w:r w:rsidR="00F15C6C">
              <w:rPr>
                <w:rFonts w:ascii="Palatino Linotype" w:eastAsia="Times New Roman" w:hAnsi="Palatino Linotype" w:cs="Arial"/>
                <w:lang w:eastAsia="tr-TR"/>
              </w:rPr>
              <w:t>MEZUNİYET</w:t>
            </w:r>
            <w:r w:rsidR="00870F3D" w:rsidRPr="00F15C6C">
              <w:rPr>
                <w:rFonts w:ascii="Palatino Linotype" w:eastAsia="Times New Roman" w:hAnsi="Palatino Linotype" w:cs="Arial"/>
                <w:lang w:eastAsia="tr-TR"/>
              </w:rPr>
              <w:t xml:space="preserve"> PROJE</w:t>
            </w:r>
            <w:r w:rsidR="00AE6025" w:rsidRPr="00F15C6C">
              <w:rPr>
                <w:rFonts w:ascii="Palatino Linotype" w:eastAsia="Times New Roman" w:hAnsi="Palatino Linotype" w:cs="Arial"/>
                <w:lang w:eastAsia="tr-TR"/>
              </w:rPr>
              <w:t>Sİ</w:t>
            </w:r>
            <w:r w:rsidR="00870F3D" w:rsidRPr="00F15C6C">
              <w:rPr>
                <w:rFonts w:ascii="Palatino Linotype" w:eastAsia="Times New Roman" w:hAnsi="Palatino Linotype" w:cs="Arial"/>
                <w:lang w:eastAsia="tr-TR"/>
              </w:rPr>
              <w:t xml:space="preserve"> </w:t>
            </w:r>
            <w:r w:rsidR="00EE29AE" w:rsidRPr="00F15C6C">
              <w:rPr>
                <w:rFonts w:ascii="Palatino Linotype" w:eastAsia="Times New Roman" w:hAnsi="Palatino Linotype" w:cs="Arial"/>
                <w:lang w:eastAsia="tr-TR"/>
              </w:rPr>
              <w:t>olarak kabul edilmiştir.</w:t>
            </w:r>
          </w:p>
          <w:p w14:paraId="0BF68847" w14:textId="77777777" w:rsidR="00EE29AE" w:rsidRPr="00F15C6C" w:rsidRDefault="00EE29AE" w:rsidP="00EE29AE">
            <w:pPr>
              <w:tabs>
                <w:tab w:val="left" w:pos="2520"/>
              </w:tabs>
              <w:spacing w:after="240" w:line="240" w:lineRule="auto"/>
              <w:jc w:val="both"/>
              <w:rPr>
                <w:rFonts w:ascii="Palatino Linotype" w:eastAsia="Times New Roman" w:hAnsi="Palatino Linotype" w:cs="Arial"/>
                <w:sz w:val="24"/>
                <w:lang w:eastAsia="tr-TR"/>
              </w:rPr>
            </w:pPr>
          </w:p>
        </w:tc>
      </w:tr>
      <w:tr w:rsidR="00EE29AE" w:rsidRPr="00F15C6C" w14:paraId="5B6FB8FD" w14:textId="77777777" w:rsidTr="00CF566C">
        <w:tc>
          <w:tcPr>
            <w:tcW w:w="8837" w:type="dxa"/>
            <w:gridSpan w:val="3"/>
          </w:tcPr>
          <w:p w14:paraId="497CFFD7" w14:textId="77777777" w:rsidR="00EE29AE" w:rsidRPr="00F15C6C" w:rsidRDefault="00EE29AE" w:rsidP="00EE29AE">
            <w:pPr>
              <w:tabs>
                <w:tab w:val="left" w:pos="2520"/>
              </w:tabs>
              <w:spacing w:after="240" w:line="240" w:lineRule="auto"/>
              <w:jc w:val="both"/>
              <w:rPr>
                <w:rFonts w:ascii="Palatino Linotype" w:eastAsia="Times New Roman" w:hAnsi="Palatino Linotype" w:cs="Arial"/>
                <w:noProof/>
              </w:rPr>
            </w:pPr>
          </w:p>
        </w:tc>
      </w:tr>
      <w:tr w:rsidR="00E23F6A" w:rsidRPr="00F15C6C" w14:paraId="40B64DFE" w14:textId="77777777" w:rsidTr="00CF566C">
        <w:tc>
          <w:tcPr>
            <w:tcW w:w="6974" w:type="dxa"/>
            <w:gridSpan w:val="2"/>
          </w:tcPr>
          <w:p w14:paraId="022EC586" w14:textId="77777777" w:rsidR="00E23F6A" w:rsidRPr="00F15C6C" w:rsidRDefault="00E23F6A" w:rsidP="00E23F6A">
            <w:pPr>
              <w:widowControl w:val="0"/>
              <w:tabs>
                <w:tab w:val="left" w:pos="5540"/>
              </w:tabs>
              <w:autoSpaceDE w:val="0"/>
              <w:autoSpaceDN w:val="0"/>
              <w:adjustRightInd w:val="0"/>
              <w:spacing w:after="0"/>
              <w:rPr>
                <w:rFonts w:ascii="Palatino Linotype" w:eastAsia="Times New Roman" w:hAnsi="Palatino Linotype" w:cs="Arial"/>
                <w:sz w:val="24"/>
                <w:szCs w:val="24"/>
                <w:lang w:eastAsia="tr-TR"/>
              </w:rPr>
            </w:pPr>
            <w:r>
              <w:rPr>
                <w:rFonts w:ascii="Palatino Linotype" w:eastAsia="Times New Roman" w:hAnsi="Palatino Linotype" w:cs="Arial"/>
                <w:b/>
                <w:szCs w:val="24"/>
                <w:lang w:eastAsia="tr-TR"/>
              </w:rPr>
              <w:t>Üye</w:t>
            </w:r>
            <w:r w:rsidRPr="00F15C6C">
              <w:rPr>
                <w:rFonts w:ascii="Palatino Linotype" w:eastAsia="Times New Roman" w:hAnsi="Palatino Linotype" w:cs="Arial"/>
                <w:b/>
                <w:szCs w:val="24"/>
                <w:lang w:eastAsia="tr-TR"/>
              </w:rPr>
              <w:t>:</w:t>
            </w:r>
            <w:r w:rsidRPr="00F15C6C">
              <w:rPr>
                <w:rFonts w:ascii="Palatino Linotype" w:eastAsia="Times New Roman" w:hAnsi="Palatino Linotype" w:cs="Arial"/>
                <w:szCs w:val="24"/>
                <w:lang w:eastAsia="tr-TR"/>
              </w:rPr>
              <w:t xml:space="preserve">                                                    </w:t>
            </w:r>
          </w:p>
          <w:p w14:paraId="575C49B8" w14:textId="77777777" w:rsidR="00E23F6A" w:rsidRPr="00120377" w:rsidRDefault="00E23F6A" w:rsidP="00E23F6A">
            <w:pPr>
              <w:widowControl w:val="0"/>
              <w:tabs>
                <w:tab w:val="left" w:pos="5540"/>
              </w:tabs>
              <w:autoSpaceDE w:val="0"/>
              <w:autoSpaceDN w:val="0"/>
              <w:adjustRightInd w:val="0"/>
              <w:spacing w:after="120" w:line="240" w:lineRule="auto"/>
              <w:rPr>
                <w:rFonts w:ascii="Palatino Linotype" w:eastAsia="Times New Roman" w:hAnsi="Palatino Linotype" w:cs="Arial"/>
                <w:lang w:eastAsia="tr-TR"/>
              </w:rPr>
            </w:pPr>
            <w:r w:rsidRPr="00F15C6C">
              <w:rPr>
                <w:rFonts w:ascii="Palatino Linotype" w:eastAsia="Times New Roman" w:hAnsi="Palatino Linotype" w:cs="Arial"/>
                <w:lang w:eastAsia="tr-TR"/>
              </w:rPr>
              <w:t>Bilgisayar Mühendisliği Bölümü</w:t>
            </w:r>
            <w:r w:rsidRPr="00F15C6C">
              <w:rPr>
                <w:rFonts w:ascii="Palatino Linotype" w:eastAsia="Times New Roman" w:hAnsi="Palatino Linotype" w:cs="Arial"/>
                <w:szCs w:val="24"/>
                <w:lang w:eastAsia="tr-TR"/>
              </w:rPr>
              <w:t xml:space="preserve"> </w:t>
            </w:r>
          </w:p>
          <w:p w14:paraId="1247BF47" w14:textId="0A84FFDA" w:rsidR="00E23F6A" w:rsidRPr="00F15C6C" w:rsidRDefault="00E23F6A" w:rsidP="00E23F6A">
            <w:pPr>
              <w:tabs>
                <w:tab w:val="left" w:pos="2520"/>
              </w:tabs>
              <w:spacing w:after="240" w:line="240" w:lineRule="auto"/>
              <w:jc w:val="both"/>
              <w:rPr>
                <w:rFonts w:ascii="Palatino Linotype" w:eastAsia="Times New Roman" w:hAnsi="Palatino Linotype" w:cs="Arial"/>
                <w:lang w:eastAsia="tr-TR"/>
              </w:rPr>
            </w:pPr>
            <w:r w:rsidRPr="00F15C6C">
              <w:rPr>
                <w:rFonts w:ascii="Palatino Linotype" w:eastAsia="Times New Roman" w:hAnsi="Palatino Linotype" w:cs="Arial"/>
                <w:sz w:val="18"/>
                <w:szCs w:val="18"/>
                <w:lang w:eastAsia="tr-TR"/>
              </w:rPr>
              <w:t xml:space="preserve">Bu raporun, kapsam ve kalite olarak </w:t>
            </w:r>
            <w:r>
              <w:rPr>
                <w:rFonts w:ascii="Palatino Linotype" w:eastAsia="Times New Roman" w:hAnsi="Palatino Linotype" w:cs="Arial"/>
                <w:sz w:val="18"/>
                <w:szCs w:val="18"/>
                <w:lang w:eastAsia="tr-TR"/>
              </w:rPr>
              <w:t xml:space="preserve">Mezuniyet </w:t>
            </w:r>
            <w:r w:rsidRPr="00F15C6C">
              <w:rPr>
                <w:rFonts w:ascii="Palatino Linotype" w:eastAsia="Times New Roman" w:hAnsi="Palatino Linotype" w:cs="Arial"/>
                <w:sz w:val="18"/>
                <w:szCs w:val="18"/>
                <w:lang w:eastAsia="tr-TR"/>
              </w:rPr>
              <w:t xml:space="preserve">Projesi olduğunu </w:t>
            </w:r>
            <w:r>
              <w:rPr>
                <w:rFonts w:ascii="Palatino Linotype" w:eastAsia="Times New Roman" w:hAnsi="Palatino Linotype" w:cs="Arial"/>
                <w:sz w:val="18"/>
                <w:szCs w:val="18"/>
                <w:lang w:eastAsia="tr-TR"/>
              </w:rPr>
              <w:t>onaylıyorum</w:t>
            </w:r>
            <w:r w:rsidRPr="00F15C6C">
              <w:rPr>
                <w:rFonts w:ascii="Palatino Linotype" w:eastAsia="Times New Roman" w:hAnsi="Palatino Linotype" w:cs="Arial"/>
                <w:sz w:val="18"/>
                <w:szCs w:val="18"/>
                <w:lang w:eastAsia="tr-TR"/>
              </w:rPr>
              <w:t>.</w:t>
            </w:r>
            <w:r w:rsidRPr="00F15C6C">
              <w:rPr>
                <w:rFonts w:ascii="Palatino Linotype" w:eastAsia="Times New Roman" w:hAnsi="Palatino Linotype" w:cs="Arial"/>
                <w:szCs w:val="24"/>
                <w:lang w:eastAsia="tr-TR"/>
              </w:rPr>
              <w:t xml:space="preserve">                                               </w:t>
            </w:r>
          </w:p>
        </w:tc>
        <w:tc>
          <w:tcPr>
            <w:tcW w:w="1863" w:type="dxa"/>
          </w:tcPr>
          <w:p w14:paraId="68A427E8" w14:textId="77777777" w:rsidR="00E23F6A" w:rsidRDefault="00E23F6A" w:rsidP="00E23F6A">
            <w:pPr>
              <w:tabs>
                <w:tab w:val="left" w:pos="2520"/>
              </w:tabs>
              <w:spacing w:after="240" w:line="240" w:lineRule="auto"/>
              <w:jc w:val="both"/>
              <w:rPr>
                <w:rFonts w:ascii="Palatino Linotype" w:eastAsia="Times New Roman" w:hAnsi="Palatino Linotype" w:cs="Arial"/>
                <w:lang w:eastAsia="tr-TR"/>
              </w:rPr>
            </w:pPr>
          </w:p>
          <w:p w14:paraId="6581D431" w14:textId="7C9BDEC5" w:rsidR="00E23F6A" w:rsidRPr="00F15C6C" w:rsidRDefault="00E23F6A" w:rsidP="00E23F6A">
            <w:pPr>
              <w:tabs>
                <w:tab w:val="left" w:pos="2520"/>
              </w:tabs>
              <w:spacing w:after="240" w:line="240" w:lineRule="auto"/>
              <w:jc w:val="both"/>
              <w:rPr>
                <w:rFonts w:ascii="Palatino Linotype" w:eastAsia="Times New Roman" w:hAnsi="Palatino Linotype" w:cs="Arial"/>
                <w:lang w:eastAsia="tr-TR"/>
              </w:rPr>
            </w:pPr>
            <w:r>
              <w:rPr>
                <w:rFonts w:ascii="Palatino Linotype" w:eastAsia="Times New Roman" w:hAnsi="Palatino Linotype" w:cs="Arial"/>
                <w:lang w:eastAsia="tr-TR"/>
              </w:rPr>
              <w:br/>
            </w:r>
            <w:r w:rsidRPr="00F15C6C">
              <w:rPr>
                <w:rFonts w:ascii="Palatino Linotype" w:eastAsia="Times New Roman" w:hAnsi="Palatino Linotype" w:cs="Arial"/>
                <w:lang w:eastAsia="tr-TR"/>
              </w:rPr>
              <w:t>...…………………</w:t>
            </w:r>
          </w:p>
        </w:tc>
      </w:tr>
      <w:tr w:rsidR="00E23F6A" w:rsidRPr="00F15C6C" w14:paraId="4456B7DE" w14:textId="77777777" w:rsidTr="00CF566C">
        <w:tc>
          <w:tcPr>
            <w:tcW w:w="6974" w:type="dxa"/>
            <w:gridSpan w:val="2"/>
          </w:tcPr>
          <w:p w14:paraId="2CDADC38" w14:textId="77777777" w:rsidR="00E23F6A" w:rsidRPr="00F15C6C" w:rsidRDefault="00E23F6A" w:rsidP="00E23F6A">
            <w:pPr>
              <w:widowControl w:val="0"/>
              <w:tabs>
                <w:tab w:val="left" w:pos="5540"/>
              </w:tabs>
              <w:autoSpaceDE w:val="0"/>
              <w:autoSpaceDN w:val="0"/>
              <w:adjustRightInd w:val="0"/>
              <w:spacing w:after="0"/>
              <w:rPr>
                <w:rFonts w:ascii="Palatino Linotype" w:eastAsia="Times New Roman" w:hAnsi="Palatino Linotype" w:cs="Arial"/>
                <w:sz w:val="24"/>
                <w:szCs w:val="24"/>
                <w:lang w:eastAsia="tr-TR"/>
              </w:rPr>
            </w:pPr>
            <w:r>
              <w:rPr>
                <w:rFonts w:ascii="Palatino Linotype" w:eastAsia="Times New Roman" w:hAnsi="Palatino Linotype" w:cs="Arial"/>
                <w:b/>
                <w:szCs w:val="24"/>
                <w:lang w:eastAsia="tr-TR"/>
              </w:rPr>
              <w:t>Üye</w:t>
            </w:r>
            <w:r w:rsidRPr="00F15C6C">
              <w:rPr>
                <w:rFonts w:ascii="Palatino Linotype" w:eastAsia="Times New Roman" w:hAnsi="Palatino Linotype" w:cs="Arial"/>
                <w:b/>
                <w:szCs w:val="24"/>
                <w:lang w:eastAsia="tr-TR"/>
              </w:rPr>
              <w:t>:</w:t>
            </w:r>
            <w:r w:rsidRPr="00F15C6C">
              <w:rPr>
                <w:rFonts w:ascii="Palatino Linotype" w:eastAsia="Times New Roman" w:hAnsi="Palatino Linotype" w:cs="Arial"/>
                <w:szCs w:val="24"/>
                <w:lang w:eastAsia="tr-TR"/>
              </w:rPr>
              <w:t xml:space="preserve">                                                    </w:t>
            </w:r>
          </w:p>
          <w:p w14:paraId="633F2D1A" w14:textId="77777777" w:rsidR="00E23F6A" w:rsidRPr="00120377" w:rsidRDefault="00E23F6A" w:rsidP="00E23F6A">
            <w:pPr>
              <w:widowControl w:val="0"/>
              <w:tabs>
                <w:tab w:val="left" w:pos="5540"/>
              </w:tabs>
              <w:autoSpaceDE w:val="0"/>
              <w:autoSpaceDN w:val="0"/>
              <w:adjustRightInd w:val="0"/>
              <w:spacing w:after="120" w:line="240" w:lineRule="auto"/>
              <w:rPr>
                <w:rFonts w:ascii="Palatino Linotype" w:eastAsia="Times New Roman" w:hAnsi="Palatino Linotype" w:cs="Arial"/>
                <w:lang w:eastAsia="tr-TR"/>
              </w:rPr>
            </w:pPr>
            <w:r w:rsidRPr="00F15C6C">
              <w:rPr>
                <w:rFonts w:ascii="Palatino Linotype" w:eastAsia="Times New Roman" w:hAnsi="Palatino Linotype" w:cs="Arial"/>
                <w:lang w:eastAsia="tr-TR"/>
              </w:rPr>
              <w:t>Bilgisayar Mühendisliği Bölümü</w:t>
            </w:r>
            <w:r w:rsidRPr="00F15C6C">
              <w:rPr>
                <w:rFonts w:ascii="Palatino Linotype" w:eastAsia="Times New Roman" w:hAnsi="Palatino Linotype" w:cs="Arial"/>
                <w:szCs w:val="24"/>
                <w:lang w:eastAsia="tr-TR"/>
              </w:rPr>
              <w:t xml:space="preserve"> </w:t>
            </w:r>
          </w:p>
          <w:p w14:paraId="09B239B5" w14:textId="77777777" w:rsidR="00E23F6A" w:rsidRPr="00F15C6C" w:rsidRDefault="00E23F6A" w:rsidP="00E23F6A">
            <w:pPr>
              <w:widowControl w:val="0"/>
              <w:tabs>
                <w:tab w:val="left" w:pos="5540"/>
              </w:tabs>
              <w:autoSpaceDE w:val="0"/>
              <w:autoSpaceDN w:val="0"/>
              <w:adjustRightInd w:val="0"/>
              <w:spacing w:after="120" w:line="240" w:lineRule="auto"/>
              <w:rPr>
                <w:rFonts w:ascii="Palatino Linotype" w:eastAsia="Times New Roman" w:hAnsi="Palatino Linotype" w:cs="Arial"/>
                <w:sz w:val="24"/>
                <w:lang w:eastAsia="tr-TR"/>
              </w:rPr>
            </w:pPr>
            <w:r w:rsidRPr="00F15C6C">
              <w:rPr>
                <w:rFonts w:ascii="Palatino Linotype" w:eastAsia="Times New Roman" w:hAnsi="Palatino Linotype" w:cs="Arial"/>
                <w:sz w:val="18"/>
                <w:szCs w:val="18"/>
                <w:lang w:eastAsia="tr-TR"/>
              </w:rPr>
              <w:t xml:space="preserve">Bu raporun, kapsam ve kalite olarak </w:t>
            </w:r>
            <w:r>
              <w:rPr>
                <w:rFonts w:ascii="Palatino Linotype" w:eastAsia="Times New Roman" w:hAnsi="Palatino Linotype" w:cs="Arial"/>
                <w:sz w:val="18"/>
                <w:szCs w:val="18"/>
                <w:lang w:eastAsia="tr-TR"/>
              </w:rPr>
              <w:t xml:space="preserve">Mezuniyet </w:t>
            </w:r>
            <w:r w:rsidRPr="00F15C6C">
              <w:rPr>
                <w:rFonts w:ascii="Palatino Linotype" w:eastAsia="Times New Roman" w:hAnsi="Palatino Linotype" w:cs="Arial"/>
                <w:sz w:val="18"/>
                <w:szCs w:val="18"/>
                <w:lang w:eastAsia="tr-TR"/>
              </w:rPr>
              <w:t xml:space="preserve">Projesi olduğunu </w:t>
            </w:r>
            <w:r>
              <w:rPr>
                <w:rFonts w:ascii="Palatino Linotype" w:eastAsia="Times New Roman" w:hAnsi="Palatino Linotype" w:cs="Arial"/>
                <w:sz w:val="18"/>
                <w:szCs w:val="18"/>
                <w:lang w:eastAsia="tr-TR"/>
              </w:rPr>
              <w:t>onaylıyorum</w:t>
            </w:r>
            <w:r w:rsidRPr="00F15C6C">
              <w:rPr>
                <w:rFonts w:ascii="Palatino Linotype" w:eastAsia="Times New Roman" w:hAnsi="Palatino Linotype" w:cs="Arial"/>
                <w:sz w:val="18"/>
                <w:szCs w:val="18"/>
                <w:lang w:eastAsia="tr-TR"/>
              </w:rPr>
              <w:t>.</w:t>
            </w:r>
            <w:r w:rsidRPr="00F15C6C">
              <w:rPr>
                <w:rFonts w:ascii="Palatino Linotype" w:eastAsia="Times New Roman" w:hAnsi="Palatino Linotype" w:cs="Arial"/>
                <w:szCs w:val="24"/>
                <w:lang w:eastAsia="tr-TR"/>
              </w:rPr>
              <w:t xml:space="preserve">                                               </w:t>
            </w:r>
          </w:p>
        </w:tc>
        <w:tc>
          <w:tcPr>
            <w:tcW w:w="1863" w:type="dxa"/>
          </w:tcPr>
          <w:p w14:paraId="155C8084" w14:textId="77777777" w:rsidR="00E23F6A" w:rsidRPr="00F15C6C" w:rsidRDefault="00E23F6A" w:rsidP="00E23F6A">
            <w:pPr>
              <w:tabs>
                <w:tab w:val="left" w:pos="2520"/>
              </w:tabs>
              <w:spacing w:after="240" w:line="240" w:lineRule="auto"/>
              <w:jc w:val="both"/>
              <w:rPr>
                <w:rFonts w:ascii="Palatino Linotype" w:eastAsia="Times New Roman" w:hAnsi="Palatino Linotype" w:cs="Arial"/>
                <w:sz w:val="10"/>
                <w:lang w:eastAsia="tr-TR"/>
              </w:rPr>
            </w:pPr>
          </w:p>
          <w:p w14:paraId="18BAFE6E" w14:textId="77777777" w:rsidR="00E23F6A" w:rsidRPr="00F15C6C" w:rsidRDefault="00E23F6A" w:rsidP="00E23F6A">
            <w:pPr>
              <w:tabs>
                <w:tab w:val="left" w:pos="2520"/>
              </w:tabs>
              <w:spacing w:after="240" w:line="240" w:lineRule="auto"/>
              <w:jc w:val="both"/>
              <w:rPr>
                <w:rFonts w:ascii="Palatino Linotype" w:eastAsia="Times New Roman" w:hAnsi="Palatino Linotype" w:cs="Arial"/>
                <w:sz w:val="8"/>
                <w:lang w:eastAsia="tr-TR"/>
              </w:rPr>
            </w:pPr>
          </w:p>
          <w:p w14:paraId="58BF7775" w14:textId="77777777" w:rsidR="00E23F6A" w:rsidRPr="00F15C6C" w:rsidRDefault="00E23F6A" w:rsidP="00E23F6A">
            <w:pPr>
              <w:tabs>
                <w:tab w:val="left" w:pos="2520"/>
              </w:tabs>
              <w:spacing w:after="240" w:line="240" w:lineRule="auto"/>
              <w:jc w:val="both"/>
              <w:rPr>
                <w:rFonts w:ascii="Palatino Linotype" w:eastAsia="Times New Roman" w:hAnsi="Palatino Linotype" w:cs="Arial"/>
                <w:sz w:val="24"/>
                <w:lang w:eastAsia="tr-TR"/>
              </w:rPr>
            </w:pPr>
            <w:r w:rsidRPr="00F15C6C">
              <w:rPr>
                <w:rFonts w:ascii="Palatino Linotype" w:eastAsia="Times New Roman" w:hAnsi="Palatino Linotype" w:cs="Arial"/>
                <w:lang w:eastAsia="tr-TR"/>
              </w:rPr>
              <w:t xml:space="preserve"> ...…………………</w:t>
            </w:r>
          </w:p>
        </w:tc>
      </w:tr>
      <w:tr w:rsidR="00E23F6A" w:rsidRPr="00F15C6C" w14:paraId="3F465C67" w14:textId="77777777" w:rsidTr="00CF566C">
        <w:tc>
          <w:tcPr>
            <w:tcW w:w="6974" w:type="dxa"/>
            <w:gridSpan w:val="2"/>
          </w:tcPr>
          <w:p w14:paraId="4DD89CDC" w14:textId="77777777" w:rsidR="00E23F6A" w:rsidRPr="00F15C6C" w:rsidRDefault="00E23F6A" w:rsidP="00E23F6A">
            <w:pPr>
              <w:widowControl w:val="0"/>
              <w:tabs>
                <w:tab w:val="left" w:pos="5540"/>
              </w:tabs>
              <w:autoSpaceDE w:val="0"/>
              <w:autoSpaceDN w:val="0"/>
              <w:adjustRightInd w:val="0"/>
              <w:spacing w:after="0"/>
              <w:rPr>
                <w:rFonts w:ascii="Palatino Linotype" w:eastAsia="Times New Roman" w:hAnsi="Palatino Linotype" w:cs="Arial"/>
                <w:sz w:val="24"/>
                <w:szCs w:val="24"/>
                <w:lang w:eastAsia="tr-TR"/>
              </w:rPr>
            </w:pPr>
            <w:r w:rsidRPr="00F15C6C">
              <w:rPr>
                <w:rFonts w:ascii="Palatino Linotype" w:eastAsia="Times New Roman" w:hAnsi="Palatino Linotype" w:cs="Arial"/>
                <w:b/>
                <w:szCs w:val="24"/>
                <w:lang w:eastAsia="tr-TR"/>
              </w:rPr>
              <w:t>Üye:</w:t>
            </w:r>
            <w:r w:rsidRPr="00F15C6C">
              <w:rPr>
                <w:rFonts w:ascii="Palatino Linotype" w:eastAsia="Times New Roman" w:hAnsi="Palatino Linotype" w:cs="Arial"/>
                <w:szCs w:val="24"/>
                <w:lang w:eastAsia="tr-TR"/>
              </w:rPr>
              <w:t xml:space="preserve">                                        </w:t>
            </w:r>
          </w:p>
          <w:p w14:paraId="0A067C44" w14:textId="77777777" w:rsidR="00E23F6A" w:rsidRPr="00F15C6C" w:rsidRDefault="00E23F6A" w:rsidP="00E23F6A">
            <w:pPr>
              <w:widowControl w:val="0"/>
              <w:tabs>
                <w:tab w:val="left" w:pos="5540"/>
              </w:tabs>
              <w:autoSpaceDE w:val="0"/>
              <w:autoSpaceDN w:val="0"/>
              <w:adjustRightInd w:val="0"/>
              <w:spacing w:after="120" w:line="240" w:lineRule="auto"/>
              <w:rPr>
                <w:rFonts w:ascii="Palatino Linotype" w:eastAsia="Times New Roman" w:hAnsi="Palatino Linotype" w:cs="Arial"/>
                <w:sz w:val="24"/>
                <w:szCs w:val="24"/>
                <w:lang w:eastAsia="tr-TR"/>
              </w:rPr>
            </w:pPr>
            <w:r w:rsidRPr="00F15C6C">
              <w:rPr>
                <w:rFonts w:ascii="Palatino Linotype" w:eastAsia="Times New Roman" w:hAnsi="Palatino Linotype" w:cs="Arial"/>
                <w:lang w:eastAsia="tr-TR"/>
              </w:rPr>
              <w:t>Bilgisayar Mühendisliği Bölümü</w:t>
            </w:r>
            <w:r w:rsidRPr="00F15C6C">
              <w:rPr>
                <w:rFonts w:ascii="Palatino Linotype" w:eastAsia="Times New Roman" w:hAnsi="Palatino Linotype" w:cs="Arial"/>
                <w:szCs w:val="24"/>
                <w:lang w:eastAsia="tr-TR"/>
              </w:rPr>
              <w:t xml:space="preserve"> </w:t>
            </w:r>
          </w:p>
          <w:p w14:paraId="35D9F619" w14:textId="77777777" w:rsidR="00E23F6A" w:rsidRPr="00F15C6C" w:rsidRDefault="00E23F6A" w:rsidP="00E23F6A">
            <w:pPr>
              <w:widowControl w:val="0"/>
              <w:tabs>
                <w:tab w:val="left" w:pos="5540"/>
              </w:tabs>
              <w:autoSpaceDE w:val="0"/>
              <w:autoSpaceDN w:val="0"/>
              <w:adjustRightInd w:val="0"/>
              <w:spacing w:after="240"/>
              <w:rPr>
                <w:rFonts w:ascii="Palatino Linotype" w:eastAsia="Times New Roman" w:hAnsi="Palatino Linotype" w:cs="Arial"/>
                <w:sz w:val="18"/>
                <w:szCs w:val="24"/>
                <w:lang w:eastAsia="tr-TR"/>
              </w:rPr>
            </w:pPr>
            <w:r w:rsidRPr="00F15C6C">
              <w:rPr>
                <w:rFonts w:ascii="Palatino Linotype" w:eastAsia="Times New Roman" w:hAnsi="Palatino Linotype" w:cs="Arial"/>
                <w:sz w:val="18"/>
                <w:szCs w:val="18"/>
                <w:lang w:eastAsia="tr-TR"/>
              </w:rPr>
              <w:t xml:space="preserve">Bu raporun, kapsam ve kalite olarak </w:t>
            </w:r>
            <w:r>
              <w:rPr>
                <w:rFonts w:ascii="Palatino Linotype" w:eastAsia="Times New Roman" w:hAnsi="Palatino Linotype" w:cs="Arial"/>
                <w:sz w:val="18"/>
                <w:szCs w:val="18"/>
                <w:lang w:eastAsia="tr-TR"/>
              </w:rPr>
              <w:t>Mezuniyet</w:t>
            </w:r>
            <w:r w:rsidRPr="00F15C6C">
              <w:rPr>
                <w:rFonts w:ascii="Palatino Linotype" w:eastAsia="Times New Roman" w:hAnsi="Palatino Linotype" w:cs="Arial"/>
                <w:sz w:val="18"/>
                <w:szCs w:val="18"/>
                <w:lang w:eastAsia="tr-TR"/>
              </w:rPr>
              <w:t xml:space="preserve"> Projesi olduğunu </w:t>
            </w:r>
            <w:r>
              <w:rPr>
                <w:rFonts w:ascii="Palatino Linotype" w:eastAsia="Times New Roman" w:hAnsi="Palatino Linotype" w:cs="Arial"/>
                <w:sz w:val="18"/>
                <w:szCs w:val="18"/>
                <w:lang w:eastAsia="tr-TR"/>
              </w:rPr>
              <w:t>onaylıyorum</w:t>
            </w:r>
            <w:r w:rsidRPr="00F15C6C">
              <w:rPr>
                <w:rFonts w:ascii="Palatino Linotype" w:eastAsia="Times New Roman" w:hAnsi="Palatino Linotype" w:cs="Arial"/>
                <w:sz w:val="18"/>
                <w:szCs w:val="18"/>
                <w:lang w:eastAsia="tr-TR"/>
              </w:rPr>
              <w:t>.</w:t>
            </w:r>
          </w:p>
        </w:tc>
        <w:tc>
          <w:tcPr>
            <w:tcW w:w="1863" w:type="dxa"/>
          </w:tcPr>
          <w:p w14:paraId="05C2FC2B" w14:textId="77777777" w:rsidR="00E23F6A" w:rsidRPr="00F15C6C" w:rsidRDefault="00E23F6A" w:rsidP="00E23F6A">
            <w:pPr>
              <w:tabs>
                <w:tab w:val="left" w:pos="2520"/>
              </w:tabs>
              <w:spacing w:after="240" w:line="240" w:lineRule="auto"/>
              <w:jc w:val="both"/>
              <w:rPr>
                <w:rFonts w:ascii="Palatino Linotype" w:eastAsia="Times New Roman" w:hAnsi="Palatino Linotype" w:cs="Arial"/>
                <w:sz w:val="16"/>
                <w:lang w:eastAsia="tr-TR"/>
              </w:rPr>
            </w:pPr>
          </w:p>
          <w:p w14:paraId="2450C45B" w14:textId="77777777" w:rsidR="00E23F6A" w:rsidRPr="00F15C6C" w:rsidRDefault="00E23F6A" w:rsidP="00E23F6A">
            <w:pPr>
              <w:tabs>
                <w:tab w:val="left" w:pos="2520"/>
              </w:tabs>
              <w:spacing w:after="240" w:line="240" w:lineRule="auto"/>
              <w:jc w:val="both"/>
              <w:rPr>
                <w:rFonts w:ascii="Palatino Linotype" w:eastAsia="Times New Roman" w:hAnsi="Palatino Linotype" w:cs="Arial"/>
                <w:sz w:val="6"/>
                <w:lang w:eastAsia="tr-TR"/>
              </w:rPr>
            </w:pPr>
          </w:p>
          <w:p w14:paraId="49899C84" w14:textId="77777777" w:rsidR="00E23F6A" w:rsidRPr="00F15C6C" w:rsidRDefault="00E23F6A" w:rsidP="00E23F6A">
            <w:pPr>
              <w:tabs>
                <w:tab w:val="left" w:pos="2520"/>
              </w:tabs>
              <w:spacing w:after="240" w:line="240" w:lineRule="auto"/>
              <w:jc w:val="both"/>
              <w:rPr>
                <w:rFonts w:ascii="Palatino Linotype" w:eastAsia="Times New Roman" w:hAnsi="Palatino Linotype" w:cs="Arial"/>
                <w:sz w:val="24"/>
                <w:lang w:eastAsia="tr-TR"/>
              </w:rPr>
            </w:pPr>
            <w:r w:rsidRPr="00F15C6C">
              <w:rPr>
                <w:rFonts w:ascii="Palatino Linotype" w:eastAsia="Times New Roman" w:hAnsi="Palatino Linotype" w:cs="Arial"/>
                <w:lang w:eastAsia="tr-TR"/>
              </w:rPr>
              <w:t xml:space="preserve"> …………………...</w:t>
            </w:r>
          </w:p>
        </w:tc>
      </w:tr>
      <w:tr w:rsidR="00E23F6A" w:rsidRPr="00F15C6C" w14:paraId="24C5701B" w14:textId="77777777" w:rsidTr="00CF566C">
        <w:tc>
          <w:tcPr>
            <w:tcW w:w="6974" w:type="dxa"/>
            <w:gridSpan w:val="2"/>
          </w:tcPr>
          <w:p w14:paraId="0953BD34" w14:textId="77777777" w:rsidR="00E23F6A" w:rsidRPr="00F15C6C" w:rsidRDefault="00E23F6A" w:rsidP="00E23F6A">
            <w:pPr>
              <w:tabs>
                <w:tab w:val="left" w:pos="2520"/>
              </w:tabs>
              <w:spacing w:after="240" w:line="240" w:lineRule="auto"/>
              <w:jc w:val="both"/>
              <w:rPr>
                <w:rFonts w:ascii="Palatino Linotype" w:eastAsia="Times New Roman" w:hAnsi="Palatino Linotype" w:cs="Arial"/>
                <w:sz w:val="24"/>
                <w:lang w:eastAsia="tr-TR"/>
              </w:rPr>
            </w:pPr>
          </w:p>
        </w:tc>
        <w:tc>
          <w:tcPr>
            <w:tcW w:w="1863" w:type="dxa"/>
          </w:tcPr>
          <w:p w14:paraId="6C8E28F0" w14:textId="77777777" w:rsidR="00E23F6A" w:rsidRPr="00F15C6C" w:rsidRDefault="00E23F6A" w:rsidP="00E23F6A">
            <w:pPr>
              <w:tabs>
                <w:tab w:val="left" w:pos="2520"/>
              </w:tabs>
              <w:spacing w:after="240" w:line="240" w:lineRule="auto"/>
              <w:jc w:val="both"/>
              <w:rPr>
                <w:rFonts w:ascii="Palatino Linotype" w:eastAsia="Times New Roman" w:hAnsi="Palatino Linotype" w:cs="Arial"/>
                <w:sz w:val="24"/>
                <w:lang w:eastAsia="tr-TR"/>
              </w:rPr>
            </w:pPr>
          </w:p>
        </w:tc>
      </w:tr>
      <w:tr w:rsidR="00E23F6A" w:rsidRPr="00F15C6C" w14:paraId="55733C44" w14:textId="77777777" w:rsidTr="00CF566C">
        <w:tc>
          <w:tcPr>
            <w:tcW w:w="2268" w:type="dxa"/>
            <w:vAlign w:val="bottom"/>
          </w:tcPr>
          <w:p w14:paraId="456A8B75" w14:textId="77777777" w:rsidR="00E23F6A" w:rsidRPr="00F15C6C" w:rsidRDefault="00E23F6A" w:rsidP="00E23F6A">
            <w:pPr>
              <w:tabs>
                <w:tab w:val="left" w:pos="2520"/>
              </w:tabs>
              <w:spacing w:before="240" w:after="0" w:line="240" w:lineRule="auto"/>
              <w:rPr>
                <w:rFonts w:ascii="Palatino Linotype" w:eastAsia="Times New Roman" w:hAnsi="Palatino Linotype" w:cs="Arial"/>
                <w:sz w:val="24"/>
                <w:lang w:eastAsia="tr-TR"/>
              </w:rPr>
            </w:pPr>
            <w:r w:rsidRPr="00F15C6C">
              <w:rPr>
                <w:rFonts w:ascii="Palatino Linotype" w:eastAsia="Times New Roman" w:hAnsi="Palatino Linotype" w:cs="Arial"/>
                <w:szCs w:val="24"/>
                <w:lang w:eastAsia="tr-TR"/>
              </w:rPr>
              <w:t>Proje</w:t>
            </w:r>
            <w:r w:rsidRPr="00F15C6C">
              <w:rPr>
                <w:rFonts w:ascii="Palatino Linotype" w:eastAsia="Times New Roman" w:hAnsi="Palatino Linotype" w:cs="Arial"/>
                <w:spacing w:val="-4"/>
                <w:szCs w:val="24"/>
                <w:lang w:eastAsia="tr-TR"/>
              </w:rPr>
              <w:t xml:space="preserve"> </w:t>
            </w:r>
            <w:r w:rsidRPr="00F15C6C">
              <w:rPr>
                <w:rFonts w:ascii="Palatino Linotype" w:eastAsia="Times New Roman" w:hAnsi="Palatino Linotype" w:cs="Arial"/>
                <w:szCs w:val="24"/>
                <w:lang w:eastAsia="tr-TR"/>
              </w:rPr>
              <w:t>Savunma</w:t>
            </w:r>
            <w:r w:rsidRPr="00F15C6C">
              <w:rPr>
                <w:rFonts w:ascii="Palatino Linotype" w:eastAsia="Times New Roman" w:hAnsi="Palatino Linotype" w:cs="Arial"/>
                <w:spacing w:val="-9"/>
                <w:szCs w:val="24"/>
                <w:lang w:eastAsia="tr-TR"/>
              </w:rPr>
              <w:t xml:space="preserve"> </w:t>
            </w:r>
            <w:r w:rsidRPr="00F15C6C">
              <w:rPr>
                <w:rFonts w:ascii="Palatino Linotype" w:eastAsia="Times New Roman" w:hAnsi="Palatino Linotype" w:cs="Arial"/>
                <w:szCs w:val="24"/>
                <w:lang w:eastAsia="tr-TR"/>
              </w:rPr>
              <w:t>Tarihi:</w:t>
            </w:r>
          </w:p>
        </w:tc>
        <w:tc>
          <w:tcPr>
            <w:tcW w:w="4706" w:type="dxa"/>
            <w:vAlign w:val="bottom"/>
          </w:tcPr>
          <w:p w14:paraId="2374E491" w14:textId="77777777" w:rsidR="00E23F6A" w:rsidRPr="00F15C6C" w:rsidRDefault="00E23F6A" w:rsidP="00E23F6A">
            <w:pPr>
              <w:tabs>
                <w:tab w:val="left" w:pos="2520"/>
              </w:tabs>
              <w:spacing w:before="240" w:after="0" w:line="240" w:lineRule="auto"/>
              <w:rPr>
                <w:rFonts w:ascii="Palatino Linotype" w:eastAsia="Times New Roman" w:hAnsi="Palatino Linotype" w:cs="Arial"/>
                <w:sz w:val="24"/>
                <w:lang w:eastAsia="tr-TR"/>
              </w:rPr>
            </w:pPr>
            <w:r w:rsidRPr="00F15C6C">
              <w:rPr>
                <w:rFonts w:ascii="Palatino Linotype" w:eastAsia="Times New Roman" w:hAnsi="Palatino Linotype" w:cs="Arial"/>
                <w:szCs w:val="24"/>
                <w:lang w:eastAsia="tr-TR"/>
              </w:rPr>
              <w:t>.</w:t>
            </w:r>
            <w:r w:rsidRPr="00F15C6C">
              <w:rPr>
                <w:rFonts w:ascii="Palatino Linotype" w:eastAsia="Times New Roman" w:hAnsi="Palatino Linotype" w:cs="Arial"/>
                <w:spacing w:val="-1"/>
                <w:szCs w:val="24"/>
                <w:lang w:eastAsia="tr-TR"/>
              </w:rPr>
              <w:t>.</w:t>
            </w:r>
            <w:r w:rsidRPr="00F15C6C">
              <w:rPr>
                <w:rFonts w:ascii="Palatino Linotype" w:eastAsia="Times New Roman" w:hAnsi="Palatino Linotype" w:cs="Arial"/>
                <w:szCs w:val="24"/>
                <w:lang w:eastAsia="tr-TR"/>
              </w:rPr>
              <w:t>....../….…/……</w:t>
            </w:r>
          </w:p>
        </w:tc>
        <w:tc>
          <w:tcPr>
            <w:tcW w:w="1863" w:type="dxa"/>
          </w:tcPr>
          <w:p w14:paraId="56715914" w14:textId="77777777" w:rsidR="00E23F6A" w:rsidRPr="00F15C6C" w:rsidRDefault="00E23F6A" w:rsidP="00E23F6A">
            <w:pPr>
              <w:tabs>
                <w:tab w:val="left" w:pos="2520"/>
              </w:tabs>
              <w:spacing w:after="240" w:line="240" w:lineRule="auto"/>
              <w:jc w:val="both"/>
              <w:rPr>
                <w:rFonts w:ascii="Palatino Linotype" w:eastAsia="Times New Roman" w:hAnsi="Palatino Linotype" w:cs="Arial"/>
                <w:sz w:val="24"/>
                <w:lang w:eastAsia="tr-TR"/>
              </w:rPr>
            </w:pPr>
          </w:p>
        </w:tc>
      </w:tr>
      <w:tr w:rsidR="00E23F6A" w:rsidRPr="00F15C6C" w14:paraId="11A09D3D" w14:textId="77777777" w:rsidTr="00CF566C">
        <w:tc>
          <w:tcPr>
            <w:tcW w:w="8837" w:type="dxa"/>
            <w:gridSpan w:val="3"/>
          </w:tcPr>
          <w:p w14:paraId="40DBDB0A" w14:textId="77777777" w:rsidR="00E23F6A" w:rsidRPr="00F15C6C" w:rsidRDefault="00E23F6A" w:rsidP="00E23F6A">
            <w:pPr>
              <w:widowControl w:val="0"/>
              <w:tabs>
                <w:tab w:val="left" w:pos="5540"/>
              </w:tabs>
              <w:autoSpaceDE w:val="0"/>
              <w:autoSpaceDN w:val="0"/>
              <w:adjustRightInd w:val="0"/>
              <w:spacing w:after="120" w:line="240" w:lineRule="auto"/>
              <w:rPr>
                <w:rFonts w:ascii="Palatino Linotype" w:eastAsia="Times New Roman" w:hAnsi="Palatino Linotype" w:cs="Arial"/>
                <w:sz w:val="24"/>
                <w:szCs w:val="24"/>
                <w:lang w:eastAsia="tr-TR"/>
              </w:rPr>
            </w:pPr>
          </w:p>
          <w:p w14:paraId="4D6EDC68" w14:textId="77777777" w:rsidR="00E23F6A" w:rsidRPr="00F15C6C" w:rsidRDefault="00E23F6A" w:rsidP="00E23F6A">
            <w:pPr>
              <w:widowControl w:val="0"/>
              <w:tabs>
                <w:tab w:val="left" w:pos="5540"/>
              </w:tabs>
              <w:autoSpaceDE w:val="0"/>
              <w:autoSpaceDN w:val="0"/>
              <w:adjustRightInd w:val="0"/>
              <w:spacing w:after="0"/>
              <w:jc w:val="both"/>
              <w:rPr>
                <w:rFonts w:ascii="Palatino Linotype" w:eastAsia="Times New Roman" w:hAnsi="Palatino Linotype" w:cs="Arial"/>
                <w:szCs w:val="24"/>
                <w:lang w:eastAsia="tr-TR"/>
              </w:rPr>
            </w:pPr>
            <w:r w:rsidRPr="00F15C6C">
              <w:rPr>
                <w:rFonts w:ascii="Palatino Linotype" w:eastAsia="Times New Roman" w:hAnsi="Palatino Linotype" w:cs="Arial"/>
                <w:szCs w:val="24"/>
                <w:lang w:eastAsia="tr-TR"/>
              </w:rPr>
              <w:t xml:space="preserve">Jüri tarafından kabul edilen bu projenin </w:t>
            </w:r>
            <w:proofErr w:type="gramStart"/>
            <w:r>
              <w:rPr>
                <w:rFonts w:ascii="Palatino Linotype" w:eastAsia="Times New Roman" w:hAnsi="Palatino Linotype" w:cs="Arial"/>
                <w:szCs w:val="24"/>
                <w:lang w:eastAsia="tr-TR"/>
              </w:rPr>
              <w:t xml:space="preserve">Mezuniyet </w:t>
            </w:r>
            <w:r w:rsidRPr="00F15C6C">
              <w:rPr>
                <w:rFonts w:ascii="Palatino Linotype" w:eastAsia="Times New Roman" w:hAnsi="Palatino Linotype" w:cs="Arial"/>
                <w:szCs w:val="24"/>
                <w:lang w:eastAsia="tr-TR"/>
              </w:rPr>
              <w:t xml:space="preserve"> Projesi</w:t>
            </w:r>
            <w:proofErr w:type="gramEnd"/>
            <w:r w:rsidRPr="00F15C6C">
              <w:rPr>
                <w:rFonts w:ascii="Palatino Linotype" w:eastAsia="Times New Roman" w:hAnsi="Palatino Linotype" w:cs="Arial"/>
                <w:szCs w:val="24"/>
                <w:lang w:eastAsia="tr-TR"/>
              </w:rPr>
              <w:t xml:space="preserve"> olması için gerekli şartları yerine getirdiğini onaylıyorum.</w:t>
            </w:r>
          </w:p>
          <w:p w14:paraId="310A7074" w14:textId="77777777" w:rsidR="00E23F6A" w:rsidRPr="00F15C6C" w:rsidRDefault="00E23F6A" w:rsidP="00E23F6A">
            <w:pPr>
              <w:widowControl w:val="0"/>
              <w:tabs>
                <w:tab w:val="left" w:pos="5540"/>
              </w:tabs>
              <w:autoSpaceDE w:val="0"/>
              <w:autoSpaceDN w:val="0"/>
              <w:adjustRightInd w:val="0"/>
              <w:spacing w:after="0"/>
              <w:jc w:val="both"/>
              <w:rPr>
                <w:rFonts w:ascii="Palatino Linotype" w:eastAsia="Times New Roman" w:hAnsi="Palatino Linotype" w:cs="Arial"/>
                <w:szCs w:val="24"/>
                <w:lang w:eastAsia="tr-TR"/>
              </w:rPr>
            </w:pPr>
          </w:p>
          <w:p w14:paraId="7888D07A" w14:textId="77777777" w:rsidR="00E23F6A" w:rsidRPr="00F15C6C" w:rsidRDefault="00E23F6A" w:rsidP="00E23F6A">
            <w:pPr>
              <w:widowControl w:val="0"/>
              <w:tabs>
                <w:tab w:val="left" w:pos="5540"/>
              </w:tabs>
              <w:autoSpaceDE w:val="0"/>
              <w:autoSpaceDN w:val="0"/>
              <w:adjustRightInd w:val="0"/>
              <w:spacing w:after="0"/>
              <w:jc w:val="both"/>
              <w:rPr>
                <w:rFonts w:ascii="Palatino Linotype" w:eastAsia="Times New Roman" w:hAnsi="Palatino Linotype" w:cs="Arial"/>
                <w:sz w:val="44"/>
                <w:szCs w:val="24"/>
                <w:lang w:eastAsia="tr-TR"/>
              </w:rPr>
            </w:pPr>
          </w:p>
          <w:p w14:paraId="33B2DD52" w14:textId="77777777" w:rsidR="00E23F6A" w:rsidRPr="00F15C6C" w:rsidRDefault="00E23F6A" w:rsidP="00E23F6A">
            <w:pPr>
              <w:tabs>
                <w:tab w:val="left" w:pos="2520"/>
              </w:tabs>
              <w:spacing w:before="120" w:after="180" w:line="240" w:lineRule="auto"/>
              <w:jc w:val="center"/>
              <w:rPr>
                <w:rFonts w:ascii="Palatino Linotype" w:eastAsia="Times New Roman" w:hAnsi="Palatino Linotype" w:cs="Arial"/>
                <w:lang w:eastAsia="tr-TR"/>
              </w:rPr>
            </w:pPr>
            <w:r w:rsidRPr="00F15C6C">
              <w:rPr>
                <w:rFonts w:ascii="Palatino Linotype" w:eastAsia="Times New Roman" w:hAnsi="Palatino Linotype" w:cs="Arial"/>
                <w:lang w:eastAsia="tr-TR"/>
              </w:rPr>
              <w:t>…………………….…….</w:t>
            </w:r>
          </w:p>
          <w:p w14:paraId="6FE15626" w14:textId="77777777" w:rsidR="00E23F6A" w:rsidRPr="00F15C6C" w:rsidRDefault="00E23F6A" w:rsidP="00E23F6A">
            <w:pPr>
              <w:tabs>
                <w:tab w:val="left" w:pos="2520"/>
              </w:tabs>
              <w:spacing w:after="0"/>
              <w:jc w:val="center"/>
              <w:rPr>
                <w:rFonts w:ascii="Palatino Linotype" w:eastAsia="Times New Roman" w:hAnsi="Palatino Linotype" w:cs="Arial"/>
                <w:lang w:eastAsia="tr-TR"/>
              </w:rPr>
            </w:pPr>
            <w:r>
              <w:rPr>
                <w:rFonts w:ascii="Palatino Linotype" w:eastAsia="Times New Roman" w:hAnsi="Palatino Linotype" w:cs="Arial"/>
                <w:lang w:eastAsia="tr-TR"/>
              </w:rPr>
              <w:t>Prof. Dr. O. Ayhan ERDEM</w:t>
            </w:r>
          </w:p>
          <w:p w14:paraId="32B2D4F6" w14:textId="77777777" w:rsidR="00E23F6A" w:rsidRPr="00F15C6C" w:rsidRDefault="00E23F6A" w:rsidP="00E23F6A">
            <w:pPr>
              <w:tabs>
                <w:tab w:val="left" w:pos="2520"/>
              </w:tabs>
              <w:spacing w:after="0" w:line="240" w:lineRule="auto"/>
              <w:jc w:val="center"/>
              <w:rPr>
                <w:rFonts w:ascii="Palatino Linotype" w:eastAsia="Times New Roman" w:hAnsi="Palatino Linotype" w:cs="Arial"/>
                <w:sz w:val="24"/>
                <w:szCs w:val="24"/>
                <w:lang w:eastAsia="tr-TR"/>
              </w:rPr>
            </w:pPr>
            <w:r w:rsidRPr="00F15C6C">
              <w:rPr>
                <w:rFonts w:ascii="Palatino Linotype" w:eastAsia="Times New Roman" w:hAnsi="Palatino Linotype" w:cs="Arial"/>
                <w:lang w:eastAsia="tr-TR"/>
              </w:rPr>
              <w:t>Bölüm Başkanı</w:t>
            </w:r>
          </w:p>
        </w:tc>
      </w:tr>
    </w:tbl>
    <w:p w14:paraId="59BCE5A8" w14:textId="77777777" w:rsidR="005E635C" w:rsidRDefault="005E635C" w:rsidP="00065545">
      <w:pPr>
        <w:spacing w:after="0"/>
        <w:jc w:val="center"/>
        <w:rPr>
          <w:rFonts w:ascii="Palatino Linotype" w:hAnsi="Palatino Linotype" w:cs="Times New Roman"/>
          <w:b/>
          <w:sz w:val="24"/>
          <w:szCs w:val="24"/>
        </w:rPr>
      </w:pPr>
    </w:p>
    <w:p w14:paraId="3EC33639" w14:textId="77777777" w:rsidR="005E635C" w:rsidRDefault="005E635C">
      <w:pPr>
        <w:rPr>
          <w:rFonts w:ascii="Palatino Linotype" w:hAnsi="Palatino Linotype" w:cs="Times New Roman"/>
          <w:b/>
          <w:sz w:val="24"/>
          <w:szCs w:val="24"/>
        </w:rPr>
      </w:pPr>
      <w:r>
        <w:rPr>
          <w:rFonts w:ascii="Palatino Linotype" w:hAnsi="Palatino Linotype" w:cs="Times New Roman"/>
          <w:b/>
          <w:sz w:val="24"/>
          <w:szCs w:val="24"/>
        </w:rPr>
        <w:br w:type="page"/>
      </w:r>
    </w:p>
    <w:p w14:paraId="6203FA87" w14:textId="77777777" w:rsidR="00065545" w:rsidRPr="00F15C6C" w:rsidRDefault="00065545" w:rsidP="00065545">
      <w:pPr>
        <w:spacing w:after="0"/>
        <w:jc w:val="center"/>
        <w:rPr>
          <w:rFonts w:ascii="Palatino Linotype" w:hAnsi="Palatino Linotype" w:cs="Times New Roman"/>
          <w:b/>
          <w:sz w:val="24"/>
          <w:szCs w:val="24"/>
        </w:rPr>
      </w:pPr>
      <w:r w:rsidRPr="00F15C6C">
        <w:rPr>
          <w:rFonts w:ascii="Palatino Linotype" w:hAnsi="Palatino Linotype" w:cs="Times New Roman"/>
          <w:b/>
          <w:sz w:val="24"/>
          <w:szCs w:val="24"/>
        </w:rPr>
        <w:t>ETİK BEYAN</w:t>
      </w:r>
    </w:p>
    <w:p w14:paraId="4DAEF45E" w14:textId="77777777" w:rsidR="00EE29AE" w:rsidRPr="00F15C6C" w:rsidRDefault="00EE29AE" w:rsidP="00957777">
      <w:pPr>
        <w:spacing w:before="120" w:after="120" w:line="360" w:lineRule="exact"/>
        <w:jc w:val="both"/>
        <w:rPr>
          <w:rFonts w:ascii="Palatino Linotype" w:hAnsi="Palatino Linotype" w:cs="Times New Roman"/>
          <w:sz w:val="24"/>
          <w:szCs w:val="24"/>
        </w:rPr>
      </w:pPr>
      <w:r w:rsidRPr="00F15C6C">
        <w:rPr>
          <w:rFonts w:ascii="Palatino Linotype" w:hAnsi="Palatino Linotype" w:cs="Times New Roman"/>
          <w:sz w:val="24"/>
          <w:szCs w:val="24"/>
        </w:rPr>
        <w:t xml:space="preserve">Gazi Üniversitesi </w:t>
      </w:r>
      <w:r w:rsidR="008C2700" w:rsidRPr="00F15C6C">
        <w:rPr>
          <w:rFonts w:ascii="Palatino Linotype" w:hAnsi="Palatino Linotype" w:cs="Times New Roman"/>
          <w:sz w:val="24"/>
          <w:szCs w:val="24"/>
        </w:rPr>
        <w:t>Teknoloji Fakültesi Proje</w:t>
      </w:r>
      <w:r w:rsidRPr="00F15C6C">
        <w:rPr>
          <w:rFonts w:ascii="Palatino Linotype" w:hAnsi="Palatino Linotype" w:cs="Times New Roman"/>
          <w:sz w:val="24"/>
          <w:szCs w:val="24"/>
        </w:rPr>
        <w:t xml:space="preserve"> Yazım Kurallarına uygun olarak hazırladığım bu </w:t>
      </w:r>
      <w:r w:rsidR="008C2700" w:rsidRPr="00F15C6C">
        <w:rPr>
          <w:rFonts w:ascii="Palatino Linotype" w:hAnsi="Palatino Linotype" w:cs="Times New Roman"/>
          <w:sz w:val="24"/>
          <w:szCs w:val="24"/>
        </w:rPr>
        <w:t>proje</w:t>
      </w:r>
      <w:r w:rsidRPr="00F15C6C">
        <w:rPr>
          <w:rFonts w:ascii="Palatino Linotype" w:hAnsi="Palatino Linotype" w:cs="Times New Roman"/>
          <w:sz w:val="24"/>
          <w:szCs w:val="24"/>
        </w:rPr>
        <w:t xml:space="preserve"> çalışmasında;</w:t>
      </w:r>
    </w:p>
    <w:p w14:paraId="4BE1A67F" w14:textId="77777777" w:rsidR="00EE29AE" w:rsidRPr="00F15C6C" w:rsidRDefault="008C2700" w:rsidP="00957777">
      <w:pPr>
        <w:pStyle w:val="ListeParagraf"/>
        <w:numPr>
          <w:ilvl w:val="0"/>
          <w:numId w:val="1"/>
        </w:numPr>
        <w:spacing w:before="120" w:after="120" w:line="360" w:lineRule="exact"/>
        <w:ind w:left="426"/>
        <w:jc w:val="both"/>
        <w:rPr>
          <w:rFonts w:ascii="Palatino Linotype" w:hAnsi="Palatino Linotype"/>
          <w:sz w:val="24"/>
          <w:szCs w:val="24"/>
        </w:rPr>
      </w:pPr>
      <w:r w:rsidRPr="00F15C6C">
        <w:rPr>
          <w:rFonts w:ascii="Palatino Linotype" w:hAnsi="Palatino Linotype"/>
          <w:sz w:val="24"/>
          <w:szCs w:val="24"/>
        </w:rPr>
        <w:t>Proje raporu</w:t>
      </w:r>
      <w:r w:rsidR="00EE29AE" w:rsidRPr="00F15C6C">
        <w:rPr>
          <w:rFonts w:ascii="Palatino Linotype" w:hAnsi="Palatino Linotype"/>
          <w:sz w:val="24"/>
          <w:szCs w:val="24"/>
        </w:rPr>
        <w:t xml:space="preserve"> içinde sunduğum verileri, bilgileri ve dokümanları akademik ve etik kurallar çerçevesinde elde ettiğimi,</w:t>
      </w:r>
    </w:p>
    <w:p w14:paraId="2ABD22A4" w14:textId="77777777" w:rsidR="00EE29AE" w:rsidRPr="00F15C6C" w:rsidRDefault="00EE29AE" w:rsidP="00957777">
      <w:pPr>
        <w:pStyle w:val="ListeParagraf"/>
        <w:numPr>
          <w:ilvl w:val="0"/>
          <w:numId w:val="1"/>
        </w:numPr>
        <w:spacing w:before="120" w:after="120" w:line="360" w:lineRule="exact"/>
        <w:ind w:left="426"/>
        <w:jc w:val="both"/>
        <w:rPr>
          <w:rFonts w:ascii="Palatino Linotype" w:hAnsi="Palatino Linotype"/>
          <w:sz w:val="24"/>
          <w:szCs w:val="24"/>
        </w:rPr>
      </w:pPr>
      <w:r w:rsidRPr="00F15C6C">
        <w:rPr>
          <w:rFonts w:ascii="Palatino Linotype" w:hAnsi="Palatino Linotype"/>
          <w:sz w:val="24"/>
          <w:szCs w:val="24"/>
        </w:rPr>
        <w:t>Tüm bilgi, belge, değerlendirme ve sonuçları bilimsel etik ve ahlak kurallarına uygun olarak sunduğumu,</w:t>
      </w:r>
    </w:p>
    <w:p w14:paraId="34E6B283" w14:textId="77777777" w:rsidR="00EE29AE" w:rsidRPr="00F15C6C" w:rsidRDefault="008C2700" w:rsidP="00957777">
      <w:pPr>
        <w:pStyle w:val="ListeParagraf"/>
        <w:numPr>
          <w:ilvl w:val="0"/>
          <w:numId w:val="1"/>
        </w:numPr>
        <w:spacing w:before="120" w:after="120" w:line="360" w:lineRule="exact"/>
        <w:ind w:left="426"/>
        <w:jc w:val="both"/>
        <w:rPr>
          <w:rFonts w:ascii="Palatino Linotype" w:hAnsi="Palatino Linotype"/>
          <w:sz w:val="24"/>
          <w:szCs w:val="24"/>
        </w:rPr>
      </w:pPr>
      <w:r w:rsidRPr="00F15C6C">
        <w:rPr>
          <w:rFonts w:ascii="Palatino Linotype" w:hAnsi="Palatino Linotype"/>
          <w:sz w:val="24"/>
          <w:szCs w:val="24"/>
        </w:rPr>
        <w:t>Proje</w:t>
      </w:r>
      <w:r w:rsidR="00EE29AE" w:rsidRPr="00F15C6C">
        <w:rPr>
          <w:rFonts w:ascii="Palatino Linotype" w:hAnsi="Palatino Linotype"/>
          <w:sz w:val="24"/>
          <w:szCs w:val="24"/>
        </w:rPr>
        <w:t xml:space="preserve"> çalışmasında yararlandığım eserlerin tümüne uygun atıfta bulunarak kaynak gösterdiğimi,</w:t>
      </w:r>
    </w:p>
    <w:p w14:paraId="115B29A1" w14:textId="77777777" w:rsidR="00EE29AE" w:rsidRPr="00F15C6C" w:rsidRDefault="00EE29AE" w:rsidP="00957777">
      <w:pPr>
        <w:pStyle w:val="ListeParagraf"/>
        <w:numPr>
          <w:ilvl w:val="0"/>
          <w:numId w:val="1"/>
        </w:numPr>
        <w:spacing w:before="120" w:after="120" w:line="360" w:lineRule="exact"/>
        <w:ind w:left="426"/>
        <w:jc w:val="both"/>
        <w:rPr>
          <w:rFonts w:ascii="Palatino Linotype" w:hAnsi="Palatino Linotype"/>
          <w:sz w:val="24"/>
          <w:szCs w:val="24"/>
        </w:rPr>
      </w:pPr>
      <w:r w:rsidRPr="00F15C6C">
        <w:rPr>
          <w:rFonts w:ascii="Palatino Linotype" w:hAnsi="Palatino Linotype"/>
          <w:sz w:val="24"/>
          <w:szCs w:val="24"/>
        </w:rPr>
        <w:t>Kullanılan verilerde herhangi bir değişiklik yapmadığımı,</w:t>
      </w:r>
    </w:p>
    <w:p w14:paraId="7158B763" w14:textId="77777777" w:rsidR="005E00B8" w:rsidRPr="00F15C6C" w:rsidRDefault="00EE29AE" w:rsidP="00957777">
      <w:pPr>
        <w:pStyle w:val="ListeParagraf"/>
        <w:numPr>
          <w:ilvl w:val="0"/>
          <w:numId w:val="1"/>
        </w:numPr>
        <w:spacing w:before="120" w:after="120" w:line="360" w:lineRule="exact"/>
        <w:ind w:left="426"/>
        <w:jc w:val="both"/>
        <w:rPr>
          <w:rFonts w:ascii="Palatino Linotype" w:hAnsi="Palatino Linotype"/>
          <w:sz w:val="24"/>
          <w:szCs w:val="24"/>
        </w:rPr>
      </w:pPr>
      <w:r w:rsidRPr="00F15C6C">
        <w:rPr>
          <w:rFonts w:ascii="Palatino Linotype" w:hAnsi="Palatino Linotype"/>
          <w:sz w:val="24"/>
          <w:szCs w:val="24"/>
        </w:rPr>
        <w:t xml:space="preserve">Bu </w:t>
      </w:r>
      <w:r w:rsidR="005E00B8" w:rsidRPr="00F15C6C">
        <w:rPr>
          <w:rFonts w:ascii="Palatino Linotype" w:hAnsi="Palatino Linotype"/>
          <w:sz w:val="24"/>
          <w:szCs w:val="24"/>
        </w:rPr>
        <w:t>raporda</w:t>
      </w:r>
      <w:r w:rsidRPr="00F15C6C">
        <w:rPr>
          <w:rFonts w:ascii="Palatino Linotype" w:hAnsi="Palatino Linotype"/>
          <w:sz w:val="24"/>
          <w:szCs w:val="24"/>
        </w:rPr>
        <w:t xml:space="preserve"> sunduğum çalışmanın özgün olduğunu, </w:t>
      </w:r>
      <w:r w:rsidR="008C2700" w:rsidRPr="00F15C6C">
        <w:rPr>
          <w:rFonts w:ascii="Palatino Linotype" w:hAnsi="Palatino Linotype"/>
          <w:sz w:val="24"/>
          <w:szCs w:val="24"/>
        </w:rPr>
        <w:t xml:space="preserve">daha önce başka bir yerde sunulmadığını, </w:t>
      </w:r>
    </w:p>
    <w:p w14:paraId="7380501E" w14:textId="77777777" w:rsidR="00EE29AE" w:rsidRPr="00F15C6C" w:rsidRDefault="005E00B8" w:rsidP="00957777">
      <w:pPr>
        <w:pStyle w:val="ListeParagraf"/>
        <w:numPr>
          <w:ilvl w:val="0"/>
          <w:numId w:val="1"/>
        </w:numPr>
        <w:spacing w:before="120" w:after="120" w:line="360" w:lineRule="exact"/>
        <w:ind w:left="426"/>
        <w:jc w:val="both"/>
        <w:rPr>
          <w:rFonts w:ascii="Palatino Linotype" w:hAnsi="Palatino Linotype"/>
          <w:sz w:val="24"/>
          <w:szCs w:val="24"/>
        </w:rPr>
      </w:pPr>
      <w:r w:rsidRPr="00F15C6C">
        <w:rPr>
          <w:rFonts w:ascii="Palatino Linotype" w:hAnsi="Palatino Linotype"/>
          <w:sz w:val="24"/>
          <w:szCs w:val="24"/>
        </w:rPr>
        <w:t>İşyeri eğitimi çerçevesinde işyeri eğitimi aldığım işletmede yaptığım çalışmalar ve gözlemler dâhilinde hazırladığımı,</w:t>
      </w:r>
    </w:p>
    <w:p w14:paraId="1C8E722E" w14:textId="77777777" w:rsidR="00EE29AE" w:rsidRPr="00F15C6C" w:rsidRDefault="00EE29AE" w:rsidP="00957777">
      <w:pPr>
        <w:spacing w:before="120" w:after="120" w:line="360" w:lineRule="exact"/>
        <w:ind w:left="66"/>
        <w:jc w:val="both"/>
        <w:rPr>
          <w:rFonts w:ascii="Palatino Linotype" w:hAnsi="Palatino Linotype" w:cs="Times New Roman"/>
          <w:sz w:val="24"/>
          <w:szCs w:val="24"/>
        </w:rPr>
      </w:pPr>
      <w:proofErr w:type="gramStart"/>
      <w:r w:rsidRPr="00F15C6C">
        <w:rPr>
          <w:rFonts w:ascii="Palatino Linotype" w:hAnsi="Palatino Linotype" w:cs="Times New Roman"/>
          <w:sz w:val="24"/>
          <w:szCs w:val="24"/>
        </w:rPr>
        <w:t>bildirir</w:t>
      </w:r>
      <w:proofErr w:type="gramEnd"/>
      <w:r w:rsidRPr="00F15C6C">
        <w:rPr>
          <w:rFonts w:ascii="Palatino Linotype" w:hAnsi="Palatino Linotype" w:cs="Times New Roman"/>
          <w:sz w:val="24"/>
          <w:szCs w:val="24"/>
        </w:rPr>
        <w:t>, aksi bir durumda aleyhime doğabilecek tüm hak kayıpla</w:t>
      </w:r>
      <w:r w:rsidR="00120377">
        <w:rPr>
          <w:rFonts w:ascii="Palatino Linotype" w:hAnsi="Palatino Linotype" w:cs="Times New Roman"/>
          <w:sz w:val="24"/>
          <w:szCs w:val="24"/>
        </w:rPr>
        <w:t>rını kabullendiğimi beyan ederim</w:t>
      </w:r>
      <w:r w:rsidRPr="00F15C6C">
        <w:rPr>
          <w:rFonts w:ascii="Palatino Linotype" w:hAnsi="Palatino Linotype" w:cs="Times New Roman"/>
          <w:sz w:val="24"/>
          <w:szCs w:val="24"/>
        </w:rPr>
        <w:t xml:space="preserve">.  </w:t>
      </w:r>
      <w:r w:rsidR="00CA5964" w:rsidRPr="00F15C6C">
        <w:rPr>
          <w:rFonts w:ascii="Palatino Linotype" w:eastAsia="Times New Roman" w:hAnsi="Palatino Linotype" w:cs="Arial"/>
          <w:szCs w:val="24"/>
          <w:lang w:eastAsia="tr-TR"/>
        </w:rPr>
        <w:t>.</w:t>
      </w:r>
      <w:r w:rsidR="00CA5964" w:rsidRPr="00F15C6C">
        <w:rPr>
          <w:rFonts w:ascii="Palatino Linotype" w:eastAsia="Times New Roman" w:hAnsi="Palatino Linotype" w:cs="Arial"/>
          <w:spacing w:val="-1"/>
          <w:szCs w:val="24"/>
          <w:lang w:eastAsia="tr-TR"/>
        </w:rPr>
        <w:t>.</w:t>
      </w:r>
      <w:r w:rsidR="00CA5964" w:rsidRPr="00F15C6C">
        <w:rPr>
          <w:rFonts w:ascii="Palatino Linotype" w:eastAsia="Times New Roman" w:hAnsi="Palatino Linotype" w:cs="Arial"/>
          <w:szCs w:val="24"/>
          <w:lang w:eastAsia="tr-TR"/>
        </w:rPr>
        <w:t>....../….…/……</w:t>
      </w:r>
    </w:p>
    <w:p w14:paraId="1FBF1C1D" w14:textId="77777777" w:rsidR="00EE29AE" w:rsidRPr="00F15C6C" w:rsidRDefault="00EE29AE" w:rsidP="00605AF1">
      <w:pPr>
        <w:widowControl w:val="0"/>
        <w:autoSpaceDE w:val="0"/>
        <w:autoSpaceDN w:val="0"/>
        <w:adjustRightInd w:val="0"/>
        <w:spacing w:after="0"/>
        <w:rPr>
          <w:rFonts w:ascii="Palatino Linotype" w:hAnsi="Palatino Linotype" w:cs="Times New Roman"/>
          <w:sz w:val="24"/>
          <w:szCs w:val="24"/>
        </w:rPr>
      </w:pPr>
    </w:p>
    <w:p w14:paraId="01A6505E" w14:textId="77777777" w:rsidR="00EE29AE" w:rsidRDefault="00EE29AE" w:rsidP="00605AF1">
      <w:pPr>
        <w:widowControl w:val="0"/>
        <w:autoSpaceDE w:val="0"/>
        <w:autoSpaceDN w:val="0"/>
        <w:adjustRightInd w:val="0"/>
        <w:spacing w:after="0"/>
        <w:rPr>
          <w:rFonts w:ascii="Palatino Linotype" w:hAnsi="Palatino Linotype" w:cs="Times New Roman"/>
          <w:sz w:val="24"/>
          <w:szCs w:val="24"/>
        </w:rPr>
      </w:pPr>
    </w:p>
    <w:p w14:paraId="6465D2BB" w14:textId="77777777" w:rsidR="00CA5964" w:rsidRPr="00F15C6C" w:rsidRDefault="00CA5964" w:rsidP="00605AF1">
      <w:pPr>
        <w:widowControl w:val="0"/>
        <w:autoSpaceDE w:val="0"/>
        <w:autoSpaceDN w:val="0"/>
        <w:adjustRightInd w:val="0"/>
        <w:spacing w:after="0"/>
        <w:rPr>
          <w:rFonts w:ascii="Palatino Linotype" w:hAnsi="Palatino Linotype" w:cs="Times New Roman"/>
          <w:sz w:val="24"/>
          <w:szCs w:val="24"/>
        </w:rPr>
      </w:pPr>
    </w:p>
    <w:p w14:paraId="31522CB2" w14:textId="77777777" w:rsidR="00EE29AE" w:rsidRPr="00F15C6C" w:rsidRDefault="00797692" w:rsidP="00797692">
      <w:pPr>
        <w:widowControl w:val="0"/>
        <w:autoSpaceDE w:val="0"/>
        <w:autoSpaceDN w:val="0"/>
        <w:adjustRightInd w:val="0"/>
        <w:spacing w:after="0"/>
        <w:jc w:val="center"/>
        <w:rPr>
          <w:rFonts w:ascii="Palatino Linotype" w:hAnsi="Palatino Linotype" w:cs="Times New Roman"/>
          <w:spacing w:val="1"/>
          <w:sz w:val="24"/>
          <w:szCs w:val="24"/>
        </w:rPr>
      </w:pPr>
      <w:r>
        <w:rPr>
          <w:rFonts w:ascii="Palatino Linotype" w:hAnsi="Palatino Linotype" w:cs="Times New Roman"/>
          <w:spacing w:val="1"/>
          <w:sz w:val="24"/>
          <w:szCs w:val="24"/>
        </w:rPr>
        <w:tab/>
      </w:r>
      <w:r>
        <w:rPr>
          <w:rFonts w:ascii="Palatino Linotype" w:hAnsi="Palatino Linotype" w:cs="Times New Roman"/>
          <w:spacing w:val="1"/>
          <w:sz w:val="24"/>
          <w:szCs w:val="24"/>
        </w:rPr>
        <w:tab/>
      </w:r>
      <w:r>
        <w:rPr>
          <w:rFonts w:ascii="Palatino Linotype" w:hAnsi="Palatino Linotype" w:cs="Times New Roman"/>
          <w:spacing w:val="1"/>
          <w:sz w:val="24"/>
          <w:szCs w:val="24"/>
        </w:rPr>
        <w:tab/>
      </w:r>
      <w:r>
        <w:rPr>
          <w:rFonts w:ascii="Palatino Linotype" w:hAnsi="Palatino Linotype" w:cs="Times New Roman"/>
          <w:spacing w:val="1"/>
          <w:sz w:val="24"/>
          <w:szCs w:val="24"/>
        </w:rPr>
        <w:tab/>
      </w:r>
      <w:r>
        <w:rPr>
          <w:rFonts w:ascii="Palatino Linotype" w:hAnsi="Palatino Linotype" w:cs="Times New Roman"/>
          <w:spacing w:val="1"/>
          <w:sz w:val="24"/>
          <w:szCs w:val="24"/>
        </w:rPr>
        <w:tab/>
      </w:r>
      <w:r>
        <w:rPr>
          <w:rFonts w:ascii="Palatino Linotype" w:hAnsi="Palatino Linotype" w:cs="Times New Roman"/>
          <w:spacing w:val="1"/>
          <w:sz w:val="24"/>
          <w:szCs w:val="24"/>
        </w:rPr>
        <w:tab/>
      </w:r>
      <w:r>
        <w:rPr>
          <w:rFonts w:ascii="Palatino Linotype" w:hAnsi="Palatino Linotype" w:cs="Times New Roman"/>
          <w:spacing w:val="1"/>
          <w:sz w:val="24"/>
          <w:szCs w:val="24"/>
        </w:rPr>
        <w:tab/>
      </w:r>
      <w:r>
        <w:rPr>
          <w:rFonts w:ascii="Palatino Linotype" w:hAnsi="Palatino Linotype" w:cs="Times New Roman"/>
          <w:spacing w:val="1"/>
          <w:sz w:val="24"/>
          <w:szCs w:val="24"/>
        </w:rPr>
        <w:tab/>
      </w:r>
      <w:r>
        <w:rPr>
          <w:rFonts w:ascii="Palatino Linotype" w:hAnsi="Palatino Linotype" w:cs="Times New Roman"/>
          <w:spacing w:val="1"/>
          <w:sz w:val="24"/>
          <w:szCs w:val="24"/>
        </w:rPr>
        <w:tab/>
      </w:r>
      <w:r>
        <w:rPr>
          <w:rFonts w:ascii="Palatino Linotype" w:hAnsi="Palatino Linotype" w:cs="Times New Roman"/>
          <w:spacing w:val="1"/>
          <w:sz w:val="24"/>
          <w:szCs w:val="24"/>
        </w:rPr>
        <w:tab/>
      </w:r>
      <w:r>
        <w:rPr>
          <w:rFonts w:ascii="Palatino Linotype" w:hAnsi="Palatino Linotype" w:cs="Times New Roman"/>
          <w:spacing w:val="1"/>
          <w:sz w:val="24"/>
          <w:szCs w:val="24"/>
        </w:rPr>
        <w:tab/>
      </w:r>
      <w:r w:rsidR="00CA5964" w:rsidRPr="00F15C6C">
        <w:rPr>
          <w:rFonts w:ascii="Palatino Linotype" w:hAnsi="Palatino Linotype" w:cs="Times New Roman"/>
          <w:spacing w:val="1"/>
          <w:sz w:val="24"/>
          <w:szCs w:val="24"/>
        </w:rPr>
        <w:t>İ</w:t>
      </w:r>
      <w:r w:rsidR="00CA5964" w:rsidRPr="00F15C6C">
        <w:rPr>
          <w:rFonts w:ascii="Palatino Linotype" w:hAnsi="Palatino Linotype" w:cs="Times New Roman"/>
          <w:spacing w:val="-1"/>
          <w:sz w:val="24"/>
          <w:szCs w:val="24"/>
        </w:rPr>
        <w:t>m</w:t>
      </w:r>
      <w:r w:rsidR="00CA5964" w:rsidRPr="00F15C6C">
        <w:rPr>
          <w:rFonts w:ascii="Palatino Linotype" w:hAnsi="Palatino Linotype" w:cs="Times New Roman"/>
          <w:spacing w:val="1"/>
          <w:sz w:val="24"/>
          <w:szCs w:val="24"/>
        </w:rPr>
        <w:t>za</w:t>
      </w:r>
    </w:p>
    <w:p w14:paraId="38898906" w14:textId="77777777" w:rsidR="00CA5964" w:rsidRDefault="00797692" w:rsidP="00797692">
      <w:pPr>
        <w:spacing w:after="0"/>
        <w:jc w:val="right"/>
        <w:rPr>
          <w:rFonts w:ascii="Palatino Linotype" w:hAnsi="Palatino Linotype" w:cs="Tahoma"/>
          <w:sz w:val="24"/>
          <w:szCs w:val="24"/>
        </w:rPr>
      </w:pPr>
      <w:r>
        <w:rPr>
          <w:rFonts w:ascii="Palatino Linotype" w:hAnsi="Palatino Linotype" w:cs="Tahoma"/>
          <w:sz w:val="24"/>
          <w:szCs w:val="24"/>
        </w:rPr>
        <w:t>Ad SOYAD</w:t>
      </w:r>
      <w:r w:rsidR="00CA5964">
        <w:rPr>
          <w:rFonts w:ascii="Palatino Linotype" w:hAnsi="Palatino Linotype" w:cs="Tahoma"/>
          <w:sz w:val="24"/>
          <w:szCs w:val="24"/>
        </w:rPr>
        <w:t xml:space="preserve"> </w:t>
      </w:r>
    </w:p>
    <w:p w14:paraId="0F5A7549" w14:textId="77777777" w:rsidR="00CA5964" w:rsidRPr="00D8744F" w:rsidRDefault="00CA5964" w:rsidP="00CA5964">
      <w:pPr>
        <w:spacing w:after="0" w:line="240" w:lineRule="auto"/>
        <w:jc w:val="both"/>
        <w:rPr>
          <w:rFonts w:ascii="Palatino Linotype" w:hAnsi="Palatino Linotype" w:cs="Tahoma"/>
          <w:sz w:val="24"/>
          <w:szCs w:val="24"/>
        </w:rPr>
      </w:pPr>
    </w:p>
    <w:p w14:paraId="1C523DA6" w14:textId="77777777" w:rsidR="00243650" w:rsidRPr="00F15C6C" w:rsidRDefault="00243650" w:rsidP="000C68BC">
      <w:pPr>
        <w:ind w:left="6372"/>
        <w:jc w:val="both"/>
        <w:rPr>
          <w:rFonts w:ascii="Palatino Linotype" w:hAnsi="Palatino Linotype" w:cs="Times New Roman"/>
          <w:color w:val="000000"/>
          <w:sz w:val="24"/>
          <w:szCs w:val="24"/>
        </w:rPr>
      </w:pPr>
    </w:p>
    <w:p w14:paraId="1A13D1C3" w14:textId="77777777" w:rsidR="00605AF1" w:rsidRPr="00F15C6C" w:rsidRDefault="00605AF1" w:rsidP="000C68BC">
      <w:pPr>
        <w:ind w:left="6372"/>
        <w:jc w:val="both"/>
        <w:rPr>
          <w:rFonts w:ascii="Palatino Linotype" w:hAnsi="Palatino Linotype" w:cs="Times New Roman"/>
          <w:color w:val="000000"/>
          <w:sz w:val="24"/>
          <w:szCs w:val="24"/>
        </w:rPr>
        <w:sectPr w:rsidR="00605AF1" w:rsidRPr="00F15C6C" w:rsidSect="0036402D">
          <w:type w:val="nextColumn"/>
          <w:pgSz w:w="11906" w:h="16838"/>
          <w:pgMar w:top="1701" w:right="1559" w:bottom="1134" w:left="1559" w:header="709" w:footer="709" w:gutter="0"/>
          <w:cols w:space="708"/>
          <w:docGrid w:linePitch="360"/>
        </w:sectPr>
      </w:pPr>
    </w:p>
    <w:p w14:paraId="0562F21F" w14:textId="77777777" w:rsidR="00243650" w:rsidRPr="00F15C6C" w:rsidRDefault="00243650" w:rsidP="000C68BC">
      <w:pPr>
        <w:ind w:left="6372"/>
        <w:jc w:val="both"/>
        <w:rPr>
          <w:rFonts w:ascii="Palatino Linotype" w:hAnsi="Palatino Linotype" w:cs="Times New Roman"/>
          <w:color w:val="000000"/>
          <w:sz w:val="24"/>
          <w:szCs w:val="24"/>
        </w:rPr>
      </w:pPr>
    </w:p>
    <w:p w14:paraId="3FEF3F4B" w14:textId="77777777" w:rsidR="00FF74E0" w:rsidRPr="00F15C6C" w:rsidRDefault="00FF74E0" w:rsidP="0017180A">
      <w:pPr>
        <w:rPr>
          <w:rFonts w:ascii="Palatino Linotype" w:hAnsi="Palatino Linotype" w:cs="Times New Roman"/>
          <w:b/>
          <w:sz w:val="24"/>
          <w:szCs w:val="24"/>
        </w:rPr>
        <w:sectPr w:rsidR="00FF74E0" w:rsidRPr="00F15C6C" w:rsidSect="00605AF1">
          <w:type w:val="continuous"/>
          <w:pgSz w:w="11906" w:h="16838"/>
          <w:pgMar w:top="1701" w:right="1559" w:bottom="1134" w:left="1559" w:header="709" w:footer="709" w:gutter="0"/>
          <w:cols w:space="708"/>
          <w:docGrid w:linePitch="360"/>
        </w:sectPr>
      </w:pPr>
    </w:p>
    <w:p w14:paraId="585BE448" w14:textId="77777777" w:rsidR="00120377" w:rsidRPr="0073007B" w:rsidRDefault="002B5DE8" w:rsidP="00120377">
      <w:pPr>
        <w:spacing w:after="0" w:line="240" w:lineRule="auto"/>
        <w:jc w:val="center"/>
        <w:rPr>
          <w:rFonts w:ascii="Palatino Linotype" w:hAnsi="Palatino Linotype" w:cs="Times New Roman"/>
          <w:b/>
          <w:bCs/>
          <w:sz w:val="28"/>
          <w:szCs w:val="28"/>
        </w:rPr>
      </w:pPr>
      <w:r w:rsidRPr="0073007B">
        <w:rPr>
          <w:rFonts w:ascii="Palatino Linotype" w:hAnsi="Palatino Linotype" w:cs="Times New Roman"/>
          <w:b/>
          <w:bCs/>
          <w:sz w:val="24"/>
          <w:szCs w:val="24"/>
        </w:rPr>
        <w:t>PROJE ADINI BÜYÜK HARFLERLE VE ORTALI OLARAK BU BÖLÜME YAZINIZ</w:t>
      </w:r>
    </w:p>
    <w:p w14:paraId="5851754C" w14:textId="77777777" w:rsidR="0036402D" w:rsidRPr="00F15C6C" w:rsidRDefault="0036402D" w:rsidP="0036402D">
      <w:pPr>
        <w:tabs>
          <w:tab w:val="left" w:pos="3192"/>
        </w:tabs>
        <w:spacing w:after="0"/>
        <w:jc w:val="center"/>
        <w:rPr>
          <w:rFonts w:ascii="Palatino Linotype" w:eastAsia="Times New Roman" w:hAnsi="Palatino Linotype" w:cs="Times New Roman"/>
          <w:bCs/>
          <w:sz w:val="24"/>
          <w:szCs w:val="24"/>
          <w:lang w:eastAsia="tr-TR"/>
        </w:rPr>
      </w:pPr>
      <w:r w:rsidRPr="00F15C6C">
        <w:rPr>
          <w:rFonts w:ascii="Palatino Linotype" w:eastAsia="Times New Roman" w:hAnsi="Palatino Linotype" w:cs="Times New Roman"/>
          <w:bCs/>
          <w:sz w:val="24"/>
          <w:szCs w:val="24"/>
          <w:lang w:eastAsia="tr-TR"/>
        </w:rPr>
        <w:t>(</w:t>
      </w:r>
      <w:r w:rsidR="005A7157">
        <w:rPr>
          <w:rFonts w:ascii="Palatino Linotype" w:eastAsia="Times New Roman" w:hAnsi="Palatino Linotype" w:cs="Times New Roman"/>
          <w:bCs/>
          <w:sz w:val="24"/>
          <w:szCs w:val="24"/>
          <w:lang w:eastAsia="tr-TR"/>
        </w:rPr>
        <w:t>Mezuniyet</w:t>
      </w:r>
      <w:r w:rsidR="005B3BC6" w:rsidRPr="00F15C6C">
        <w:rPr>
          <w:rFonts w:ascii="Palatino Linotype" w:eastAsia="Times New Roman" w:hAnsi="Palatino Linotype" w:cs="Times New Roman"/>
          <w:bCs/>
          <w:sz w:val="24"/>
          <w:szCs w:val="24"/>
          <w:lang w:eastAsia="tr-TR"/>
        </w:rPr>
        <w:t xml:space="preserve"> Projesi</w:t>
      </w:r>
      <w:r w:rsidRPr="00F15C6C">
        <w:rPr>
          <w:rFonts w:ascii="Palatino Linotype" w:eastAsia="Times New Roman" w:hAnsi="Palatino Linotype" w:cs="Times New Roman"/>
          <w:bCs/>
          <w:sz w:val="24"/>
          <w:szCs w:val="24"/>
          <w:lang w:eastAsia="tr-TR"/>
        </w:rPr>
        <w:t>)</w:t>
      </w:r>
    </w:p>
    <w:p w14:paraId="480DC7F7" w14:textId="77777777" w:rsidR="0036402D" w:rsidRPr="0073007B" w:rsidRDefault="0036402D" w:rsidP="0036402D">
      <w:pPr>
        <w:tabs>
          <w:tab w:val="left" w:pos="3192"/>
          <w:tab w:val="center" w:pos="4110"/>
          <w:tab w:val="left" w:pos="5174"/>
        </w:tabs>
        <w:spacing w:before="360" w:after="360" w:line="240" w:lineRule="auto"/>
        <w:jc w:val="center"/>
        <w:rPr>
          <w:rFonts w:ascii="Palatino Linotype" w:eastAsia="Times New Roman" w:hAnsi="Palatino Linotype" w:cs="Times New Roman"/>
          <w:b/>
          <w:bCs/>
          <w:lang w:eastAsia="tr-TR"/>
        </w:rPr>
      </w:pPr>
      <w:r w:rsidRPr="0073007B">
        <w:rPr>
          <w:rFonts w:ascii="Palatino Linotype" w:eastAsia="Times New Roman" w:hAnsi="Palatino Linotype" w:cs="Times New Roman"/>
          <w:b/>
          <w:bCs/>
          <w:lang w:eastAsia="tr-TR"/>
        </w:rPr>
        <w:t>ÖZET</w:t>
      </w:r>
    </w:p>
    <w:p w14:paraId="53BD2306" w14:textId="77777777" w:rsidR="0036402D" w:rsidRPr="00C868A6" w:rsidRDefault="005B3BC6" w:rsidP="005B3BC6">
      <w:pPr>
        <w:spacing w:after="0" w:line="240" w:lineRule="auto"/>
        <w:jc w:val="both"/>
        <w:rPr>
          <w:rFonts w:ascii="Palatino Linotype" w:eastAsia="Times New Roman" w:hAnsi="Palatino Linotype" w:cs="Times New Roman"/>
          <w:lang w:eastAsia="tr-TR"/>
        </w:rPr>
      </w:pPr>
      <w:r w:rsidRPr="00C868A6">
        <w:rPr>
          <w:rFonts w:ascii="Palatino Linotype" w:eastAsia="Times New Roman" w:hAnsi="Palatino Linotype" w:cs="Times New Roman"/>
          <w:lang w:eastAsia="tr-TR"/>
        </w:rPr>
        <w:t>Özet, proje tamamlandıktan ve proje raporu yazıldıktan sonra yazılması gereken bölümüdür. Özetin amacı okuyucuya proje konusu hakkında genel bilgi vermektir. Projenizi hiç bilmeyen biri, yalnızca özeti okuyarak projenin ne olduğu hakkında fikir sahibi olabilmeli ve kendileri için ilgi çekici olup olmadığına karar verebilmelidir. Özette projenin amacı, kapsamı, araştırmada kullanılan yöntem ve teknikler ile kullanılan modelleme, simülasyon, test, prototip üretimi vb. doğrulama yöntemleri ve elde edilen sonuçlar anlatılmalıdır.</w:t>
      </w:r>
      <w:r w:rsidR="00224E2B" w:rsidRPr="00C868A6">
        <w:rPr>
          <w:rFonts w:ascii="Palatino Linotype" w:eastAsia="Times New Roman" w:hAnsi="Palatino Linotype" w:cs="Times New Roman"/>
          <w:lang w:eastAsia="tr-TR"/>
        </w:rPr>
        <w:t xml:space="preserve"> </w:t>
      </w:r>
      <w:r w:rsidRPr="00C868A6">
        <w:rPr>
          <w:rFonts w:ascii="Palatino Linotype" w:eastAsia="Times New Roman" w:hAnsi="Palatino Linotype" w:cs="Times New Roman"/>
          <w:lang w:eastAsia="tr-TR"/>
        </w:rPr>
        <w:t>Özet yazılırken, “yapılmıştır, tamamlanmıştır, uygulanmıştır” gibi edilgen ifadeler kullanılmalıdır. Bu bölümde</w:t>
      </w:r>
      <w:r w:rsidR="00224E2B" w:rsidRPr="00C868A6">
        <w:rPr>
          <w:rFonts w:ascii="Palatino Linotype" w:eastAsia="Times New Roman" w:hAnsi="Palatino Linotype" w:cs="Times New Roman"/>
          <w:lang w:eastAsia="tr-TR"/>
        </w:rPr>
        <w:t xml:space="preserve"> </w:t>
      </w:r>
      <w:r w:rsidRPr="00C868A6">
        <w:rPr>
          <w:rFonts w:ascii="Palatino Linotype" w:eastAsia="Times New Roman" w:hAnsi="Palatino Linotype" w:cs="Times New Roman"/>
          <w:lang w:eastAsia="tr-TR"/>
        </w:rPr>
        <w:t>çalışmanın ayrıntılarından, yorumlardan ve kaynaklardan bahsedilmemelidir. Ayrıca alıntı, tablo, şekil ve</w:t>
      </w:r>
      <w:r w:rsidR="00224E2B" w:rsidRPr="00C868A6">
        <w:rPr>
          <w:rFonts w:ascii="Palatino Linotype" w:eastAsia="Times New Roman" w:hAnsi="Palatino Linotype" w:cs="Times New Roman"/>
          <w:lang w:eastAsia="tr-TR"/>
        </w:rPr>
        <w:t xml:space="preserve"> </w:t>
      </w:r>
      <w:r w:rsidRPr="00C868A6">
        <w:rPr>
          <w:rFonts w:ascii="Palatino Linotype" w:eastAsia="Times New Roman" w:hAnsi="Palatino Linotype" w:cs="Times New Roman"/>
          <w:lang w:eastAsia="tr-TR"/>
        </w:rPr>
        <w:t>matematiksel ifadelere de yer verilmemelidir. Özetin tamamı 150-300 kelime arasında olmalıdır.</w:t>
      </w:r>
    </w:p>
    <w:p w14:paraId="19F58449" w14:textId="77777777" w:rsidR="0036402D" w:rsidRPr="00F15C6C" w:rsidRDefault="0036402D" w:rsidP="0036402D">
      <w:pPr>
        <w:widowControl w:val="0"/>
        <w:autoSpaceDE w:val="0"/>
        <w:autoSpaceDN w:val="0"/>
        <w:adjustRightInd w:val="0"/>
        <w:spacing w:after="0" w:line="240" w:lineRule="auto"/>
        <w:ind w:left="588"/>
        <w:jc w:val="both"/>
        <w:rPr>
          <w:rFonts w:ascii="Palatino Linotype" w:eastAsia="Times New Roman" w:hAnsi="Palatino Linotype" w:cs="Arial"/>
          <w:sz w:val="24"/>
          <w:szCs w:val="24"/>
          <w:lang w:eastAsia="tr-TR"/>
        </w:rPr>
      </w:pPr>
    </w:p>
    <w:p w14:paraId="7AE09598" w14:textId="77777777" w:rsidR="0036402D" w:rsidRPr="00F15C6C" w:rsidRDefault="0036402D" w:rsidP="0036402D">
      <w:pPr>
        <w:widowControl w:val="0"/>
        <w:autoSpaceDE w:val="0"/>
        <w:autoSpaceDN w:val="0"/>
        <w:adjustRightInd w:val="0"/>
        <w:spacing w:after="0" w:line="240" w:lineRule="auto"/>
        <w:ind w:left="588"/>
        <w:jc w:val="both"/>
        <w:rPr>
          <w:rFonts w:ascii="Palatino Linotype" w:eastAsia="Times New Roman" w:hAnsi="Palatino Linotype" w:cs="Arial"/>
          <w:sz w:val="24"/>
          <w:szCs w:val="24"/>
          <w:lang w:eastAsia="tr-TR"/>
        </w:rPr>
      </w:pPr>
    </w:p>
    <w:p w14:paraId="14D7E773" w14:textId="77777777" w:rsidR="0036402D" w:rsidRPr="00F15C6C" w:rsidRDefault="0036402D" w:rsidP="0036402D">
      <w:pPr>
        <w:widowControl w:val="0"/>
        <w:autoSpaceDE w:val="0"/>
        <w:autoSpaceDN w:val="0"/>
        <w:adjustRightInd w:val="0"/>
        <w:spacing w:after="0" w:line="240" w:lineRule="auto"/>
        <w:ind w:left="588"/>
        <w:jc w:val="both"/>
        <w:rPr>
          <w:rFonts w:ascii="Palatino Linotype" w:eastAsia="Times New Roman" w:hAnsi="Palatino Linotype" w:cs="Arial"/>
          <w:sz w:val="24"/>
          <w:szCs w:val="24"/>
          <w:lang w:eastAsia="tr-TR"/>
        </w:rPr>
      </w:pPr>
    </w:p>
    <w:p w14:paraId="39D6EABD" w14:textId="77777777" w:rsidR="0036402D" w:rsidRPr="00F15C6C" w:rsidRDefault="0036402D" w:rsidP="0036402D">
      <w:pPr>
        <w:widowControl w:val="0"/>
        <w:autoSpaceDE w:val="0"/>
        <w:autoSpaceDN w:val="0"/>
        <w:adjustRightInd w:val="0"/>
        <w:spacing w:after="0" w:line="240" w:lineRule="auto"/>
        <w:ind w:left="588"/>
        <w:jc w:val="both"/>
        <w:rPr>
          <w:rFonts w:ascii="Palatino Linotype" w:eastAsia="Times New Roman" w:hAnsi="Palatino Linotype" w:cs="Arial"/>
          <w:sz w:val="24"/>
          <w:szCs w:val="24"/>
          <w:lang w:eastAsia="tr-TR"/>
        </w:rPr>
      </w:pPr>
    </w:p>
    <w:p w14:paraId="04F824D6" w14:textId="77777777" w:rsidR="0036402D" w:rsidRPr="00F15C6C" w:rsidRDefault="0036402D" w:rsidP="0036402D">
      <w:pPr>
        <w:widowControl w:val="0"/>
        <w:autoSpaceDE w:val="0"/>
        <w:autoSpaceDN w:val="0"/>
        <w:adjustRightInd w:val="0"/>
        <w:spacing w:after="0" w:line="240" w:lineRule="auto"/>
        <w:ind w:left="588"/>
        <w:jc w:val="both"/>
        <w:rPr>
          <w:rFonts w:ascii="Palatino Linotype" w:eastAsia="Times New Roman" w:hAnsi="Palatino Linotype" w:cs="Arial"/>
          <w:sz w:val="24"/>
          <w:szCs w:val="24"/>
          <w:lang w:eastAsia="tr-TR"/>
        </w:rPr>
      </w:pPr>
    </w:p>
    <w:p w14:paraId="3EA9E6DB" w14:textId="77777777" w:rsidR="0036402D" w:rsidRPr="00F15C6C" w:rsidRDefault="0036402D" w:rsidP="0036402D">
      <w:pPr>
        <w:widowControl w:val="0"/>
        <w:autoSpaceDE w:val="0"/>
        <w:autoSpaceDN w:val="0"/>
        <w:adjustRightInd w:val="0"/>
        <w:spacing w:after="0" w:line="240" w:lineRule="auto"/>
        <w:ind w:left="588"/>
        <w:jc w:val="both"/>
        <w:rPr>
          <w:rFonts w:ascii="Palatino Linotype" w:eastAsia="Times New Roman" w:hAnsi="Palatino Linotype" w:cs="Arial"/>
          <w:sz w:val="24"/>
          <w:szCs w:val="24"/>
          <w:lang w:eastAsia="tr-TR"/>
        </w:rPr>
      </w:pPr>
    </w:p>
    <w:p w14:paraId="170A337B" w14:textId="77777777" w:rsidR="00CB52AB" w:rsidRPr="00F15C6C" w:rsidRDefault="00CB52AB" w:rsidP="0036402D">
      <w:pPr>
        <w:widowControl w:val="0"/>
        <w:autoSpaceDE w:val="0"/>
        <w:autoSpaceDN w:val="0"/>
        <w:adjustRightInd w:val="0"/>
        <w:spacing w:after="0" w:line="240" w:lineRule="auto"/>
        <w:ind w:left="588"/>
        <w:jc w:val="both"/>
        <w:rPr>
          <w:rFonts w:ascii="Palatino Linotype" w:eastAsia="Times New Roman" w:hAnsi="Palatino Linotype" w:cs="Arial"/>
          <w:sz w:val="24"/>
          <w:szCs w:val="24"/>
          <w:lang w:eastAsia="tr-TR"/>
        </w:rPr>
      </w:pPr>
    </w:p>
    <w:p w14:paraId="7D65B9F1" w14:textId="77777777" w:rsidR="0036402D" w:rsidRDefault="0036402D" w:rsidP="0036402D">
      <w:pPr>
        <w:widowControl w:val="0"/>
        <w:autoSpaceDE w:val="0"/>
        <w:autoSpaceDN w:val="0"/>
        <w:adjustRightInd w:val="0"/>
        <w:spacing w:after="0" w:line="240" w:lineRule="auto"/>
        <w:ind w:left="588"/>
        <w:jc w:val="both"/>
        <w:rPr>
          <w:rFonts w:ascii="Palatino Linotype" w:eastAsia="Times New Roman" w:hAnsi="Palatino Linotype" w:cs="Arial"/>
          <w:sz w:val="24"/>
          <w:szCs w:val="24"/>
          <w:lang w:eastAsia="tr-TR"/>
        </w:rPr>
      </w:pPr>
    </w:p>
    <w:p w14:paraId="429B3E99" w14:textId="77777777" w:rsidR="000A08AD" w:rsidRDefault="000A08AD" w:rsidP="0036402D">
      <w:pPr>
        <w:widowControl w:val="0"/>
        <w:autoSpaceDE w:val="0"/>
        <w:autoSpaceDN w:val="0"/>
        <w:adjustRightInd w:val="0"/>
        <w:spacing w:after="0" w:line="240" w:lineRule="auto"/>
        <w:ind w:left="588"/>
        <w:jc w:val="both"/>
        <w:rPr>
          <w:rFonts w:ascii="Palatino Linotype" w:eastAsia="Times New Roman" w:hAnsi="Palatino Linotype" w:cs="Arial"/>
          <w:sz w:val="24"/>
          <w:szCs w:val="24"/>
          <w:lang w:eastAsia="tr-TR"/>
        </w:rPr>
      </w:pPr>
    </w:p>
    <w:p w14:paraId="58BD4AB9" w14:textId="77777777" w:rsidR="000A08AD" w:rsidRDefault="000A08AD" w:rsidP="0036402D">
      <w:pPr>
        <w:widowControl w:val="0"/>
        <w:autoSpaceDE w:val="0"/>
        <w:autoSpaceDN w:val="0"/>
        <w:adjustRightInd w:val="0"/>
        <w:spacing w:after="0" w:line="240" w:lineRule="auto"/>
        <w:ind w:left="588"/>
        <w:jc w:val="both"/>
        <w:rPr>
          <w:rFonts w:ascii="Palatino Linotype" w:eastAsia="Times New Roman" w:hAnsi="Palatino Linotype" w:cs="Arial"/>
          <w:sz w:val="24"/>
          <w:szCs w:val="24"/>
          <w:lang w:eastAsia="tr-TR"/>
        </w:rPr>
      </w:pPr>
    </w:p>
    <w:p w14:paraId="70E87E8F" w14:textId="77777777" w:rsidR="000A08AD" w:rsidRDefault="000A08AD" w:rsidP="0036402D">
      <w:pPr>
        <w:widowControl w:val="0"/>
        <w:autoSpaceDE w:val="0"/>
        <w:autoSpaceDN w:val="0"/>
        <w:adjustRightInd w:val="0"/>
        <w:spacing w:after="0" w:line="240" w:lineRule="auto"/>
        <w:ind w:left="588"/>
        <w:jc w:val="both"/>
        <w:rPr>
          <w:rFonts w:ascii="Palatino Linotype" w:eastAsia="Times New Roman" w:hAnsi="Palatino Linotype" w:cs="Arial"/>
          <w:sz w:val="24"/>
          <w:szCs w:val="24"/>
          <w:lang w:eastAsia="tr-TR"/>
        </w:rPr>
      </w:pPr>
    </w:p>
    <w:p w14:paraId="224C2E9C" w14:textId="77777777" w:rsidR="000A08AD" w:rsidRDefault="000A08AD" w:rsidP="0036402D">
      <w:pPr>
        <w:widowControl w:val="0"/>
        <w:autoSpaceDE w:val="0"/>
        <w:autoSpaceDN w:val="0"/>
        <w:adjustRightInd w:val="0"/>
        <w:spacing w:after="0" w:line="240" w:lineRule="auto"/>
        <w:ind w:left="588"/>
        <w:jc w:val="both"/>
        <w:rPr>
          <w:rFonts w:ascii="Palatino Linotype" w:eastAsia="Times New Roman" w:hAnsi="Palatino Linotype" w:cs="Arial"/>
          <w:sz w:val="24"/>
          <w:szCs w:val="24"/>
          <w:lang w:eastAsia="tr-TR"/>
        </w:rPr>
      </w:pPr>
    </w:p>
    <w:p w14:paraId="5FA4D77C" w14:textId="77777777" w:rsidR="000A08AD" w:rsidRDefault="000A08AD" w:rsidP="0036402D">
      <w:pPr>
        <w:widowControl w:val="0"/>
        <w:autoSpaceDE w:val="0"/>
        <w:autoSpaceDN w:val="0"/>
        <w:adjustRightInd w:val="0"/>
        <w:spacing w:after="0" w:line="240" w:lineRule="auto"/>
        <w:ind w:left="588"/>
        <w:jc w:val="both"/>
        <w:rPr>
          <w:rFonts w:ascii="Palatino Linotype" w:eastAsia="Times New Roman" w:hAnsi="Palatino Linotype" w:cs="Arial"/>
          <w:sz w:val="24"/>
          <w:szCs w:val="24"/>
          <w:lang w:eastAsia="tr-TR"/>
        </w:rPr>
      </w:pPr>
    </w:p>
    <w:p w14:paraId="51EB8E75" w14:textId="77777777" w:rsidR="000A08AD" w:rsidRPr="00F15C6C" w:rsidRDefault="000A08AD" w:rsidP="0036402D">
      <w:pPr>
        <w:widowControl w:val="0"/>
        <w:autoSpaceDE w:val="0"/>
        <w:autoSpaceDN w:val="0"/>
        <w:adjustRightInd w:val="0"/>
        <w:spacing w:after="0" w:line="240" w:lineRule="auto"/>
        <w:ind w:left="588"/>
        <w:jc w:val="both"/>
        <w:rPr>
          <w:rFonts w:ascii="Palatino Linotype" w:eastAsia="Times New Roman" w:hAnsi="Palatino Linotype" w:cs="Arial"/>
          <w:sz w:val="24"/>
          <w:szCs w:val="24"/>
          <w:lang w:eastAsia="tr-TR"/>
        </w:rPr>
      </w:pPr>
    </w:p>
    <w:p w14:paraId="54C4F33F" w14:textId="77777777" w:rsidR="00DC114C" w:rsidRPr="00F15C6C" w:rsidRDefault="00DC114C" w:rsidP="0036402D">
      <w:pPr>
        <w:widowControl w:val="0"/>
        <w:autoSpaceDE w:val="0"/>
        <w:autoSpaceDN w:val="0"/>
        <w:adjustRightInd w:val="0"/>
        <w:spacing w:after="0" w:line="240" w:lineRule="auto"/>
        <w:ind w:left="588"/>
        <w:jc w:val="both"/>
        <w:rPr>
          <w:rFonts w:ascii="Palatino Linotype" w:eastAsia="Times New Roman" w:hAnsi="Palatino Linotype" w:cs="Arial"/>
          <w:sz w:val="24"/>
          <w:szCs w:val="24"/>
          <w:lang w:eastAsia="tr-TR"/>
        </w:rPr>
      </w:pPr>
    </w:p>
    <w:p w14:paraId="22B4A270" w14:textId="77777777" w:rsidR="005A7157" w:rsidRDefault="005A7157">
      <w:pPr>
        <w:rPr>
          <w:rFonts w:ascii="Palatino Linotype" w:eastAsia="Times New Roman" w:hAnsi="Palatino Linotype" w:cs="Arial"/>
          <w:sz w:val="24"/>
          <w:szCs w:val="24"/>
          <w:lang w:eastAsia="tr-TR"/>
        </w:rPr>
      </w:pPr>
      <w:r w:rsidRPr="00F15C6C">
        <w:rPr>
          <w:rFonts w:ascii="Palatino Linotype" w:eastAsia="Times New Roman" w:hAnsi="Palatino Linotype" w:cs="Arial"/>
          <w:sz w:val="24"/>
          <w:szCs w:val="24"/>
          <w:lang w:eastAsia="tr-TR"/>
        </w:rPr>
        <w:t>Anahtar</w:t>
      </w:r>
      <w:r w:rsidRPr="00F15C6C">
        <w:rPr>
          <w:rFonts w:ascii="Palatino Linotype" w:eastAsia="Times New Roman" w:hAnsi="Palatino Linotype" w:cs="Arial"/>
          <w:spacing w:val="-9"/>
          <w:sz w:val="24"/>
          <w:szCs w:val="24"/>
          <w:lang w:eastAsia="tr-TR"/>
        </w:rPr>
        <w:t xml:space="preserve"> </w:t>
      </w:r>
      <w:r>
        <w:rPr>
          <w:rFonts w:ascii="Palatino Linotype" w:eastAsia="Times New Roman" w:hAnsi="Palatino Linotype" w:cs="Arial"/>
          <w:spacing w:val="-9"/>
          <w:sz w:val="24"/>
          <w:szCs w:val="24"/>
          <w:lang w:eastAsia="tr-TR"/>
        </w:rPr>
        <w:t>k</w:t>
      </w:r>
      <w:r w:rsidRPr="00F15C6C">
        <w:rPr>
          <w:rFonts w:ascii="Palatino Linotype" w:eastAsia="Times New Roman" w:hAnsi="Palatino Linotype" w:cs="Arial"/>
          <w:sz w:val="24"/>
          <w:szCs w:val="24"/>
          <w:lang w:eastAsia="tr-TR"/>
        </w:rPr>
        <w:t>elimeler</w:t>
      </w:r>
      <w:r>
        <w:rPr>
          <w:rFonts w:ascii="Palatino Linotype" w:eastAsia="Times New Roman" w:hAnsi="Palatino Linotype" w:cs="Arial"/>
          <w:sz w:val="24"/>
          <w:szCs w:val="24"/>
          <w:lang w:eastAsia="tr-TR"/>
        </w:rPr>
        <w:tab/>
        <w:t>:</w:t>
      </w:r>
    </w:p>
    <w:p w14:paraId="06C86168" w14:textId="77777777" w:rsidR="005A7157" w:rsidRDefault="005A7157">
      <w:pPr>
        <w:rPr>
          <w:rFonts w:ascii="Palatino Linotype" w:eastAsia="Times New Roman" w:hAnsi="Palatino Linotype" w:cs="Arial"/>
          <w:spacing w:val="34"/>
          <w:sz w:val="24"/>
          <w:szCs w:val="24"/>
          <w:lang w:eastAsia="tr-TR"/>
        </w:rPr>
      </w:pPr>
      <w:r>
        <w:rPr>
          <w:rFonts w:ascii="Palatino Linotype" w:eastAsia="Times New Roman" w:hAnsi="Palatino Linotype" w:cs="Arial"/>
          <w:sz w:val="24"/>
          <w:szCs w:val="24"/>
          <w:lang w:eastAsia="tr-TR"/>
        </w:rPr>
        <w:t>S</w:t>
      </w:r>
      <w:r w:rsidRPr="00F15C6C">
        <w:rPr>
          <w:rFonts w:ascii="Palatino Linotype" w:eastAsia="Times New Roman" w:hAnsi="Palatino Linotype" w:cs="Arial"/>
          <w:sz w:val="24"/>
          <w:szCs w:val="24"/>
          <w:lang w:eastAsia="tr-TR"/>
        </w:rPr>
        <w:t>ayfa</w:t>
      </w:r>
      <w:r w:rsidRPr="00F15C6C">
        <w:rPr>
          <w:rFonts w:ascii="Palatino Linotype" w:eastAsia="Times New Roman" w:hAnsi="Palatino Linotype" w:cs="Arial"/>
          <w:spacing w:val="-6"/>
          <w:sz w:val="24"/>
          <w:szCs w:val="24"/>
          <w:lang w:eastAsia="tr-TR"/>
        </w:rPr>
        <w:t xml:space="preserve"> </w:t>
      </w:r>
      <w:r w:rsidRPr="00F15C6C">
        <w:rPr>
          <w:rFonts w:ascii="Palatino Linotype" w:eastAsia="Times New Roman" w:hAnsi="Palatino Linotype" w:cs="Arial"/>
          <w:sz w:val="24"/>
          <w:szCs w:val="24"/>
          <w:lang w:eastAsia="tr-TR"/>
        </w:rPr>
        <w:t>Adedi</w:t>
      </w:r>
      <w:r>
        <w:rPr>
          <w:rFonts w:ascii="Palatino Linotype" w:eastAsia="Times New Roman" w:hAnsi="Palatino Linotype" w:cs="Arial"/>
          <w:sz w:val="24"/>
          <w:szCs w:val="24"/>
          <w:lang w:eastAsia="tr-TR"/>
        </w:rPr>
        <w:tab/>
      </w:r>
      <w:r>
        <w:rPr>
          <w:rFonts w:ascii="Palatino Linotype" w:eastAsia="Times New Roman" w:hAnsi="Palatino Linotype" w:cs="Arial"/>
          <w:sz w:val="24"/>
          <w:szCs w:val="24"/>
          <w:lang w:eastAsia="tr-TR"/>
        </w:rPr>
        <w:tab/>
        <w:t>:</w:t>
      </w:r>
      <w:r w:rsidRPr="00F15C6C">
        <w:rPr>
          <w:rFonts w:ascii="Palatino Linotype" w:eastAsia="Times New Roman" w:hAnsi="Palatino Linotype" w:cs="Arial"/>
          <w:sz w:val="24"/>
          <w:szCs w:val="24"/>
          <w:lang w:eastAsia="tr-TR"/>
        </w:rPr>
        <w:t xml:space="preserve"> </w:t>
      </w:r>
    </w:p>
    <w:p w14:paraId="504D8788" w14:textId="77777777" w:rsidR="005A7157" w:rsidRDefault="005A7157">
      <w:pPr>
        <w:rPr>
          <w:rFonts w:ascii="Palatino Linotype" w:eastAsia="Times New Roman" w:hAnsi="Palatino Linotype" w:cs="Arial"/>
          <w:sz w:val="24"/>
          <w:lang w:eastAsia="tr-TR"/>
        </w:rPr>
      </w:pPr>
      <w:r>
        <w:rPr>
          <w:rFonts w:ascii="Palatino Linotype" w:eastAsia="Times New Roman" w:hAnsi="Palatino Linotype" w:cs="Arial"/>
          <w:sz w:val="24"/>
          <w:lang w:eastAsia="tr-TR"/>
        </w:rPr>
        <w:br w:type="page"/>
      </w:r>
    </w:p>
    <w:p w14:paraId="49554173" w14:textId="77777777" w:rsidR="00120377" w:rsidRPr="0073007B" w:rsidRDefault="002B5DE8" w:rsidP="006E4BD9">
      <w:pPr>
        <w:spacing w:after="0"/>
        <w:ind w:right="-51"/>
        <w:jc w:val="center"/>
        <w:rPr>
          <w:rFonts w:ascii="Palatino Linotype" w:eastAsia="Times New Roman" w:hAnsi="Palatino Linotype" w:cs="Times New Roman"/>
          <w:b/>
          <w:bCs/>
          <w:sz w:val="24"/>
          <w:szCs w:val="24"/>
          <w:lang w:val="en-US" w:eastAsia="tr-TR"/>
        </w:rPr>
      </w:pPr>
      <w:r w:rsidRPr="0073007B">
        <w:rPr>
          <w:rFonts w:ascii="Palatino Linotype" w:eastAsia="Times New Roman" w:hAnsi="Palatino Linotype" w:cs="Times New Roman"/>
          <w:b/>
          <w:bCs/>
          <w:sz w:val="24"/>
          <w:szCs w:val="24"/>
          <w:lang w:val="en-US" w:eastAsia="tr-TR"/>
        </w:rPr>
        <w:t>PROJE ADINI İNGİLİZCE OLARAK BÜYÜK HARFLERLE VE ORTALI OLARAK BU BÖLÜME YAZINIZ</w:t>
      </w:r>
    </w:p>
    <w:p w14:paraId="66BCB8D5" w14:textId="77777777" w:rsidR="006E4BD9" w:rsidRPr="00F15C6C" w:rsidRDefault="006E4BD9" w:rsidP="006E4BD9">
      <w:pPr>
        <w:spacing w:after="0"/>
        <w:ind w:right="-51"/>
        <w:jc w:val="center"/>
        <w:rPr>
          <w:rFonts w:ascii="Palatino Linotype" w:eastAsia="Times New Roman" w:hAnsi="Palatino Linotype" w:cs="Times New Roman"/>
          <w:bCs/>
          <w:sz w:val="24"/>
          <w:szCs w:val="24"/>
          <w:lang w:val="en-US" w:eastAsia="tr-TR"/>
        </w:rPr>
      </w:pPr>
      <w:r w:rsidRPr="00F15C6C">
        <w:rPr>
          <w:rFonts w:ascii="Palatino Linotype" w:eastAsia="Times New Roman" w:hAnsi="Palatino Linotype" w:cs="Times New Roman"/>
          <w:bCs/>
          <w:sz w:val="24"/>
          <w:szCs w:val="24"/>
          <w:lang w:val="en-US" w:eastAsia="tr-TR"/>
        </w:rPr>
        <w:t>(</w:t>
      </w:r>
      <w:r w:rsidR="005A7157">
        <w:rPr>
          <w:rFonts w:ascii="Palatino Linotype" w:eastAsia="Times New Roman" w:hAnsi="Palatino Linotype" w:cs="Times New Roman"/>
          <w:bCs/>
          <w:sz w:val="24"/>
          <w:szCs w:val="24"/>
          <w:lang w:val="en-US" w:eastAsia="tr-TR"/>
        </w:rPr>
        <w:t>Graduation</w:t>
      </w:r>
      <w:r w:rsidR="00DC114C" w:rsidRPr="00F15C6C">
        <w:rPr>
          <w:rFonts w:ascii="Palatino Linotype" w:eastAsia="Times New Roman" w:hAnsi="Palatino Linotype" w:cs="Times New Roman"/>
          <w:bCs/>
          <w:sz w:val="24"/>
          <w:szCs w:val="24"/>
          <w:lang w:val="en-US" w:eastAsia="tr-TR"/>
        </w:rPr>
        <w:t xml:space="preserve"> Project</w:t>
      </w:r>
      <w:r w:rsidRPr="00F15C6C">
        <w:rPr>
          <w:rFonts w:ascii="Palatino Linotype" w:eastAsia="Times New Roman" w:hAnsi="Palatino Linotype" w:cs="Times New Roman"/>
          <w:bCs/>
          <w:sz w:val="24"/>
          <w:szCs w:val="24"/>
          <w:lang w:val="en-US" w:eastAsia="tr-TR"/>
        </w:rPr>
        <w:t>)</w:t>
      </w:r>
    </w:p>
    <w:p w14:paraId="710BBE55" w14:textId="77777777" w:rsidR="006E4BD9" w:rsidRPr="0073007B" w:rsidRDefault="006E4BD9" w:rsidP="006E4BD9">
      <w:pPr>
        <w:widowControl w:val="0"/>
        <w:autoSpaceDE w:val="0"/>
        <w:autoSpaceDN w:val="0"/>
        <w:adjustRightInd w:val="0"/>
        <w:spacing w:before="360" w:after="360" w:line="240" w:lineRule="auto"/>
        <w:jc w:val="center"/>
        <w:rPr>
          <w:rFonts w:ascii="Palatino Linotype" w:eastAsia="Times New Roman" w:hAnsi="Palatino Linotype" w:cs="Times New Roman"/>
          <w:b/>
          <w:bCs/>
          <w:sz w:val="24"/>
          <w:szCs w:val="24"/>
          <w:lang w:val="en-US" w:eastAsia="tr-TR"/>
        </w:rPr>
      </w:pPr>
      <w:r w:rsidRPr="0073007B">
        <w:rPr>
          <w:rFonts w:ascii="Palatino Linotype" w:eastAsia="Times New Roman" w:hAnsi="Palatino Linotype" w:cs="Times New Roman"/>
          <w:b/>
          <w:bCs/>
          <w:sz w:val="24"/>
          <w:szCs w:val="24"/>
          <w:lang w:val="en-US" w:eastAsia="tr-TR"/>
        </w:rPr>
        <w:t>ABSTRACT</w:t>
      </w:r>
    </w:p>
    <w:p w14:paraId="6A91C5DA" w14:textId="77777777" w:rsidR="00357695" w:rsidRPr="00C868A6" w:rsidRDefault="006D5E23" w:rsidP="00D60CA6">
      <w:pPr>
        <w:spacing w:after="0" w:line="240" w:lineRule="auto"/>
        <w:jc w:val="both"/>
        <w:rPr>
          <w:rFonts w:ascii="Palatino Linotype" w:eastAsia="Times New Roman" w:hAnsi="Palatino Linotype" w:cs="Times New Roman"/>
          <w:lang w:val="en-US" w:eastAsia="tr-TR"/>
        </w:rPr>
      </w:pPr>
      <w:r w:rsidRPr="00C868A6">
        <w:rPr>
          <w:rFonts w:ascii="Palatino Linotype" w:eastAsia="Times New Roman" w:hAnsi="Palatino Linotype" w:cs="Times New Roman"/>
          <w:lang w:val="en-US" w:eastAsia="tr-TR"/>
        </w:rPr>
        <w:t>Abstract</w:t>
      </w:r>
      <w:r w:rsidR="00357695" w:rsidRPr="00C868A6">
        <w:rPr>
          <w:rFonts w:ascii="Palatino Linotype" w:eastAsia="Times New Roman" w:hAnsi="Palatino Linotype" w:cs="Times New Roman"/>
          <w:lang w:val="en-US" w:eastAsia="tr-TR"/>
        </w:rPr>
        <w:t xml:space="preserve"> is the section that should be written after the project is completed and the project report is written. The aim of the </w:t>
      </w:r>
      <w:r w:rsidRPr="00C868A6">
        <w:rPr>
          <w:rFonts w:ascii="Palatino Linotype" w:eastAsia="Times New Roman" w:hAnsi="Palatino Linotype" w:cs="Times New Roman"/>
          <w:lang w:val="en-US" w:eastAsia="tr-TR"/>
        </w:rPr>
        <w:t>abstract</w:t>
      </w:r>
      <w:r w:rsidR="00357695" w:rsidRPr="00C868A6">
        <w:rPr>
          <w:rFonts w:ascii="Palatino Linotype" w:eastAsia="Times New Roman" w:hAnsi="Palatino Linotype" w:cs="Times New Roman"/>
          <w:lang w:val="en-US" w:eastAsia="tr-TR"/>
        </w:rPr>
        <w:t xml:space="preserve"> is to give the reader general information about the project topic. Someone who does not know your project at all should be able to get an idea of what the project is and decide whether it is interesting for them by simply reading the </w:t>
      </w:r>
      <w:r w:rsidRPr="00C868A6">
        <w:rPr>
          <w:rFonts w:ascii="Palatino Linotype" w:eastAsia="Times New Roman" w:hAnsi="Palatino Linotype" w:cs="Times New Roman"/>
          <w:lang w:val="en-US" w:eastAsia="tr-TR"/>
        </w:rPr>
        <w:t>abstract</w:t>
      </w:r>
      <w:r w:rsidR="00357695" w:rsidRPr="00C868A6">
        <w:rPr>
          <w:rFonts w:ascii="Palatino Linotype" w:eastAsia="Times New Roman" w:hAnsi="Palatino Linotype" w:cs="Times New Roman"/>
          <w:lang w:val="en-US" w:eastAsia="tr-TR"/>
        </w:rPr>
        <w:t xml:space="preserve">. In </w:t>
      </w:r>
      <w:r w:rsidRPr="00C868A6">
        <w:rPr>
          <w:rFonts w:ascii="Palatino Linotype" w:eastAsia="Times New Roman" w:hAnsi="Palatino Linotype" w:cs="Times New Roman"/>
          <w:lang w:val="en-US" w:eastAsia="tr-TR"/>
        </w:rPr>
        <w:t>abstract</w:t>
      </w:r>
      <w:r w:rsidR="00357695" w:rsidRPr="00C868A6">
        <w:rPr>
          <w:rFonts w:ascii="Palatino Linotype" w:eastAsia="Times New Roman" w:hAnsi="Palatino Linotype" w:cs="Times New Roman"/>
          <w:lang w:val="en-US" w:eastAsia="tr-TR"/>
        </w:rPr>
        <w:t xml:space="preserve">, the aim and scope of the project, the methods and techniques used in the research and the modeling, simulation, test, prototype production etc. verification methods and results should be explained. While writing the </w:t>
      </w:r>
      <w:r w:rsidR="00CC0D59" w:rsidRPr="00C868A6">
        <w:rPr>
          <w:rFonts w:ascii="Palatino Linotype" w:eastAsia="Times New Roman" w:hAnsi="Palatino Linotype" w:cs="Times New Roman"/>
          <w:lang w:val="en-US" w:eastAsia="tr-TR"/>
        </w:rPr>
        <w:t>abstract</w:t>
      </w:r>
      <w:r w:rsidR="00357695" w:rsidRPr="00C868A6">
        <w:rPr>
          <w:rFonts w:ascii="Palatino Linotype" w:eastAsia="Times New Roman" w:hAnsi="Palatino Linotype" w:cs="Times New Roman"/>
          <w:lang w:val="en-US" w:eastAsia="tr-TR"/>
        </w:rPr>
        <w:t>, passive expressions such as "done, completed, applied" should be used. In this section, details of the study, comments and sources should not be mentioned. In addition, quotations, tables, figures and mathematical expressions should not be included. The entire abstract should be between 150-300 words.</w:t>
      </w:r>
    </w:p>
    <w:p w14:paraId="75602983" w14:textId="77777777" w:rsidR="006E4BD9" w:rsidRPr="00F15C6C" w:rsidRDefault="006E4BD9" w:rsidP="00357695">
      <w:pPr>
        <w:spacing w:after="240" w:line="240" w:lineRule="auto"/>
        <w:jc w:val="both"/>
        <w:rPr>
          <w:rFonts w:ascii="Palatino Linotype" w:eastAsia="Times New Roman" w:hAnsi="Palatino Linotype" w:cs="Times New Roman"/>
          <w:sz w:val="24"/>
          <w:szCs w:val="24"/>
          <w:lang w:val="en-US" w:eastAsia="tr-TR"/>
        </w:rPr>
      </w:pPr>
    </w:p>
    <w:p w14:paraId="05258752" w14:textId="77777777" w:rsidR="006E4BD9" w:rsidRPr="00F15C6C" w:rsidRDefault="006E4BD9" w:rsidP="006E4BD9">
      <w:pPr>
        <w:spacing w:after="0" w:line="240" w:lineRule="auto"/>
        <w:jc w:val="both"/>
        <w:rPr>
          <w:rFonts w:ascii="Palatino Linotype" w:eastAsia="Times New Roman" w:hAnsi="Palatino Linotype" w:cs="Times New Roman"/>
          <w:sz w:val="24"/>
          <w:szCs w:val="24"/>
          <w:lang w:val="en-US" w:eastAsia="tr-TR"/>
        </w:rPr>
      </w:pPr>
    </w:p>
    <w:p w14:paraId="0BC50AAB" w14:textId="77777777" w:rsidR="006E4BD9" w:rsidRPr="00F15C6C" w:rsidRDefault="006E4BD9" w:rsidP="006E4BD9">
      <w:pPr>
        <w:spacing w:after="0" w:line="240" w:lineRule="auto"/>
        <w:ind w:left="720"/>
        <w:rPr>
          <w:rFonts w:ascii="Palatino Linotype" w:eastAsia="Times New Roman" w:hAnsi="Palatino Linotype" w:cs="Times New Roman"/>
          <w:sz w:val="24"/>
          <w:szCs w:val="24"/>
          <w:lang w:val="en-US" w:eastAsia="tr-TR"/>
        </w:rPr>
      </w:pPr>
    </w:p>
    <w:p w14:paraId="2136E63D" w14:textId="77777777" w:rsidR="006E4BD9" w:rsidRPr="00F15C6C" w:rsidRDefault="006E4BD9" w:rsidP="006E4BD9">
      <w:pPr>
        <w:spacing w:after="0" w:line="240" w:lineRule="auto"/>
        <w:ind w:left="720"/>
        <w:rPr>
          <w:rFonts w:ascii="Palatino Linotype" w:eastAsia="Times New Roman" w:hAnsi="Palatino Linotype" w:cs="Times New Roman"/>
          <w:sz w:val="24"/>
          <w:szCs w:val="24"/>
          <w:lang w:val="en-US" w:eastAsia="tr-TR"/>
        </w:rPr>
      </w:pPr>
    </w:p>
    <w:p w14:paraId="522B7AC4" w14:textId="77777777" w:rsidR="006E4BD9" w:rsidRPr="00F15C6C" w:rsidRDefault="006E4BD9" w:rsidP="006E4BD9">
      <w:pPr>
        <w:spacing w:after="0" w:line="240" w:lineRule="auto"/>
        <w:ind w:left="720"/>
        <w:rPr>
          <w:rFonts w:ascii="Palatino Linotype" w:eastAsia="Times New Roman" w:hAnsi="Palatino Linotype" w:cs="Times New Roman"/>
          <w:sz w:val="24"/>
          <w:szCs w:val="24"/>
          <w:lang w:val="en-US" w:eastAsia="tr-TR"/>
        </w:rPr>
      </w:pPr>
    </w:p>
    <w:p w14:paraId="69118B6A" w14:textId="77777777" w:rsidR="006E4BD9" w:rsidRPr="00F15C6C" w:rsidRDefault="006E4BD9" w:rsidP="006E4BD9">
      <w:pPr>
        <w:spacing w:after="0" w:line="240" w:lineRule="auto"/>
        <w:ind w:left="720"/>
        <w:rPr>
          <w:rFonts w:ascii="Palatino Linotype" w:eastAsia="Times New Roman" w:hAnsi="Palatino Linotype" w:cs="Times New Roman"/>
          <w:sz w:val="24"/>
          <w:szCs w:val="24"/>
          <w:lang w:val="en-US" w:eastAsia="tr-TR"/>
        </w:rPr>
      </w:pPr>
    </w:p>
    <w:p w14:paraId="611E5605" w14:textId="77777777" w:rsidR="006E4BD9" w:rsidRPr="00F15C6C" w:rsidRDefault="006E4BD9" w:rsidP="006E4BD9">
      <w:pPr>
        <w:spacing w:after="0" w:line="240" w:lineRule="auto"/>
        <w:ind w:left="720"/>
        <w:rPr>
          <w:rFonts w:ascii="Palatino Linotype" w:eastAsia="Times New Roman" w:hAnsi="Palatino Linotype" w:cs="Times New Roman"/>
          <w:sz w:val="24"/>
          <w:szCs w:val="24"/>
          <w:lang w:val="en-US" w:eastAsia="tr-TR"/>
        </w:rPr>
      </w:pPr>
    </w:p>
    <w:p w14:paraId="63D6E8F6" w14:textId="77777777" w:rsidR="006E4BD9" w:rsidRDefault="006E4BD9" w:rsidP="006E4BD9">
      <w:pPr>
        <w:spacing w:after="0" w:line="240" w:lineRule="auto"/>
        <w:ind w:left="720"/>
        <w:rPr>
          <w:rFonts w:ascii="Palatino Linotype" w:eastAsia="Times New Roman" w:hAnsi="Palatino Linotype" w:cs="Times New Roman"/>
          <w:sz w:val="24"/>
          <w:szCs w:val="24"/>
          <w:lang w:val="en-US" w:eastAsia="tr-TR"/>
        </w:rPr>
      </w:pPr>
    </w:p>
    <w:p w14:paraId="46B41BD4" w14:textId="77777777" w:rsidR="005A7157" w:rsidRDefault="005A7157" w:rsidP="006E4BD9">
      <w:pPr>
        <w:spacing w:after="0" w:line="240" w:lineRule="auto"/>
        <w:ind w:left="720"/>
        <w:rPr>
          <w:rFonts w:ascii="Palatino Linotype" w:eastAsia="Times New Roman" w:hAnsi="Palatino Linotype" w:cs="Times New Roman"/>
          <w:sz w:val="24"/>
          <w:szCs w:val="24"/>
          <w:lang w:val="en-US" w:eastAsia="tr-TR"/>
        </w:rPr>
      </w:pPr>
    </w:p>
    <w:p w14:paraId="069C7487" w14:textId="77777777" w:rsidR="005A7157" w:rsidRDefault="005A7157" w:rsidP="006E4BD9">
      <w:pPr>
        <w:spacing w:after="0" w:line="240" w:lineRule="auto"/>
        <w:ind w:left="720"/>
        <w:rPr>
          <w:rFonts w:ascii="Palatino Linotype" w:eastAsia="Times New Roman" w:hAnsi="Palatino Linotype" w:cs="Times New Roman"/>
          <w:sz w:val="24"/>
          <w:szCs w:val="24"/>
          <w:lang w:val="en-US" w:eastAsia="tr-TR"/>
        </w:rPr>
      </w:pPr>
    </w:p>
    <w:p w14:paraId="3B2F10B9" w14:textId="77777777" w:rsidR="005A7157" w:rsidRDefault="005A7157" w:rsidP="006E4BD9">
      <w:pPr>
        <w:spacing w:after="0" w:line="240" w:lineRule="auto"/>
        <w:ind w:left="720"/>
        <w:rPr>
          <w:rFonts w:ascii="Palatino Linotype" w:eastAsia="Times New Roman" w:hAnsi="Palatino Linotype" w:cs="Times New Roman"/>
          <w:sz w:val="24"/>
          <w:szCs w:val="24"/>
          <w:lang w:val="en-US" w:eastAsia="tr-TR"/>
        </w:rPr>
      </w:pPr>
    </w:p>
    <w:p w14:paraId="17A14D18" w14:textId="77777777" w:rsidR="005A7157" w:rsidRDefault="005A7157" w:rsidP="006E4BD9">
      <w:pPr>
        <w:spacing w:after="0" w:line="240" w:lineRule="auto"/>
        <w:ind w:left="720"/>
        <w:rPr>
          <w:rFonts w:ascii="Palatino Linotype" w:eastAsia="Times New Roman" w:hAnsi="Palatino Linotype" w:cs="Times New Roman"/>
          <w:sz w:val="24"/>
          <w:szCs w:val="24"/>
          <w:lang w:val="en-US" w:eastAsia="tr-TR"/>
        </w:rPr>
      </w:pPr>
    </w:p>
    <w:p w14:paraId="22175AED" w14:textId="77777777" w:rsidR="005A7157" w:rsidRPr="00F15C6C" w:rsidRDefault="005A7157" w:rsidP="006E4BD9">
      <w:pPr>
        <w:spacing w:after="0" w:line="240" w:lineRule="auto"/>
        <w:ind w:left="720"/>
        <w:rPr>
          <w:rFonts w:ascii="Palatino Linotype" w:eastAsia="Times New Roman" w:hAnsi="Palatino Linotype" w:cs="Times New Roman"/>
          <w:sz w:val="24"/>
          <w:szCs w:val="24"/>
          <w:lang w:val="en-US" w:eastAsia="tr-TR"/>
        </w:rPr>
      </w:pPr>
    </w:p>
    <w:p w14:paraId="7507FB54" w14:textId="77777777" w:rsidR="005A7157" w:rsidRDefault="002B5DE8" w:rsidP="005A7157">
      <w:pPr>
        <w:rPr>
          <w:rFonts w:ascii="Palatino Linotype" w:eastAsia="Times New Roman" w:hAnsi="Palatino Linotype" w:cs="Arial"/>
          <w:sz w:val="24"/>
          <w:szCs w:val="24"/>
          <w:lang w:eastAsia="tr-TR"/>
        </w:rPr>
      </w:pPr>
      <w:proofErr w:type="spellStart"/>
      <w:r>
        <w:rPr>
          <w:rFonts w:ascii="Palatino Linotype" w:eastAsia="Times New Roman" w:hAnsi="Palatino Linotype" w:cs="Arial"/>
          <w:sz w:val="24"/>
          <w:szCs w:val="24"/>
          <w:lang w:eastAsia="tr-TR"/>
        </w:rPr>
        <w:t>Keywords</w:t>
      </w:r>
      <w:proofErr w:type="spellEnd"/>
      <w:r w:rsidR="005A7157">
        <w:rPr>
          <w:rFonts w:ascii="Palatino Linotype" w:eastAsia="Times New Roman" w:hAnsi="Palatino Linotype" w:cs="Arial"/>
          <w:sz w:val="24"/>
          <w:szCs w:val="24"/>
          <w:lang w:eastAsia="tr-TR"/>
        </w:rPr>
        <w:tab/>
      </w:r>
      <w:r w:rsidR="001374DA">
        <w:rPr>
          <w:rFonts w:ascii="Palatino Linotype" w:eastAsia="Times New Roman" w:hAnsi="Palatino Linotype" w:cs="Arial"/>
          <w:sz w:val="24"/>
          <w:szCs w:val="24"/>
          <w:lang w:eastAsia="tr-TR"/>
        </w:rPr>
        <w:tab/>
      </w:r>
      <w:r w:rsidR="005A7157">
        <w:rPr>
          <w:rFonts w:ascii="Palatino Linotype" w:eastAsia="Times New Roman" w:hAnsi="Palatino Linotype" w:cs="Arial"/>
          <w:sz w:val="24"/>
          <w:szCs w:val="24"/>
          <w:lang w:eastAsia="tr-TR"/>
        </w:rPr>
        <w:t>:</w:t>
      </w:r>
    </w:p>
    <w:p w14:paraId="4E41BF6C" w14:textId="77777777" w:rsidR="005A7157" w:rsidRDefault="002B5DE8" w:rsidP="005A7157">
      <w:pPr>
        <w:rPr>
          <w:rFonts w:ascii="Palatino Linotype" w:eastAsia="Times New Roman" w:hAnsi="Palatino Linotype" w:cs="Arial"/>
          <w:sz w:val="24"/>
          <w:szCs w:val="24"/>
          <w:lang w:eastAsia="tr-TR"/>
        </w:rPr>
      </w:pPr>
      <w:proofErr w:type="spellStart"/>
      <w:r>
        <w:rPr>
          <w:rFonts w:ascii="Palatino Linotype" w:eastAsia="Times New Roman" w:hAnsi="Palatino Linotype" w:cs="Arial"/>
          <w:sz w:val="24"/>
          <w:szCs w:val="24"/>
          <w:lang w:eastAsia="tr-TR"/>
        </w:rPr>
        <w:t>Page</w:t>
      </w:r>
      <w:proofErr w:type="spellEnd"/>
      <w:r>
        <w:rPr>
          <w:rFonts w:ascii="Palatino Linotype" w:eastAsia="Times New Roman" w:hAnsi="Palatino Linotype" w:cs="Arial"/>
          <w:sz w:val="24"/>
          <w:szCs w:val="24"/>
          <w:lang w:eastAsia="tr-TR"/>
        </w:rPr>
        <w:t xml:space="preserve"> </w:t>
      </w:r>
      <w:proofErr w:type="spellStart"/>
      <w:r>
        <w:rPr>
          <w:rFonts w:ascii="Palatino Linotype" w:eastAsia="Times New Roman" w:hAnsi="Palatino Linotype" w:cs="Arial"/>
          <w:sz w:val="24"/>
          <w:szCs w:val="24"/>
          <w:lang w:eastAsia="tr-TR"/>
        </w:rPr>
        <w:t>Number</w:t>
      </w:r>
      <w:proofErr w:type="spellEnd"/>
      <w:r w:rsidR="001374DA">
        <w:rPr>
          <w:rFonts w:ascii="Palatino Linotype" w:eastAsia="Times New Roman" w:hAnsi="Palatino Linotype" w:cs="Arial"/>
          <w:sz w:val="24"/>
          <w:szCs w:val="24"/>
          <w:lang w:eastAsia="tr-TR"/>
        </w:rPr>
        <w:t xml:space="preserve"> </w:t>
      </w:r>
      <w:r w:rsidR="001374DA">
        <w:rPr>
          <w:rFonts w:ascii="Palatino Linotype" w:eastAsia="Times New Roman" w:hAnsi="Palatino Linotype" w:cs="Arial"/>
          <w:sz w:val="24"/>
          <w:szCs w:val="24"/>
          <w:lang w:eastAsia="tr-TR"/>
        </w:rPr>
        <w:tab/>
      </w:r>
      <w:r w:rsidR="005A7157">
        <w:rPr>
          <w:rFonts w:ascii="Palatino Linotype" w:eastAsia="Times New Roman" w:hAnsi="Palatino Linotype" w:cs="Arial"/>
          <w:sz w:val="24"/>
          <w:szCs w:val="24"/>
          <w:lang w:eastAsia="tr-TR"/>
        </w:rPr>
        <w:t>:</w:t>
      </w:r>
      <w:r w:rsidR="005A7157" w:rsidRPr="00F15C6C">
        <w:rPr>
          <w:rFonts w:ascii="Palatino Linotype" w:eastAsia="Times New Roman" w:hAnsi="Palatino Linotype" w:cs="Arial"/>
          <w:sz w:val="24"/>
          <w:szCs w:val="24"/>
          <w:lang w:eastAsia="tr-TR"/>
        </w:rPr>
        <w:t xml:space="preserve"> </w:t>
      </w:r>
    </w:p>
    <w:p w14:paraId="4B598074" w14:textId="77777777" w:rsidR="005A7157" w:rsidRDefault="005A7157">
      <w:pPr>
        <w:rPr>
          <w:rFonts w:ascii="Palatino Linotype" w:hAnsi="Palatino Linotype" w:cs="Times New Roman"/>
          <w:b/>
          <w:bCs/>
          <w:color w:val="000000"/>
          <w:sz w:val="24"/>
          <w:szCs w:val="24"/>
        </w:rPr>
      </w:pPr>
      <w:r>
        <w:rPr>
          <w:rFonts w:ascii="Palatino Linotype" w:hAnsi="Palatino Linotype" w:cs="Times New Roman"/>
          <w:b/>
          <w:bCs/>
          <w:color w:val="000000"/>
          <w:sz w:val="24"/>
          <w:szCs w:val="24"/>
        </w:rPr>
        <w:br w:type="page"/>
      </w:r>
    </w:p>
    <w:p w14:paraId="43A1C366" w14:textId="77777777" w:rsidR="00243650" w:rsidRPr="00F15C6C" w:rsidRDefault="00243650" w:rsidP="008D7FE6">
      <w:pPr>
        <w:autoSpaceDE w:val="0"/>
        <w:autoSpaceDN w:val="0"/>
        <w:adjustRightInd w:val="0"/>
        <w:spacing w:after="0"/>
        <w:jc w:val="center"/>
        <w:rPr>
          <w:rFonts w:ascii="Palatino Linotype" w:hAnsi="Palatino Linotype" w:cs="Times New Roman"/>
          <w:b/>
          <w:bCs/>
          <w:color w:val="000000"/>
          <w:sz w:val="24"/>
          <w:szCs w:val="24"/>
        </w:rPr>
      </w:pPr>
      <w:r w:rsidRPr="00F15C6C">
        <w:rPr>
          <w:rFonts w:ascii="Palatino Linotype" w:hAnsi="Palatino Linotype" w:cs="Times New Roman"/>
          <w:b/>
          <w:bCs/>
          <w:color w:val="000000"/>
          <w:sz w:val="24"/>
          <w:szCs w:val="24"/>
        </w:rPr>
        <w:t>TEŞEKKÜR</w:t>
      </w:r>
    </w:p>
    <w:p w14:paraId="2FD1F10E" w14:textId="77777777" w:rsidR="00243650" w:rsidRPr="00F15C6C" w:rsidRDefault="00243650" w:rsidP="00243650">
      <w:pPr>
        <w:autoSpaceDE w:val="0"/>
        <w:autoSpaceDN w:val="0"/>
        <w:adjustRightInd w:val="0"/>
        <w:spacing w:after="0"/>
        <w:jc w:val="center"/>
        <w:rPr>
          <w:rFonts w:ascii="Palatino Linotype" w:hAnsi="Palatino Linotype" w:cs="Times New Roman"/>
          <w:color w:val="000000"/>
          <w:sz w:val="24"/>
          <w:szCs w:val="24"/>
        </w:rPr>
      </w:pPr>
    </w:p>
    <w:p w14:paraId="24196720" w14:textId="77777777" w:rsidR="000A08AD" w:rsidRPr="00F15C6C" w:rsidRDefault="000A08AD" w:rsidP="000A08AD">
      <w:pPr>
        <w:widowControl w:val="0"/>
        <w:autoSpaceDE w:val="0"/>
        <w:autoSpaceDN w:val="0"/>
        <w:adjustRightInd w:val="0"/>
        <w:spacing w:after="0" w:line="360" w:lineRule="exact"/>
        <w:jc w:val="both"/>
        <w:rPr>
          <w:rFonts w:ascii="Palatino Linotype" w:hAnsi="Palatino Linotype" w:cs="Times New Roman"/>
          <w:spacing w:val="1"/>
          <w:sz w:val="24"/>
          <w:szCs w:val="24"/>
        </w:rPr>
      </w:pPr>
      <w:r w:rsidRPr="00F15C6C">
        <w:rPr>
          <w:rFonts w:ascii="Palatino Linotype" w:hAnsi="Palatino Linotype" w:cs="Times New Roman"/>
          <w:sz w:val="24"/>
          <w:szCs w:val="24"/>
        </w:rPr>
        <w:t>T</w:t>
      </w:r>
      <w:r w:rsidRPr="00F15C6C">
        <w:rPr>
          <w:rFonts w:ascii="Palatino Linotype" w:hAnsi="Palatino Linotype" w:cs="Times New Roman"/>
          <w:spacing w:val="1"/>
          <w:sz w:val="24"/>
          <w:szCs w:val="24"/>
        </w:rPr>
        <w:t>e</w:t>
      </w:r>
      <w:r w:rsidRPr="00F15C6C">
        <w:rPr>
          <w:rFonts w:ascii="Palatino Linotype" w:hAnsi="Palatino Linotype" w:cs="Times New Roman"/>
          <w:sz w:val="24"/>
          <w:szCs w:val="24"/>
        </w:rPr>
        <w:t>şekkür sayfası</w:t>
      </w:r>
      <w:r w:rsidRPr="00F15C6C">
        <w:rPr>
          <w:rFonts w:ascii="Palatino Linotype" w:hAnsi="Palatino Linotype" w:cs="Times New Roman"/>
          <w:spacing w:val="6"/>
          <w:sz w:val="24"/>
          <w:szCs w:val="24"/>
        </w:rPr>
        <w:t xml:space="preserve"> </w:t>
      </w:r>
      <w:proofErr w:type="spellStart"/>
      <w:r w:rsidRPr="00F15C6C">
        <w:rPr>
          <w:rFonts w:ascii="Palatino Linotype" w:hAnsi="Palatino Linotype" w:cs="Times New Roman"/>
          <w:sz w:val="24"/>
          <w:szCs w:val="24"/>
        </w:rPr>
        <w:t>Abstract’</w:t>
      </w:r>
      <w:r w:rsidRPr="00F15C6C">
        <w:rPr>
          <w:rFonts w:ascii="Palatino Linotype" w:hAnsi="Palatino Linotype" w:cs="Times New Roman"/>
          <w:spacing w:val="-1"/>
          <w:sz w:val="24"/>
          <w:szCs w:val="24"/>
        </w:rPr>
        <w:t>t</w:t>
      </w:r>
      <w:r w:rsidRPr="00F15C6C">
        <w:rPr>
          <w:rFonts w:ascii="Palatino Linotype" w:hAnsi="Palatino Linotype" w:cs="Times New Roman"/>
          <w:sz w:val="24"/>
          <w:szCs w:val="24"/>
        </w:rPr>
        <w:t>an</w:t>
      </w:r>
      <w:proofErr w:type="spellEnd"/>
      <w:r w:rsidRPr="00F15C6C">
        <w:rPr>
          <w:rFonts w:ascii="Palatino Linotype" w:hAnsi="Palatino Linotype" w:cs="Times New Roman"/>
          <w:sz w:val="24"/>
          <w:szCs w:val="24"/>
        </w:rPr>
        <w:t xml:space="preserve"> so</w:t>
      </w:r>
      <w:r w:rsidRPr="00F15C6C">
        <w:rPr>
          <w:rFonts w:ascii="Palatino Linotype" w:hAnsi="Palatino Linotype" w:cs="Times New Roman"/>
          <w:spacing w:val="-1"/>
          <w:sz w:val="24"/>
          <w:szCs w:val="24"/>
        </w:rPr>
        <w:t>n</w:t>
      </w:r>
      <w:r w:rsidRPr="00F15C6C">
        <w:rPr>
          <w:rFonts w:ascii="Palatino Linotype" w:hAnsi="Palatino Linotype" w:cs="Times New Roman"/>
          <w:spacing w:val="1"/>
          <w:sz w:val="24"/>
          <w:szCs w:val="24"/>
        </w:rPr>
        <w:t>r</w:t>
      </w:r>
      <w:r w:rsidRPr="00F15C6C">
        <w:rPr>
          <w:rFonts w:ascii="Palatino Linotype" w:hAnsi="Palatino Linotype" w:cs="Times New Roman"/>
          <w:sz w:val="24"/>
          <w:szCs w:val="24"/>
        </w:rPr>
        <w:t>a</w:t>
      </w:r>
      <w:r w:rsidRPr="00F15C6C">
        <w:rPr>
          <w:rFonts w:ascii="Palatino Linotype" w:hAnsi="Palatino Linotype" w:cs="Times New Roman"/>
          <w:spacing w:val="7"/>
          <w:sz w:val="24"/>
          <w:szCs w:val="24"/>
        </w:rPr>
        <w:t xml:space="preserve"> </w:t>
      </w:r>
      <w:r w:rsidRPr="00F15C6C">
        <w:rPr>
          <w:rFonts w:ascii="Palatino Linotype" w:hAnsi="Palatino Linotype" w:cs="Times New Roman"/>
          <w:sz w:val="24"/>
          <w:szCs w:val="24"/>
        </w:rPr>
        <w:t>yer</w:t>
      </w:r>
      <w:r w:rsidRPr="00F15C6C">
        <w:rPr>
          <w:rFonts w:ascii="Palatino Linotype" w:hAnsi="Palatino Linotype" w:cs="Times New Roman"/>
          <w:spacing w:val="9"/>
          <w:sz w:val="24"/>
          <w:szCs w:val="24"/>
        </w:rPr>
        <w:t xml:space="preserve"> </w:t>
      </w:r>
      <w:r w:rsidRPr="00F15C6C">
        <w:rPr>
          <w:rFonts w:ascii="Palatino Linotype" w:hAnsi="Palatino Linotype" w:cs="Times New Roman"/>
          <w:sz w:val="24"/>
          <w:szCs w:val="24"/>
        </w:rPr>
        <w:t>al</w:t>
      </w:r>
      <w:r w:rsidRPr="00F15C6C">
        <w:rPr>
          <w:rFonts w:ascii="Palatino Linotype" w:hAnsi="Palatino Linotype" w:cs="Times New Roman"/>
          <w:spacing w:val="-1"/>
          <w:sz w:val="24"/>
          <w:szCs w:val="24"/>
        </w:rPr>
        <w:t>m</w:t>
      </w:r>
      <w:r w:rsidRPr="00F15C6C">
        <w:rPr>
          <w:rFonts w:ascii="Palatino Linotype" w:hAnsi="Palatino Linotype" w:cs="Times New Roman"/>
          <w:spacing w:val="2"/>
          <w:sz w:val="24"/>
          <w:szCs w:val="24"/>
        </w:rPr>
        <w:t>a</w:t>
      </w:r>
      <w:r w:rsidRPr="00F15C6C">
        <w:rPr>
          <w:rFonts w:ascii="Palatino Linotype" w:hAnsi="Palatino Linotype" w:cs="Times New Roman"/>
          <w:spacing w:val="-1"/>
          <w:sz w:val="24"/>
          <w:szCs w:val="24"/>
        </w:rPr>
        <w:t>l</w:t>
      </w:r>
      <w:r w:rsidRPr="00F15C6C">
        <w:rPr>
          <w:rFonts w:ascii="Palatino Linotype" w:hAnsi="Palatino Linotype" w:cs="Times New Roman"/>
          <w:sz w:val="24"/>
          <w:szCs w:val="24"/>
        </w:rPr>
        <w:t>ıdır.</w:t>
      </w:r>
      <w:r w:rsidRPr="00F15C6C">
        <w:rPr>
          <w:rFonts w:ascii="Palatino Linotype" w:hAnsi="Palatino Linotype" w:cs="Times New Roman"/>
          <w:spacing w:val="6"/>
          <w:sz w:val="24"/>
          <w:szCs w:val="24"/>
        </w:rPr>
        <w:t xml:space="preserve"> Başlık</w:t>
      </w:r>
      <w:r w:rsidRPr="00F15C6C">
        <w:rPr>
          <w:rFonts w:ascii="Palatino Linotype" w:hAnsi="Palatino Linotype" w:cs="Times New Roman"/>
          <w:spacing w:val="-7"/>
          <w:sz w:val="24"/>
          <w:szCs w:val="24"/>
        </w:rPr>
        <w:t xml:space="preserve"> </w:t>
      </w:r>
      <w:r w:rsidRPr="00F15C6C">
        <w:rPr>
          <w:rFonts w:ascii="Palatino Linotype" w:hAnsi="Palatino Linotype" w:cs="Times New Roman"/>
          <w:sz w:val="24"/>
          <w:szCs w:val="24"/>
        </w:rPr>
        <w:t>tü</w:t>
      </w:r>
      <w:r w:rsidRPr="00F15C6C">
        <w:rPr>
          <w:rFonts w:ascii="Palatino Linotype" w:hAnsi="Palatino Linotype" w:cs="Times New Roman"/>
          <w:spacing w:val="-1"/>
          <w:sz w:val="24"/>
          <w:szCs w:val="24"/>
        </w:rPr>
        <w:t>m</w:t>
      </w:r>
      <w:r w:rsidRPr="00F15C6C">
        <w:rPr>
          <w:rFonts w:ascii="Palatino Linotype" w:hAnsi="Palatino Linotype" w:cs="Times New Roman"/>
          <w:sz w:val="24"/>
          <w:szCs w:val="24"/>
        </w:rPr>
        <w:t>üyle</w:t>
      </w:r>
      <w:r w:rsidRPr="00F15C6C">
        <w:rPr>
          <w:rFonts w:ascii="Palatino Linotype" w:hAnsi="Palatino Linotype" w:cs="Times New Roman"/>
          <w:spacing w:val="-5"/>
          <w:sz w:val="24"/>
          <w:szCs w:val="24"/>
        </w:rPr>
        <w:t xml:space="preserve"> </w:t>
      </w:r>
      <w:r w:rsidRPr="00F15C6C">
        <w:rPr>
          <w:rFonts w:ascii="Palatino Linotype" w:hAnsi="Palatino Linotype" w:cs="Times New Roman"/>
          <w:sz w:val="24"/>
          <w:szCs w:val="24"/>
        </w:rPr>
        <w:t>büyük</w:t>
      </w:r>
      <w:r w:rsidRPr="00F15C6C">
        <w:rPr>
          <w:rFonts w:ascii="Palatino Linotype" w:hAnsi="Palatino Linotype" w:cs="Times New Roman"/>
          <w:spacing w:val="-3"/>
          <w:sz w:val="24"/>
          <w:szCs w:val="24"/>
        </w:rPr>
        <w:t xml:space="preserve"> </w:t>
      </w:r>
      <w:r w:rsidRPr="00F15C6C">
        <w:rPr>
          <w:rFonts w:ascii="Palatino Linotype" w:hAnsi="Palatino Linotype" w:cs="Times New Roman"/>
          <w:sz w:val="24"/>
          <w:szCs w:val="24"/>
        </w:rPr>
        <w:t>harflerle</w:t>
      </w:r>
      <w:r w:rsidRPr="00F15C6C">
        <w:rPr>
          <w:rFonts w:ascii="Palatino Linotype" w:hAnsi="Palatino Linotype" w:cs="Times New Roman"/>
          <w:spacing w:val="-6"/>
          <w:sz w:val="24"/>
          <w:szCs w:val="24"/>
        </w:rPr>
        <w:t xml:space="preserve"> </w:t>
      </w:r>
      <w:r w:rsidRPr="00F15C6C">
        <w:rPr>
          <w:rFonts w:ascii="Palatino Linotype" w:hAnsi="Palatino Linotype" w:cs="Times New Roman"/>
          <w:sz w:val="24"/>
          <w:szCs w:val="24"/>
        </w:rPr>
        <w:t>sayfa</w:t>
      </w:r>
      <w:r w:rsidRPr="00F15C6C">
        <w:rPr>
          <w:rFonts w:ascii="Palatino Linotype" w:hAnsi="Palatino Linotype" w:cs="Times New Roman"/>
          <w:spacing w:val="-2"/>
          <w:sz w:val="24"/>
          <w:szCs w:val="24"/>
        </w:rPr>
        <w:t xml:space="preserve"> </w:t>
      </w:r>
      <w:r w:rsidRPr="00F15C6C">
        <w:rPr>
          <w:rFonts w:ascii="Palatino Linotype" w:hAnsi="Palatino Linotype" w:cs="Times New Roman"/>
          <w:sz w:val="24"/>
          <w:szCs w:val="24"/>
        </w:rPr>
        <w:t xml:space="preserve">üst </w:t>
      </w:r>
      <w:r w:rsidRPr="00F15C6C">
        <w:rPr>
          <w:rFonts w:ascii="Palatino Linotype" w:hAnsi="Palatino Linotype" w:cs="Times New Roman"/>
          <w:spacing w:val="-1"/>
          <w:sz w:val="24"/>
          <w:szCs w:val="24"/>
        </w:rPr>
        <w:t>ke</w:t>
      </w:r>
      <w:r w:rsidRPr="00F15C6C">
        <w:rPr>
          <w:rFonts w:ascii="Palatino Linotype" w:hAnsi="Palatino Linotype" w:cs="Times New Roman"/>
          <w:sz w:val="24"/>
          <w:szCs w:val="24"/>
        </w:rPr>
        <w:t>na</w:t>
      </w:r>
      <w:r w:rsidRPr="00F15C6C">
        <w:rPr>
          <w:rFonts w:ascii="Palatino Linotype" w:hAnsi="Palatino Linotype" w:cs="Times New Roman"/>
          <w:spacing w:val="1"/>
          <w:sz w:val="24"/>
          <w:szCs w:val="24"/>
        </w:rPr>
        <w:t>rında</w:t>
      </w:r>
      <w:r w:rsidRPr="00F15C6C">
        <w:rPr>
          <w:rFonts w:ascii="Palatino Linotype" w:hAnsi="Palatino Linotype" w:cs="Times New Roman"/>
          <w:sz w:val="24"/>
          <w:szCs w:val="24"/>
        </w:rPr>
        <w:t>n</w:t>
      </w:r>
      <w:r w:rsidRPr="00F15C6C">
        <w:rPr>
          <w:rFonts w:ascii="Palatino Linotype" w:hAnsi="Palatino Linotype" w:cs="Times New Roman"/>
          <w:spacing w:val="-9"/>
          <w:sz w:val="24"/>
          <w:szCs w:val="24"/>
        </w:rPr>
        <w:t xml:space="preserve"> </w:t>
      </w:r>
      <w:r w:rsidRPr="00F15C6C">
        <w:rPr>
          <w:rFonts w:ascii="Palatino Linotype" w:hAnsi="Palatino Linotype" w:cs="Times New Roman"/>
          <w:spacing w:val="1"/>
          <w:sz w:val="24"/>
          <w:szCs w:val="24"/>
        </w:rPr>
        <w:t xml:space="preserve">3 </w:t>
      </w:r>
      <w:r w:rsidRPr="00F15C6C">
        <w:rPr>
          <w:rFonts w:ascii="Palatino Linotype" w:hAnsi="Palatino Linotype" w:cs="Times New Roman"/>
          <w:sz w:val="24"/>
          <w:szCs w:val="24"/>
        </w:rPr>
        <w:t>cm</w:t>
      </w:r>
      <w:r w:rsidRPr="00F15C6C">
        <w:rPr>
          <w:rFonts w:ascii="Palatino Linotype" w:hAnsi="Palatino Linotype" w:cs="Times New Roman"/>
          <w:spacing w:val="-4"/>
          <w:sz w:val="24"/>
          <w:szCs w:val="24"/>
        </w:rPr>
        <w:t xml:space="preserve"> </w:t>
      </w:r>
      <w:r w:rsidRPr="00F15C6C">
        <w:rPr>
          <w:rFonts w:ascii="Palatino Linotype" w:hAnsi="Palatino Linotype" w:cs="Times New Roman"/>
          <w:spacing w:val="1"/>
          <w:sz w:val="24"/>
          <w:szCs w:val="24"/>
        </w:rPr>
        <w:t>a</w:t>
      </w:r>
      <w:r w:rsidRPr="00F15C6C">
        <w:rPr>
          <w:rFonts w:ascii="Palatino Linotype" w:hAnsi="Palatino Linotype" w:cs="Times New Roman"/>
          <w:sz w:val="24"/>
          <w:szCs w:val="24"/>
        </w:rPr>
        <w:t>ş</w:t>
      </w:r>
      <w:r w:rsidRPr="00F15C6C">
        <w:rPr>
          <w:rFonts w:ascii="Palatino Linotype" w:hAnsi="Palatino Linotype" w:cs="Times New Roman"/>
          <w:spacing w:val="1"/>
          <w:sz w:val="24"/>
          <w:szCs w:val="24"/>
        </w:rPr>
        <w:t>a</w:t>
      </w:r>
      <w:r w:rsidRPr="00F15C6C">
        <w:rPr>
          <w:rFonts w:ascii="Palatino Linotype" w:hAnsi="Palatino Linotype" w:cs="Times New Roman"/>
          <w:sz w:val="24"/>
          <w:szCs w:val="24"/>
        </w:rPr>
        <w:t>ğ</w:t>
      </w:r>
      <w:r w:rsidRPr="00F15C6C">
        <w:rPr>
          <w:rFonts w:ascii="Palatino Linotype" w:hAnsi="Palatino Linotype" w:cs="Times New Roman"/>
          <w:spacing w:val="1"/>
          <w:sz w:val="24"/>
          <w:szCs w:val="24"/>
        </w:rPr>
        <w:t>ı</w:t>
      </w:r>
      <w:r w:rsidRPr="00F15C6C">
        <w:rPr>
          <w:rFonts w:ascii="Palatino Linotype" w:hAnsi="Palatino Linotype" w:cs="Times New Roman"/>
          <w:sz w:val="24"/>
          <w:szCs w:val="24"/>
        </w:rPr>
        <w:t>ya</w:t>
      </w:r>
      <w:r w:rsidRPr="00F15C6C">
        <w:rPr>
          <w:rFonts w:ascii="Palatino Linotype" w:hAnsi="Palatino Linotype" w:cs="Times New Roman"/>
          <w:spacing w:val="-7"/>
          <w:sz w:val="24"/>
          <w:szCs w:val="24"/>
        </w:rPr>
        <w:t xml:space="preserve"> </w:t>
      </w:r>
      <w:r w:rsidRPr="00F15C6C">
        <w:rPr>
          <w:rFonts w:ascii="Palatino Linotype" w:hAnsi="Palatino Linotype" w:cs="Times New Roman"/>
          <w:sz w:val="24"/>
          <w:szCs w:val="24"/>
        </w:rPr>
        <w:t>ve</w:t>
      </w:r>
      <w:r w:rsidRPr="00F15C6C">
        <w:rPr>
          <w:rFonts w:ascii="Palatino Linotype" w:hAnsi="Palatino Linotype" w:cs="Times New Roman"/>
          <w:spacing w:val="-2"/>
          <w:sz w:val="24"/>
          <w:szCs w:val="24"/>
        </w:rPr>
        <w:t xml:space="preserve"> </w:t>
      </w:r>
      <w:r w:rsidRPr="00F15C6C">
        <w:rPr>
          <w:rFonts w:ascii="Palatino Linotype" w:hAnsi="Palatino Linotype" w:cs="Times New Roman"/>
          <w:sz w:val="24"/>
          <w:szCs w:val="24"/>
        </w:rPr>
        <w:t>sayfan</w:t>
      </w:r>
      <w:r w:rsidRPr="00F15C6C">
        <w:rPr>
          <w:rFonts w:ascii="Palatino Linotype" w:hAnsi="Palatino Linotype" w:cs="Times New Roman"/>
          <w:spacing w:val="1"/>
          <w:sz w:val="24"/>
          <w:szCs w:val="24"/>
        </w:rPr>
        <w:t>ı</w:t>
      </w:r>
      <w:r w:rsidRPr="00F15C6C">
        <w:rPr>
          <w:rFonts w:ascii="Palatino Linotype" w:hAnsi="Palatino Linotype" w:cs="Times New Roman"/>
          <w:sz w:val="24"/>
          <w:szCs w:val="24"/>
        </w:rPr>
        <w:t>n</w:t>
      </w:r>
      <w:r w:rsidRPr="00F15C6C">
        <w:rPr>
          <w:rFonts w:ascii="Palatino Linotype" w:hAnsi="Palatino Linotype" w:cs="Times New Roman"/>
          <w:spacing w:val="-9"/>
          <w:sz w:val="24"/>
          <w:szCs w:val="24"/>
        </w:rPr>
        <w:t xml:space="preserve"> </w:t>
      </w:r>
      <w:r w:rsidRPr="00F15C6C">
        <w:rPr>
          <w:rFonts w:ascii="Palatino Linotype" w:hAnsi="Palatino Linotype" w:cs="Times New Roman"/>
          <w:sz w:val="24"/>
          <w:szCs w:val="24"/>
        </w:rPr>
        <w:t>düşey</w:t>
      </w:r>
      <w:r w:rsidRPr="00F15C6C">
        <w:rPr>
          <w:rFonts w:ascii="Palatino Linotype" w:hAnsi="Palatino Linotype" w:cs="Times New Roman"/>
          <w:spacing w:val="-6"/>
          <w:sz w:val="24"/>
          <w:szCs w:val="24"/>
        </w:rPr>
        <w:t xml:space="preserve"> </w:t>
      </w:r>
      <w:r w:rsidRPr="00F15C6C">
        <w:rPr>
          <w:rFonts w:ascii="Palatino Linotype" w:hAnsi="Palatino Linotype" w:cs="Times New Roman"/>
          <w:sz w:val="24"/>
          <w:szCs w:val="24"/>
        </w:rPr>
        <w:t>orta</w:t>
      </w:r>
      <w:r w:rsidRPr="00F15C6C">
        <w:rPr>
          <w:rFonts w:ascii="Palatino Linotype" w:hAnsi="Palatino Linotype" w:cs="Times New Roman"/>
          <w:spacing w:val="-4"/>
          <w:sz w:val="24"/>
          <w:szCs w:val="24"/>
        </w:rPr>
        <w:t xml:space="preserve"> </w:t>
      </w:r>
      <w:r w:rsidRPr="00F15C6C">
        <w:rPr>
          <w:rFonts w:ascii="Palatino Linotype" w:hAnsi="Palatino Linotype" w:cs="Times New Roman"/>
          <w:sz w:val="24"/>
          <w:szCs w:val="24"/>
        </w:rPr>
        <w:t>çizgisi</w:t>
      </w:r>
      <w:r w:rsidRPr="00F15C6C">
        <w:rPr>
          <w:rFonts w:ascii="Palatino Linotype" w:hAnsi="Palatino Linotype" w:cs="Times New Roman"/>
          <w:spacing w:val="-6"/>
          <w:sz w:val="24"/>
          <w:szCs w:val="24"/>
        </w:rPr>
        <w:t xml:space="preserve"> </w:t>
      </w:r>
      <w:r w:rsidRPr="00F15C6C">
        <w:rPr>
          <w:rFonts w:ascii="Palatino Linotype" w:hAnsi="Palatino Linotype" w:cs="Times New Roman"/>
          <w:spacing w:val="-1"/>
          <w:sz w:val="24"/>
          <w:szCs w:val="24"/>
        </w:rPr>
        <w:t>o</w:t>
      </w:r>
      <w:r w:rsidRPr="00F15C6C">
        <w:rPr>
          <w:rFonts w:ascii="Palatino Linotype" w:hAnsi="Palatino Linotype" w:cs="Times New Roman"/>
          <w:spacing w:val="1"/>
          <w:sz w:val="24"/>
          <w:szCs w:val="24"/>
        </w:rPr>
        <w:t>r</w:t>
      </w:r>
      <w:r w:rsidRPr="00F15C6C">
        <w:rPr>
          <w:rFonts w:ascii="Palatino Linotype" w:hAnsi="Palatino Linotype" w:cs="Times New Roman"/>
          <w:sz w:val="24"/>
          <w:szCs w:val="24"/>
        </w:rPr>
        <w:t>tala</w:t>
      </w:r>
      <w:r w:rsidRPr="00F15C6C">
        <w:rPr>
          <w:rFonts w:ascii="Palatino Linotype" w:hAnsi="Palatino Linotype" w:cs="Times New Roman"/>
          <w:spacing w:val="-1"/>
          <w:sz w:val="24"/>
          <w:szCs w:val="24"/>
        </w:rPr>
        <w:t>n</w:t>
      </w:r>
      <w:r w:rsidRPr="00F15C6C">
        <w:rPr>
          <w:rFonts w:ascii="Palatino Linotype" w:hAnsi="Palatino Linotype" w:cs="Times New Roman"/>
          <w:spacing w:val="1"/>
          <w:sz w:val="24"/>
          <w:szCs w:val="24"/>
        </w:rPr>
        <w:t>a</w:t>
      </w:r>
      <w:r w:rsidRPr="00F15C6C">
        <w:rPr>
          <w:rFonts w:ascii="Palatino Linotype" w:hAnsi="Palatino Linotype" w:cs="Times New Roman"/>
          <w:sz w:val="24"/>
          <w:szCs w:val="24"/>
        </w:rPr>
        <w:t>rak</w:t>
      </w:r>
      <w:r w:rsidRPr="00F15C6C">
        <w:rPr>
          <w:rFonts w:ascii="Palatino Linotype" w:hAnsi="Palatino Linotype" w:cs="Times New Roman"/>
          <w:spacing w:val="-11"/>
          <w:sz w:val="24"/>
          <w:szCs w:val="24"/>
        </w:rPr>
        <w:t xml:space="preserve"> </w:t>
      </w:r>
      <w:r w:rsidRPr="00F15C6C">
        <w:rPr>
          <w:rFonts w:ascii="Palatino Linotype" w:hAnsi="Palatino Linotype" w:cs="Times New Roman"/>
          <w:sz w:val="24"/>
          <w:szCs w:val="24"/>
        </w:rPr>
        <w:t>ve</w:t>
      </w:r>
      <w:r w:rsidRPr="00F15C6C">
        <w:rPr>
          <w:rFonts w:ascii="Palatino Linotype" w:hAnsi="Palatino Linotype" w:cs="Times New Roman"/>
          <w:spacing w:val="-2"/>
          <w:sz w:val="24"/>
          <w:szCs w:val="24"/>
        </w:rPr>
        <w:t xml:space="preserve"> </w:t>
      </w:r>
      <w:r w:rsidRPr="00F15C6C">
        <w:rPr>
          <w:rFonts w:ascii="Palatino Linotype" w:hAnsi="Palatino Linotype" w:cs="Times New Roman"/>
          <w:sz w:val="24"/>
          <w:szCs w:val="24"/>
        </w:rPr>
        <w:t>ko</w:t>
      </w:r>
      <w:r w:rsidRPr="00F15C6C">
        <w:rPr>
          <w:rFonts w:ascii="Palatino Linotype" w:hAnsi="Palatino Linotype" w:cs="Times New Roman"/>
          <w:spacing w:val="-1"/>
          <w:sz w:val="24"/>
          <w:szCs w:val="24"/>
        </w:rPr>
        <w:t>y</w:t>
      </w:r>
      <w:r w:rsidRPr="00F15C6C">
        <w:rPr>
          <w:rFonts w:ascii="Palatino Linotype" w:hAnsi="Palatino Linotype" w:cs="Times New Roman"/>
          <w:sz w:val="24"/>
          <w:szCs w:val="24"/>
        </w:rPr>
        <w:t>u</w:t>
      </w:r>
      <w:r w:rsidRPr="00F15C6C">
        <w:rPr>
          <w:rFonts w:ascii="Palatino Linotype" w:hAnsi="Palatino Linotype" w:cs="Times New Roman"/>
          <w:spacing w:val="-5"/>
          <w:sz w:val="24"/>
          <w:szCs w:val="24"/>
        </w:rPr>
        <w:t xml:space="preserve"> </w:t>
      </w:r>
      <w:r w:rsidRPr="00F15C6C">
        <w:rPr>
          <w:rFonts w:ascii="Palatino Linotype" w:hAnsi="Palatino Linotype" w:cs="Times New Roman"/>
          <w:sz w:val="24"/>
          <w:szCs w:val="24"/>
        </w:rPr>
        <w:t>(</w:t>
      </w:r>
      <w:proofErr w:type="spellStart"/>
      <w:r w:rsidRPr="00F15C6C">
        <w:rPr>
          <w:rFonts w:ascii="Palatino Linotype" w:hAnsi="Palatino Linotype" w:cs="Times New Roman"/>
          <w:sz w:val="24"/>
          <w:szCs w:val="24"/>
        </w:rPr>
        <w:t>bold</w:t>
      </w:r>
      <w:proofErr w:type="spellEnd"/>
      <w:r w:rsidRPr="00F15C6C">
        <w:rPr>
          <w:rFonts w:ascii="Palatino Linotype" w:hAnsi="Palatino Linotype" w:cs="Times New Roman"/>
          <w:sz w:val="24"/>
          <w:szCs w:val="24"/>
        </w:rPr>
        <w:t>)</w:t>
      </w:r>
      <w:r w:rsidRPr="00F15C6C">
        <w:rPr>
          <w:rFonts w:ascii="Palatino Linotype" w:hAnsi="Palatino Linotype" w:cs="Times New Roman"/>
          <w:spacing w:val="-6"/>
          <w:sz w:val="24"/>
          <w:szCs w:val="24"/>
        </w:rPr>
        <w:t xml:space="preserve"> </w:t>
      </w:r>
      <w:r w:rsidRPr="00F15C6C">
        <w:rPr>
          <w:rFonts w:ascii="Palatino Linotype" w:hAnsi="Palatino Linotype" w:cs="Times New Roman"/>
          <w:sz w:val="24"/>
          <w:szCs w:val="24"/>
        </w:rPr>
        <w:t>yaz</w:t>
      </w:r>
      <w:r w:rsidRPr="00F15C6C">
        <w:rPr>
          <w:rFonts w:ascii="Palatino Linotype" w:hAnsi="Palatino Linotype" w:cs="Times New Roman"/>
          <w:spacing w:val="-1"/>
          <w:sz w:val="24"/>
          <w:szCs w:val="24"/>
        </w:rPr>
        <w:t>ı</w:t>
      </w:r>
      <w:r w:rsidRPr="00F15C6C">
        <w:rPr>
          <w:rFonts w:ascii="Palatino Linotype" w:hAnsi="Palatino Linotype" w:cs="Times New Roman"/>
          <w:spacing w:val="1"/>
          <w:sz w:val="24"/>
          <w:szCs w:val="24"/>
        </w:rPr>
        <w:t>l</w:t>
      </w:r>
      <w:r w:rsidRPr="00F15C6C">
        <w:rPr>
          <w:rFonts w:ascii="Palatino Linotype" w:hAnsi="Palatino Linotype" w:cs="Times New Roman"/>
          <w:spacing w:val="-1"/>
          <w:sz w:val="24"/>
          <w:szCs w:val="24"/>
        </w:rPr>
        <w:t>m</w:t>
      </w:r>
      <w:r w:rsidRPr="00F15C6C">
        <w:rPr>
          <w:rFonts w:ascii="Palatino Linotype" w:hAnsi="Palatino Linotype" w:cs="Times New Roman"/>
          <w:spacing w:val="1"/>
          <w:sz w:val="24"/>
          <w:szCs w:val="24"/>
        </w:rPr>
        <w:t>alı</w:t>
      </w:r>
      <w:r w:rsidRPr="00F15C6C">
        <w:rPr>
          <w:rFonts w:ascii="Palatino Linotype" w:hAnsi="Palatino Linotype" w:cs="Times New Roman"/>
          <w:sz w:val="24"/>
          <w:szCs w:val="24"/>
        </w:rPr>
        <w:t>d</w:t>
      </w:r>
      <w:r w:rsidRPr="00F15C6C">
        <w:rPr>
          <w:rFonts w:ascii="Palatino Linotype" w:hAnsi="Palatino Linotype" w:cs="Times New Roman"/>
          <w:spacing w:val="1"/>
          <w:sz w:val="24"/>
          <w:szCs w:val="24"/>
        </w:rPr>
        <w:t xml:space="preserve">ır. </w:t>
      </w:r>
      <w:r w:rsidRPr="00F15C6C">
        <w:rPr>
          <w:rFonts w:ascii="Palatino Linotype" w:hAnsi="Palatino Linotype" w:cs="Times New Roman"/>
          <w:sz w:val="24"/>
          <w:szCs w:val="24"/>
        </w:rPr>
        <w:t>Bu</w:t>
      </w:r>
      <w:r w:rsidRPr="00F15C6C">
        <w:rPr>
          <w:rFonts w:ascii="Palatino Linotype" w:hAnsi="Palatino Linotype" w:cs="Times New Roman"/>
          <w:spacing w:val="9"/>
          <w:sz w:val="24"/>
          <w:szCs w:val="24"/>
        </w:rPr>
        <w:t xml:space="preserve"> </w:t>
      </w:r>
      <w:r w:rsidRPr="00F15C6C">
        <w:rPr>
          <w:rFonts w:ascii="Palatino Linotype" w:hAnsi="Palatino Linotype" w:cs="Times New Roman"/>
          <w:sz w:val="24"/>
          <w:szCs w:val="24"/>
        </w:rPr>
        <w:t>sayfada,</w:t>
      </w:r>
      <w:r w:rsidRPr="00F15C6C">
        <w:rPr>
          <w:rFonts w:ascii="Palatino Linotype" w:hAnsi="Palatino Linotype" w:cs="Times New Roman"/>
          <w:spacing w:val="4"/>
          <w:sz w:val="24"/>
          <w:szCs w:val="24"/>
        </w:rPr>
        <w:t xml:space="preserve"> </w:t>
      </w:r>
      <w:r w:rsidRPr="00F15C6C">
        <w:rPr>
          <w:rFonts w:ascii="Palatino Linotype" w:hAnsi="Palatino Linotype" w:cs="Times New Roman"/>
          <w:sz w:val="24"/>
          <w:szCs w:val="24"/>
        </w:rPr>
        <w:t>rapor</w:t>
      </w:r>
      <w:r w:rsidRPr="00F15C6C">
        <w:rPr>
          <w:rFonts w:ascii="Palatino Linotype" w:hAnsi="Palatino Linotype" w:cs="Times New Roman"/>
          <w:spacing w:val="9"/>
          <w:sz w:val="24"/>
          <w:szCs w:val="24"/>
        </w:rPr>
        <w:t xml:space="preserve"> </w:t>
      </w:r>
      <w:r w:rsidRPr="00F15C6C">
        <w:rPr>
          <w:rFonts w:ascii="Palatino Linotype" w:hAnsi="Palatino Linotype" w:cs="Times New Roman"/>
          <w:spacing w:val="-1"/>
          <w:sz w:val="24"/>
          <w:szCs w:val="24"/>
        </w:rPr>
        <w:t>m</w:t>
      </w:r>
      <w:r w:rsidRPr="00F15C6C">
        <w:rPr>
          <w:rFonts w:ascii="Palatino Linotype" w:hAnsi="Palatino Linotype" w:cs="Times New Roman"/>
          <w:spacing w:val="1"/>
          <w:sz w:val="24"/>
          <w:szCs w:val="24"/>
        </w:rPr>
        <w:t>e</w:t>
      </w:r>
      <w:r w:rsidRPr="00F15C6C">
        <w:rPr>
          <w:rFonts w:ascii="Palatino Linotype" w:hAnsi="Palatino Linotype" w:cs="Times New Roman"/>
          <w:sz w:val="24"/>
          <w:szCs w:val="24"/>
        </w:rPr>
        <w:t>tni</w:t>
      </w:r>
      <w:r w:rsidRPr="00F15C6C">
        <w:rPr>
          <w:rFonts w:ascii="Palatino Linotype" w:hAnsi="Palatino Linotype" w:cs="Times New Roman"/>
          <w:spacing w:val="7"/>
          <w:sz w:val="24"/>
          <w:szCs w:val="24"/>
        </w:rPr>
        <w:t xml:space="preserve"> </w:t>
      </w:r>
      <w:r w:rsidRPr="00F15C6C">
        <w:rPr>
          <w:rFonts w:ascii="Palatino Linotype" w:hAnsi="Palatino Linotype" w:cs="Times New Roman"/>
          <w:sz w:val="24"/>
          <w:szCs w:val="24"/>
        </w:rPr>
        <w:t>içinde</w:t>
      </w:r>
      <w:r w:rsidRPr="00F15C6C">
        <w:rPr>
          <w:rFonts w:ascii="Palatino Linotype" w:hAnsi="Palatino Linotype" w:cs="Times New Roman"/>
          <w:spacing w:val="6"/>
          <w:sz w:val="24"/>
          <w:szCs w:val="24"/>
        </w:rPr>
        <w:t xml:space="preserve"> </w:t>
      </w:r>
      <w:r w:rsidRPr="00F15C6C">
        <w:rPr>
          <w:rFonts w:ascii="Palatino Linotype" w:hAnsi="Palatino Linotype" w:cs="Times New Roman"/>
          <w:sz w:val="24"/>
          <w:szCs w:val="24"/>
        </w:rPr>
        <w:t>yaz</w:t>
      </w:r>
      <w:r w:rsidRPr="00F15C6C">
        <w:rPr>
          <w:rFonts w:ascii="Palatino Linotype" w:hAnsi="Palatino Linotype" w:cs="Times New Roman"/>
          <w:spacing w:val="1"/>
          <w:sz w:val="24"/>
          <w:szCs w:val="24"/>
        </w:rPr>
        <w:t>ıl</w:t>
      </w:r>
      <w:r w:rsidRPr="00F15C6C">
        <w:rPr>
          <w:rFonts w:ascii="Palatino Linotype" w:hAnsi="Palatino Linotype" w:cs="Times New Roman"/>
          <w:spacing w:val="-1"/>
          <w:sz w:val="24"/>
          <w:szCs w:val="24"/>
        </w:rPr>
        <w:t>m</w:t>
      </w:r>
      <w:r w:rsidRPr="00F15C6C">
        <w:rPr>
          <w:rFonts w:ascii="Palatino Linotype" w:hAnsi="Palatino Linotype" w:cs="Times New Roman"/>
          <w:spacing w:val="1"/>
          <w:sz w:val="24"/>
          <w:szCs w:val="24"/>
        </w:rPr>
        <w:t>a</w:t>
      </w:r>
      <w:r w:rsidRPr="00F15C6C">
        <w:rPr>
          <w:rFonts w:ascii="Palatino Linotype" w:hAnsi="Palatino Linotype" w:cs="Times New Roman"/>
          <w:sz w:val="24"/>
          <w:szCs w:val="24"/>
        </w:rPr>
        <w:t>sı</w:t>
      </w:r>
      <w:r w:rsidRPr="00F15C6C">
        <w:rPr>
          <w:rFonts w:ascii="Palatino Linotype" w:hAnsi="Palatino Linotype" w:cs="Times New Roman"/>
          <w:spacing w:val="3"/>
          <w:sz w:val="24"/>
          <w:szCs w:val="24"/>
        </w:rPr>
        <w:t xml:space="preserve"> </w:t>
      </w:r>
      <w:r w:rsidRPr="00F15C6C">
        <w:rPr>
          <w:rFonts w:ascii="Palatino Linotype" w:hAnsi="Palatino Linotype" w:cs="Times New Roman"/>
          <w:spacing w:val="1"/>
          <w:sz w:val="24"/>
          <w:szCs w:val="24"/>
        </w:rPr>
        <w:t>hali</w:t>
      </w:r>
      <w:r w:rsidRPr="00F15C6C">
        <w:rPr>
          <w:rFonts w:ascii="Palatino Linotype" w:hAnsi="Palatino Linotype" w:cs="Times New Roman"/>
          <w:spacing w:val="-1"/>
          <w:sz w:val="24"/>
          <w:szCs w:val="24"/>
        </w:rPr>
        <w:t>n</w:t>
      </w:r>
      <w:r w:rsidRPr="00F15C6C">
        <w:rPr>
          <w:rFonts w:ascii="Palatino Linotype" w:hAnsi="Palatino Linotype" w:cs="Times New Roman"/>
          <w:spacing w:val="1"/>
          <w:sz w:val="24"/>
          <w:szCs w:val="24"/>
        </w:rPr>
        <w:t>d</w:t>
      </w:r>
      <w:r w:rsidRPr="00F15C6C">
        <w:rPr>
          <w:rFonts w:ascii="Palatino Linotype" w:hAnsi="Palatino Linotype" w:cs="Times New Roman"/>
          <w:sz w:val="24"/>
          <w:szCs w:val="24"/>
        </w:rPr>
        <w:t>e</w:t>
      </w:r>
      <w:r w:rsidRPr="00F15C6C">
        <w:rPr>
          <w:rFonts w:ascii="Palatino Linotype" w:hAnsi="Palatino Linotype" w:cs="Times New Roman"/>
          <w:spacing w:val="5"/>
          <w:sz w:val="24"/>
          <w:szCs w:val="24"/>
        </w:rPr>
        <w:t xml:space="preserve"> </w:t>
      </w:r>
      <w:r w:rsidRPr="00F15C6C">
        <w:rPr>
          <w:rFonts w:ascii="Palatino Linotype" w:hAnsi="Palatino Linotype" w:cs="Times New Roman"/>
          <w:spacing w:val="1"/>
          <w:sz w:val="24"/>
          <w:szCs w:val="24"/>
        </w:rPr>
        <w:t>anla</w:t>
      </w:r>
      <w:r w:rsidRPr="00F15C6C">
        <w:rPr>
          <w:rFonts w:ascii="Palatino Linotype" w:hAnsi="Palatino Linotype" w:cs="Times New Roman"/>
          <w:spacing w:val="-1"/>
          <w:sz w:val="24"/>
          <w:szCs w:val="24"/>
        </w:rPr>
        <w:t>t</w:t>
      </w:r>
      <w:r w:rsidRPr="00F15C6C">
        <w:rPr>
          <w:rFonts w:ascii="Palatino Linotype" w:hAnsi="Palatino Linotype" w:cs="Times New Roman"/>
          <w:spacing w:val="1"/>
          <w:sz w:val="24"/>
          <w:szCs w:val="24"/>
        </w:rPr>
        <w:t>ı</w:t>
      </w:r>
      <w:r w:rsidRPr="00F15C6C">
        <w:rPr>
          <w:rFonts w:ascii="Palatino Linotype" w:hAnsi="Palatino Linotype" w:cs="Times New Roman"/>
          <w:sz w:val="24"/>
          <w:szCs w:val="24"/>
        </w:rPr>
        <w:t>m</w:t>
      </w:r>
      <w:r w:rsidRPr="00F15C6C">
        <w:rPr>
          <w:rFonts w:ascii="Palatino Linotype" w:hAnsi="Palatino Linotype" w:cs="Times New Roman"/>
          <w:spacing w:val="5"/>
          <w:sz w:val="24"/>
          <w:szCs w:val="24"/>
        </w:rPr>
        <w:t xml:space="preserve"> </w:t>
      </w:r>
      <w:r w:rsidRPr="00F15C6C">
        <w:rPr>
          <w:rFonts w:ascii="Palatino Linotype" w:hAnsi="Palatino Linotype" w:cs="Times New Roman"/>
          <w:sz w:val="24"/>
          <w:szCs w:val="24"/>
        </w:rPr>
        <w:t>bütünl</w:t>
      </w:r>
      <w:r w:rsidRPr="00F15C6C">
        <w:rPr>
          <w:rFonts w:ascii="Palatino Linotype" w:hAnsi="Palatino Linotype" w:cs="Times New Roman"/>
          <w:spacing w:val="1"/>
          <w:sz w:val="24"/>
          <w:szCs w:val="24"/>
        </w:rPr>
        <w:t>ü</w:t>
      </w:r>
      <w:r w:rsidRPr="00F15C6C">
        <w:rPr>
          <w:rFonts w:ascii="Palatino Linotype" w:hAnsi="Palatino Linotype" w:cs="Times New Roman"/>
          <w:sz w:val="24"/>
          <w:szCs w:val="24"/>
        </w:rPr>
        <w:t>ğünü bozaca</w:t>
      </w:r>
      <w:r w:rsidRPr="00F15C6C">
        <w:rPr>
          <w:rFonts w:ascii="Palatino Linotype" w:hAnsi="Palatino Linotype" w:cs="Times New Roman"/>
          <w:spacing w:val="-1"/>
          <w:sz w:val="24"/>
          <w:szCs w:val="24"/>
        </w:rPr>
        <w:t>ğ</w:t>
      </w:r>
      <w:r w:rsidRPr="00F15C6C">
        <w:rPr>
          <w:rFonts w:ascii="Palatino Linotype" w:hAnsi="Palatino Linotype" w:cs="Times New Roman"/>
          <w:sz w:val="24"/>
          <w:szCs w:val="24"/>
        </w:rPr>
        <w:t>ı düşünülen</w:t>
      </w:r>
      <w:r w:rsidRPr="00F15C6C">
        <w:rPr>
          <w:rFonts w:ascii="Palatino Linotype" w:hAnsi="Palatino Linotype" w:cs="Times New Roman"/>
          <w:spacing w:val="2"/>
          <w:sz w:val="24"/>
          <w:szCs w:val="24"/>
        </w:rPr>
        <w:t xml:space="preserve"> </w:t>
      </w:r>
      <w:r w:rsidRPr="00F15C6C">
        <w:rPr>
          <w:rFonts w:ascii="Palatino Linotype" w:hAnsi="Palatino Linotype" w:cs="Times New Roman"/>
          <w:sz w:val="24"/>
          <w:szCs w:val="24"/>
        </w:rPr>
        <w:t>ancak</w:t>
      </w:r>
      <w:r w:rsidRPr="00F15C6C">
        <w:rPr>
          <w:rFonts w:ascii="Palatino Linotype" w:hAnsi="Palatino Linotype" w:cs="Times New Roman"/>
          <w:spacing w:val="6"/>
          <w:sz w:val="24"/>
          <w:szCs w:val="24"/>
        </w:rPr>
        <w:t xml:space="preserve"> </w:t>
      </w:r>
      <w:r w:rsidRPr="00F15C6C">
        <w:rPr>
          <w:rFonts w:ascii="Palatino Linotype" w:hAnsi="Palatino Linotype" w:cs="Times New Roman"/>
          <w:sz w:val="24"/>
          <w:szCs w:val="24"/>
        </w:rPr>
        <w:t>raporu</w:t>
      </w:r>
      <w:r w:rsidRPr="00F15C6C">
        <w:rPr>
          <w:rFonts w:ascii="Palatino Linotype" w:hAnsi="Palatino Linotype" w:cs="Times New Roman"/>
          <w:spacing w:val="9"/>
          <w:sz w:val="24"/>
          <w:szCs w:val="24"/>
        </w:rPr>
        <w:t xml:space="preserve"> </w:t>
      </w:r>
      <w:r w:rsidRPr="00F15C6C">
        <w:rPr>
          <w:rFonts w:ascii="Palatino Linotype" w:hAnsi="Palatino Linotype" w:cs="Times New Roman"/>
          <w:spacing w:val="-1"/>
          <w:sz w:val="24"/>
          <w:szCs w:val="24"/>
        </w:rPr>
        <w:t>h</w:t>
      </w:r>
      <w:r w:rsidRPr="00F15C6C">
        <w:rPr>
          <w:rFonts w:ascii="Palatino Linotype" w:hAnsi="Palatino Linotype" w:cs="Times New Roman"/>
          <w:spacing w:val="1"/>
          <w:sz w:val="24"/>
          <w:szCs w:val="24"/>
        </w:rPr>
        <w:t>a</w:t>
      </w:r>
      <w:r w:rsidRPr="00F15C6C">
        <w:rPr>
          <w:rFonts w:ascii="Palatino Linotype" w:hAnsi="Palatino Linotype" w:cs="Times New Roman"/>
          <w:sz w:val="24"/>
          <w:szCs w:val="24"/>
        </w:rPr>
        <w:t>z</w:t>
      </w:r>
      <w:r w:rsidRPr="00F15C6C">
        <w:rPr>
          <w:rFonts w:ascii="Palatino Linotype" w:hAnsi="Palatino Linotype" w:cs="Times New Roman"/>
          <w:spacing w:val="1"/>
          <w:sz w:val="24"/>
          <w:szCs w:val="24"/>
        </w:rPr>
        <w:t>ı</w:t>
      </w:r>
      <w:r w:rsidRPr="00F15C6C">
        <w:rPr>
          <w:rFonts w:ascii="Palatino Linotype" w:hAnsi="Palatino Linotype" w:cs="Times New Roman"/>
          <w:sz w:val="24"/>
          <w:szCs w:val="24"/>
        </w:rPr>
        <w:t>rlayan tara</w:t>
      </w:r>
      <w:r w:rsidRPr="00F15C6C">
        <w:rPr>
          <w:rFonts w:ascii="Palatino Linotype" w:hAnsi="Palatino Linotype" w:cs="Times New Roman"/>
          <w:spacing w:val="-1"/>
          <w:sz w:val="24"/>
          <w:szCs w:val="24"/>
        </w:rPr>
        <w:t>f</w:t>
      </w:r>
      <w:r w:rsidRPr="00F15C6C">
        <w:rPr>
          <w:rFonts w:ascii="Palatino Linotype" w:hAnsi="Palatino Linotype" w:cs="Times New Roman"/>
          <w:spacing w:val="1"/>
          <w:sz w:val="24"/>
          <w:szCs w:val="24"/>
        </w:rPr>
        <w:t>ı</w:t>
      </w:r>
      <w:r w:rsidRPr="00F15C6C">
        <w:rPr>
          <w:rFonts w:ascii="Palatino Linotype" w:hAnsi="Palatino Linotype" w:cs="Times New Roman"/>
          <w:sz w:val="24"/>
          <w:szCs w:val="24"/>
        </w:rPr>
        <w:t>ndan</w:t>
      </w:r>
      <w:r w:rsidRPr="00F15C6C">
        <w:rPr>
          <w:rFonts w:ascii="Palatino Linotype" w:hAnsi="Palatino Linotype" w:cs="Times New Roman"/>
          <w:spacing w:val="2"/>
          <w:sz w:val="24"/>
          <w:szCs w:val="24"/>
        </w:rPr>
        <w:t xml:space="preserve"> </w:t>
      </w:r>
      <w:r w:rsidRPr="00F15C6C">
        <w:rPr>
          <w:rFonts w:ascii="Palatino Linotype" w:hAnsi="Palatino Linotype" w:cs="Times New Roman"/>
          <w:sz w:val="24"/>
          <w:szCs w:val="24"/>
        </w:rPr>
        <w:t>s</w:t>
      </w:r>
      <w:r w:rsidRPr="00F15C6C">
        <w:rPr>
          <w:rFonts w:ascii="Palatino Linotype" w:hAnsi="Palatino Linotype" w:cs="Times New Roman"/>
          <w:spacing w:val="-1"/>
          <w:sz w:val="24"/>
          <w:szCs w:val="24"/>
        </w:rPr>
        <w:t>u</w:t>
      </w:r>
      <w:r w:rsidRPr="00F15C6C">
        <w:rPr>
          <w:rFonts w:ascii="Palatino Linotype" w:hAnsi="Palatino Linotype" w:cs="Times New Roman"/>
          <w:sz w:val="24"/>
          <w:szCs w:val="24"/>
        </w:rPr>
        <w:t>nul</w:t>
      </w:r>
      <w:r w:rsidRPr="00F15C6C">
        <w:rPr>
          <w:rFonts w:ascii="Palatino Linotype" w:hAnsi="Palatino Linotype" w:cs="Times New Roman"/>
          <w:spacing w:val="-1"/>
          <w:sz w:val="24"/>
          <w:szCs w:val="24"/>
        </w:rPr>
        <w:t>m</w:t>
      </w:r>
      <w:r w:rsidRPr="00F15C6C">
        <w:rPr>
          <w:rFonts w:ascii="Palatino Linotype" w:hAnsi="Palatino Linotype" w:cs="Times New Roman"/>
          <w:spacing w:val="1"/>
          <w:sz w:val="24"/>
          <w:szCs w:val="24"/>
        </w:rPr>
        <w:t>a</w:t>
      </w:r>
      <w:r w:rsidRPr="00F15C6C">
        <w:rPr>
          <w:rFonts w:ascii="Palatino Linotype" w:hAnsi="Palatino Linotype" w:cs="Times New Roman"/>
          <w:sz w:val="24"/>
          <w:szCs w:val="24"/>
        </w:rPr>
        <w:t>k</w:t>
      </w:r>
      <w:r w:rsidRPr="00F15C6C">
        <w:rPr>
          <w:rFonts w:ascii="Palatino Linotype" w:hAnsi="Palatino Linotype" w:cs="Times New Roman"/>
          <w:spacing w:val="3"/>
          <w:sz w:val="24"/>
          <w:szCs w:val="24"/>
        </w:rPr>
        <w:t xml:space="preserve"> </w:t>
      </w:r>
      <w:r w:rsidRPr="00F15C6C">
        <w:rPr>
          <w:rFonts w:ascii="Palatino Linotype" w:hAnsi="Palatino Linotype" w:cs="Times New Roman"/>
          <w:sz w:val="24"/>
          <w:szCs w:val="24"/>
        </w:rPr>
        <w:t>istenen,</w:t>
      </w:r>
      <w:r w:rsidRPr="00F15C6C">
        <w:rPr>
          <w:rFonts w:ascii="Palatino Linotype" w:hAnsi="Palatino Linotype" w:cs="Times New Roman"/>
          <w:spacing w:val="5"/>
          <w:sz w:val="24"/>
          <w:szCs w:val="24"/>
        </w:rPr>
        <w:t xml:space="preserve"> </w:t>
      </w:r>
      <w:r w:rsidRPr="00F15C6C">
        <w:rPr>
          <w:rFonts w:ascii="Palatino Linotype" w:hAnsi="Palatino Linotype" w:cs="Times New Roman"/>
          <w:sz w:val="24"/>
          <w:szCs w:val="24"/>
        </w:rPr>
        <w:t>ça</w:t>
      </w:r>
      <w:r w:rsidRPr="00F15C6C">
        <w:rPr>
          <w:rFonts w:ascii="Palatino Linotype" w:hAnsi="Palatino Linotype" w:cs="Times New Roman"/>
          <w:spacing w:val="-1"/>
          <w:sz w:val="24"/>
          <w:szCs w:val="24"/>
        </w:rPr>
        <w:t>l</w:t>
      </w:r>
      <w:r w:rsidRPr="00F15C6C">
        <w:rPr>
          <w:rFonts w:ascii="Palatino Linotype" w:hAnsi="Palatino Linotype" w:cs="Times New Roman"/>
          <w:spacing w:val="1"/>
          <w:sz w:val="24"/>
          <w:szCs w:val="24"/>
        </w:rPr>
        <w:t>ı</w:t>
      </w:r>
      <w:r w:rsidRPr="00F15C6C">
        <w:rPr>
          <w:rFonts w:ascii="Palatino Linotype" w:hAnsi="Palatino Linotype" w:cs="Times New Roman"/>
          <w:sz w:val="24"/>
          <w:szCs w:val="24"/>
        </w:rPr>
        <w:t>şma</w:t>
      </w:r>
      <w:r w:rsidRPr="00F15C6C">
        <w:rPr>
          <w:rFonts w:ascii="Palatino Linotype" w:hAnsi="Palatino Linotype" w:cs="Times New Roman"/>
          <w:spacing w:val="5"/>
          <w:sz w:val="24"/>
          <w:szCs w:val="24"/>
        </w:rPr>
        <w:t xml:space="preserve"> </w:t>
      </w:r>
      <w:r w:rsidRPr="00F15C6C">
        <w:rPr>
          <w:rFonts w:ascii="Palatino Linotype" w:hAnsi="Palatino Linotype" w:cs="Times New Roman"/>
          <w:sz w:val="24"/>
          <w:szCs w:val="24"/>
        </w:rPr>
        <w:t>ile</w:t>
      </w:r>
      <w:r w:rsidRPr="00F15C6C">
        <w:rPr>
          <w:rFonts w:ascii="Palatino Linotype" w:hAnsi="Palatino Linotype" w:cs="Times New Roman"/>
          <w:spacing w:val="10"/>
          <w:sz w:val="24"/>
          <w:szCs w:val="24"/>
        </w:rPr>
        <w:t xml:space="preserve"> </w:t>
      </w:r>
      <w:r w:rsidRPr="00F15C6C">
        <w:rPr>
          <w:rFonts w:ascii="Palatino Linotype" w:hAnsi="Palatino Linotype" w:cs="Times New Roman"/>
          <w:sz w:val="24"/>
          <w:szCs w:val="24"/>
        </w:rPr>
        <w:t>ilgili</w:t>
      </w:r>
      <w:r w:rsidRPr="00F15C6C">
        <w:rPr>
          <w:rFonts w:ascii="Palatino Linotype" w:hAnsi="Palatino Linotype" w:cs="Times New Roman"/>
          <w:spacing w:val="7"/>
          <w:sz w:val="24"/>
          <w:szCs w:val="24"/>
        </w:rPr>
        <w:t xml:space="preserve"> </w:t>
      </w:r>
      <w:r w:rsidRPr="00F15C6C">
        <w:rPr>
          <w:rFonts w:ascii="Palatino Linotype" w:hAnsi="Palatino Linotype" w:cs="Times New Roman"/>
          <w:spacing w:val="-1"/>
          <w:sz w:val="24"/>
          <w:szCs w:val="24"/>
        </w:rPr>
        <w:t>e</w:t>
      </w:r>
      <w:r w:rsidRPr="00F15C6C">
        <w:rPr>
          <w:rFonts w:ascii="Palatino Linotype" w:hAnsi="Palatino Linotype" w:cs="Times New Roman"/>
          <w:sz w:val="24"/>
          <w:szCs w:val="24"/>
        </w:rPr>
        <w:t>k bilgiler</w:t>
      </w:r>
      <w:r w:rsidRPr="00F15C6C">
        <w:rPr>
          <w:rFonts w:ascii="Palatino Linotype" w:hAnsi="Palatino Linotype" w:cs="Times New Roman"/>
          <w:spacing w:val="-5"/>
          <w:sz w:val="24"/>
          <w:szCs w:val="24"/>
        </w:rPr>
        <w:t xml:space="preserve"> </w:t>
      </w:r>
      <w:r w:rsidRPr="00F15C6C">
        <w:rPr>
          <w:rFonts w:ascii="Palatino Linotype" w:hAnsi="Palatino Linotype" w:cs="Times New Roman"/>
          <w:sz w:val="24"/>
          <w:szCs w:val="24"/>
        </w:rPr>
        <w:t>verilebilir.</w:t>
      </w:r>
      <w:r w:rsidRPr="00F15C6C">
        <w:rPr>
          <w:rFonts w:ascii="Palatino Linotype" w:hAnsi="Palatino Linotype" w:cs="Times New Roman"/>
          <w:spacing w:val="-8"/>
          <w:sz w:val="24"/>
          <w:szCs w:val="24"/>
        </w:rPr>
        <w:t xml:space="preserve"> </w:t>
      </w:r>
      <w:r w:rsidRPr="00F15C6C">
        <w:rPr>
          <w:rFonts w:ascii="Palatino Linotype" w:hAnsi="Palatino Linotype" w:cs="Times New Roman"/>
          <w:sz w:val="24"/>
          <w:szCs w:val="24"/>
        </w:rPr>
        <w:t>Ça</w:t>
      </w:r>
      <w:r w:rsidRPr="00F15C6C">
        <w:rPr>
          <w:rFonts w:ascii="Palatino Linotype" w:hAnsi="Palatino Linotype" w:cs="Times New Roman"/>
          <w:spacing w:val="-1"/>
          <w:sz w:val="24"/>
          <w:szCs w:val="24"/>
        </w:rPr>
        <w:t>l</w:t>
      </w:r>
      <w:r w:rsidRPr="00F15C6C">
        <w:rPr>
          <w:rFonts w:ascii="Palatino Linotype" w:hAnsi="Palatino Linotype" w:cs="Times New Roman"/>
          <w:spacing w:val="1"/>
          <w:sz w:val="24"/>
          <w:szCs w:val="24"/>
        </w:rPr>
        <w:t>ı</w:t>
      </w:r>
      <w:r w:rsidRPr="00F15C6C">
        <w:rPr>
          <w:rFonts w:ascii="Palatino Linotype" w:hAnsi="Palatino Linotype" w:cs="Times New Roman"/>
          <w:spacing w:val="-1"/>
          <w:sz w:val="24"/>
          <w:szCs w:val="24"/>
        </w:rPr>
        <w:t>şm</w:t>
      </w:r>
      <w:r w:rsidRPr="00F15C6C">
        <w:rPr>
          <w:rFonts w:ascii="Palatino Linotype" w:hAnsi="Palatino Linotype" w:cs="Times New Roman"/>
          <w:sz w:val="24"/>
          <w:szCs w:val="24"/>
        </w:rPr>
        <w:t>a</w:t>
      </w:r>
      <w:r w:rsidRPr="00F15C6C">
        <w:rPr>
          <w:rFonts w:ascii="Palatino Linotype" w:hAnsi="Palatino Linotype" w:cs="Times New Roman"/>
          <w:spacing w:val="-6"/>
          <w:sz w:val="24"/>
          <w:szCs w:val="24"/>
        </w:rPr>
        <w:t xml:space="preserve"> </w:t>
      </w:r>
      <w:r w:rsidRPr="00F15C6C">
        <w:rPr>
          <w:rFonts w:ascii="Palatino Linotype" w:hAnsi="Palatino Linotype" w:cs="Times New Roman"/>
          <w:spacing w:val="1"/>
          <w:sz w:val="24"/>
          <w:szCs w:val="24"/>
        </w:rPr>
        <w:t>sürecind</w:t>
      </w:r>
      <w:r w:rsidRPr="00F15C6C">
        <w:rPr>
          <w:rFonts w:ascii="Palatino Linotype" w:hAnsi="Palatino Linotype" w:cs="Times New Roman"/>
          <w:sz w:val="24"/>
          <w:szCs w:val="24"/>
        </w:rPr>
        <w:t>e</w:t>
      </w:r>
      <w:r w:rsidRPr="00F15C6C">
        <w:rPr>
          <w:rFonts w:ascii="Palatino Linotype" w:hAnsi="Palatino Linotype" w:cs="Times New Roman"/>
          <w:spacing w:val="-7"/>
          <w:sz w:val="24"/>
          <w:szCs w:val="24"/>
        </w:rPr>
        <w:t xml:space="preserve"> </w:t>
      </w:r>
      <w:r w:rsidRPr="00F15C6C">
        <w:rPr>
          <w:rFonts w:ascii="Palatino Linotype" w:hAnsi="Palatino Linotype" w:cs="Times New Roman"/>
          <w:spacing w:val="1"/>
          <w:sz w:val="24"/>
          <w:szCs w:val="24"/>
        </w:rPr>
        <w:t>ka</w:t>
      </w:r>
      <w:r w:rsidRPr="00F15C6C">
        <w:rPr>
          <w:rFonts w:ascii="Palatino Linotype" w:hAnsi="Palatino Linotype" w:cs="Times New Roman"/>
          <w:spacing w:val="-1"/>
          <w:sz w:val="24"/>
          <w:szCs w:val="24"/>
        </w:rPr>
        <w:t>rş</w:t>
      </w:r>
      <w:r w:rsidRPr="00F15C6C">
        <w:rPr>
          <w:rFonts w:ascii="Palatino Linotype" w:hAnsi="Palatino Linotype" w:cs="Times New Roman"/>
          <w:spacing w:val="1"/>
          <w:sz w:val="24"/>
          <w:szCs w:val="24"/>
        </w:rPr>
        <w:t>ıl</w:t>
      </w:r>
      <w:r w:rsidRPr="00F15C6C">
        <w:rPr>
          <w:rFonts w:ascii="Palatino Linotype" w:hAnsi="Palatino Linotype" w:cs="Times New Roman"/>
          <w:spacing w:val="-1"/>
          <w:sz w:val="24"/>
          <w:szCs w:val="24"/>
        </w:rPr>
        <w:t>a</w:t>
      </w:r>
      <w:r w:rsidRPr="00F15C6C">
        <w:rPr>
          <w:rFonts w:ascii="Palatino Linotype" w:hAnsi="Palatino Linotype" w:cs="Times New Roman"/>
          <w:sz w:val="24"/>
          <w:szCs w:val="24"/>
        </w:rPr>
        <w:t>ş</w:t>
      </w:r>
      <w:r w:rsidRPr="00F15C6C">
        <w:rPr>
          <w:rFonts w:ascii="Palatino Linotype" w:hAnsi="Palatino Linotype" w:cs="Times New Roman"/>
          <w:spacing w:val="1"/>
          <w:sz w:val="24"/>
          <w:szCs w:val="24"/>
        </w:rPr>
        <w:t>ı</w:t>
      </w:r>
      <w:r w:rsidRPr="00F15C6C">
        <w:rPr>
          <w:rFonts w:ascii="Palatino Linotype" w:hAnsi="Palatino Linotype" w:cs="Times New Roman"/>
          <w:sz w:val="24"/>
          <w:szCs w:val="24"/>
        </w:rPr>
        <w:t>lan</w:t>
      </w:r>
      <w:r w:rsidRPr="00F15C6C">
        <w:rPr>
          <w:rFonts w:ascii="Palatino Linotype" w:hAnsi="Palatino Linotype" w:cs="Times New Roman"/>
          <w:spacing w:val="-9"/>
          <w:sz w:val="24"/>
          <w:szCs w:val="24"/>
        </w:rPr>
        <w:t xml:space="preserve"> </w:t>
      </w:r>
      <w:r w:rsidRPr="00F15C6C">
        <w:rPr>
          <w:rFonts w:ascii="Palatino Linotype" w:hAnsi="Palatino Linotype" w:cs="Times New Roman"/>
          <w:sz w:val="24"/>
          <w:szCs w:val="24"/>
        </w:rPr>
        <w:t>olu</w:t>
      </w:r>
      <w:r w:rsidRPr="00F15C6C">
        <w:rPr>
          <w:rFonts w:ascii="Palatino Linotype" w:hAnsi="Palatino Linotype" w:cs="Times New Roman"/>
          <w:spacing w:val="-1"/>
          <w:sz w:val="24"/>
          <w:szCs w:val="24"/>
        </w:rPr>
        <w:t>m</w:t>
      </w:r>
      <w:r w:rsidRPr="00F15C6C">
        <w:rPr>
          <w:rFonts w:ascii="Palatino Linotype" w:hAnsi="Palatino Linotype" w:cs="Times New Roman"/>
          <w:sz w:val="24"/>
          <w:szCs w:val="24"/>
        </w:rPr>
        <w:t>lu</w:t>
      </w:r>
      <w:r w:rsidRPr="00F15C6C">
        <w:rPr>
          <w:rFonts w:ascii="Palatino Linotype" w:hAnsi="Palatino Linotype" w:cs="Times New Roman"/>
          <w:spacing w:val="-5"/>
          <w:sz w:val="24"/>
          <w:szCs w:val="24"/>
        </w:rPr>
        <w:t xml:space="preserve"> </w:t>
      </w:r>
      <w:r w:rsidRPr="00F15C6C">
        <w:rPr>
          <w:rFonts w:ascii="Palatino Linotype" w:hAnsi="Palatino Linotype" w:cs="Times New Roman"/>
          <w:sz w:val="24"/>
          <w:szCs w:val="24"/>
        </w:rPr>
        <w:t>ve olu</w:t>
      </w:r>
      <w:r w:rsidRPr="00F15C6C">
        <w:rPr>
          <w:rFonts w:ascii="Palatino Linotype" w:hAnsi="Palatino Linotype" w:cs="Times New Roman"/>
          <w:spacing w:val="-1"/>
          <w:sz w:val="24"/>
          <w:szCs w:val="24"/>
        </w:rPr>
        <w:t>m</w:t>
      </w:r>
      <w:r w:rsidRPr="00F15C6C">
        <w:rPr>
          <w:rFonts w:ascii="Palatino Linotype" w:hAnsi="Palatino Linotype" w:cs="Times New Roman"/>
          <w:sz w:val="24"/>
          <w:szCs w:val="24"/>
        </w:rPr>
        <w:t>suz</w:t>
      </w:r>
      <w:r w:rsidRPr="00F15C6C">
        <w:rPr>
          <w:rFonts w:ascii="Palatino Linotype" w:hAnsi="Palatino Linotype" w:cs="Times New Roman"/>
          <w:spacing w:val="-6"/>
          <w:sz w:val="24"/>
          <w:szCs w:val="24"/>
        </w:rPr>
        <w:t xml:space="preserve"> </w:t>
      </w:r>
      <w:r w:rsidRPr="00F15C6C">
        <w:rPr>
          <w:rFonts w:ascii="Palatino Linotype" w:hAnsi="Palatino Linotype" w:cs="Times New Roman"/>
          <w:sz w:val="24"/>
          <w:szCs w:val="24"/>
        </w:rPr>
        <w:t>duru</w:t>
      </w:r>
      <w:r w:rsidRPr="00F15C6C">
        <w:rPr>
          <w:rFonts w:ascii="Palatino Linotype" w:hAnsi="Palatino Linotype" w:cs="Times New Roman"/>
          <w:spacing w:val="-1"/>
          <w:sz w:val="24"/>
          <w:szCs w:val="24"/>
        </w:rPr>
        <w:t>m</w:t>
      </w:r>
      <w:r w:rsidRPr="00F15C6C">
        <w:rPr>
          <w:rFonts w:ascii="Palatino Linotype" w:hAnsi="Palatino Linotype" w:cs="Times New Roman"/>
          <w:sz w:val="24"/>
          <w:szCs w:val="24"/>
        </w:rPr>
        <w:t>lardan</w:t>
      </w:r>
      <w:r w:rsidRPr="00F15C6C">
        <w:rPr>
          <w:rFonts w:ascii="Palatino Linotype" w:hAnsi="Palatino Linotype" w:cs="Times New Roman"/>
          <w:spacing w:val="-10"/>
          <w:sz w:val="24"/>
          <w:szCs w:val="24"/>
        </w:rPr>
        <w:t xml:space="preserve"> </w:t>
      </w:r>
      <w:r w:rsidRPr="00F15C6C">
        <w:rPr>
          <w:rFonts w:ascii="Palatino Linotype" w:hAnsi="Palatino Linotype" w:cs="Times New Roman"/>
          <w:sz w:val="24"/>
          <w:szCs w:val="24"/>
        </w:rPr>
        <w:t>da söz</w:t>
      </w:r>
      <w:r w:rsidRPr="00F15C6C">
        <w:rPr>
          <w:rFonts w:ascii="Palatino Linotype" w:hAnsi="Palatino Linotype" w:cs="Times New Roman"/>
          <w:spacing w:val="10"/>
          <w:sz w:val="24"/>
          <w:szCs w:val="24"/>
        </w:rPr>
        <w:t xml:space="preserve"> </w:t>
      </w:r>
      <w:r w:rsidRPr="00F15C6C">
        <w:rPr>
          <w:rFonts w:ascii="Palatino Linotype" w:hAnsi="Palatino Linotype" w:cs="Times New Roman"/>
          <w:sz w:val="24"/>
          <w:szCs w:val="24"/>
        </w:rPr>
        <w:t>e</w:t>
      </w:r>
      <w:r w:rsidRPr="00F15C6C">
        <w:rPr>
          <w:rFonts w:ascii="Palatino Linotype" w:hAnsi="Palatino Linotype" w:cs="Times New Roman"/>
          <w:spacing w:val="-1"/>
          <w:sz w:val="24"/>
          <w:szCs w:val="24"/>
        </w:rPr>
        <w:t>d</w:t>
      </w:r>
      <w:r w:rsidRPr="00F15C6C">
        <w:rPr>
          <w:rFonts w:ascii="Palatino Linotype" w:hAnsi="Palatino Linotype" w:cs="Times New Roman"/>
          <w:sz w:val="24"/>
          <w:szCs w:val="24"/>
        </w:rPr>
        <w:t>ile</w:t>
      </w:r>
      <w:r w:rsidRPr="00F15C6C">
        <w:rPr>
          <w:rFonts w:ascii="Palatino Linotype" w:hAnsi="Palatino Linotype" w:cs="Times New Roman"/>
          <w:spacing w:val="-1"/>
          <w:sz w:val="24"/>
          <w:szCs w:val="24"/>
        </w:rPr>
        <w:t>b</w:t>
      </w:r>
      <w:r w:rsidRPr="00F15C6C">
        <w:rPr>
          <w:rFonts w:ascii="Palatino Linotype" w:hAnsi="Palatino Linotype" w:cs="Times New Roman"/>
          <w:spacing w:val="1"/>
          <w:sz w:val="24"/>
          <w:szCs w:val="24"/>
        </w:rPr>
        <w:t>i</w:t>
      </w:r>
      <w:r w:rsidRPr="00F15C6C">
        <w:rPr>
          <w:rFonts w:ascii="Palatino Linotype" w:hAnsi="Palatino Linotype" w:cs="Times New Roman"/>
          <w:sz w:val="24"/>
          <w:szCs w:val="24"/>
        </w:rPr>
        <w:t>lir.</w:t>
      </w:r>
      <w:r w:rsidRPr="00F15C6C">
        <w:rPr>
          <w:rFonts w:ascii="Palatino Linotype" w:hAnsi="Palatino Linotype" w:cs="Times New Roman"/>
          <w:spacing w:val="4"/>
          <w:sz w:val="24"/>
          <w:szCs w:val="24"/>
        </w:rPr>
        <w:t xml:space="preserve"> </w:t>
      </w:r>
      <w:r w:rsidRPr="00F15C6C">
        <w:rPr>
          <w:rFonts w:ascii="Palatino Linotype" w:hAnsi="Palatino Linotype" w:cs="Times New Roman"/>
          <w:sz w:val="24"/>
          <w:szCs w:val="24"/>
        </w:rPr>
        <w:t>Sayfan</w:t>
      </w:r>
      <w:r w:rsidRPr="00F15C6C">
        <w:rPr>
          <w:rFonts w:ascii="Palatino Linotype" w:hAnsi="Palatino Linotype" w:cs="Times New Roman"/>
          <w:spacing w:val="1"/>
          <w:sz w:val="24"/>
          <w:szCs w:val="24"/>
        </w:rPr>
        <w:t>ı</w:t>
      </w:r>
      <w:r w:rsidRPr="00F15C6C">
        <w:rPr>
          <w:rFonts w:ascii="Palatino Linotype" w:hAnsi="Palatino Linotype" w:cs="Times New Roman"/>
          <w:sz w:val="24"/>
          <w:szCs w:val="24"/>
        </w:rPr>
        <w:t>n</w:t>
      </w:r>
      <w:r w:rsidRPr="00F15C6C">
        <w:rPr>
          <w:rFonts w:ascii="Palatino Linotype" w:hAnsi="Palatino Linotype" w:cs="Times New Roman"/>
          <w:spacing w:val="5"/>
          <w:sz w:val="24"/>
          <w:szCs w:val="24"/>
        </w:rPr>
        <w:t xml:space="preserve"> </w:t>
      </w:r>
      <w:r w:rsidRPr="00F15C6C">
        <w:rPr>
          <w:rFonts w:ascii="Palatino Linotype" w:hAnsi="Palatino Linotype" w:cs="Times New Roman"/>
          <w:sz w:val="24"/>
          <w:szCs w:val="24"/>
        </w:rPr>
        <w:t>son</w:t>
      </w:r>
      <w:r w:rsidRPr="00F15C6C">
        <w:rPr>
          <w:rFonts w:ascii="Palatino Linotype" w:hAnsi="Palatino Linotype" w:cs="Times New Roman"/>
          <w:spacing w:val="9"/>
          <w:sz w:val="24"/>
          <w:szCs w:val="24"/>
        </w:rPr>
        <w:t xml:space="preserve"> </w:t>
      </w:r>
      <w:r w:rsidRPr="00F15C6C">
        <w:rPr>
          <w:rFonts w:ascii="Palatino Linotype" w:hAnsi="Palatino Linotype" w:cs="Times New Roman"/>
          <w:sz w:val="24"/>
          <w:szCs w:val="24"/>
        </w:rPr>
        <w:t>k</w:t>
      </w:r>
      <w:r w:rsidRPr="00F15C6C">
        <w:rPr>
          <w:rFonts w:ascii="Palatino Linotype" w:hAnsi="Palatino Linotype" w:cs="Times New Roman"/>
          <w:spacing w:val="1"/>
          <w:sz w:val="24"/>
          <w:szCs w:val="24"/>
        </w:rPr>
        <w:t>ı</w:t>
      </w:r>
      <w:r w:rsidRPr="00F15C6C">
        <w:rPr>
          <w:rFonts w:ascii="Palatino Linotype" w:hAnsi="Palatino Linotype" w:cs="Times New Roman"/>
          <w:spacing w:val="-1"/>
          <w:sz w:val="24"/>
          <w:szCs w:val="24"/>
        </w:rPr>
        <w:t>s</w:t>
      </w:r>
      <w:r w:rsidRPr="00F15C6C">
        <w:rPr>
          <w:rFonts w:ascii="Palatino Linotype" w:hAnsi="Palatino Linotype" w:cs="Times New Roman"/>
          <w:spacing w:val="1"/>
          <w:sz w:val="24"/>
          <w:szCs w:val="24"/>
        </w:rPr>
        <w:t>ı</w:t>
      </w:r>
      <w:r w:rsidRPr="00F15C6C">
        <w:rPr>
          <w:rFonts w:ascii="Palatino Linotype" w:hAnsi="Palatino Linotype" w:cs="Times New Roman"/>
          <w:spacing w:val="-1"/>
          <w:sz w:val="24"/>
          <w:szCs w:val="24"/>
        </w:rPr>
        <w:t>m</w:t>
      </w:r>
      <w:r w:rsidRPr="00F15C6C">
        <w:rPr>
          <w:rFonts w:ascii="Palatino Linotype" w:hAnsi="Palatino Linotype" w:cs="Times New Roman"/>
          <w:spacing w:val="1"/>
          <w:sz w:val="24"/>
          <w:szCs w:val="24"/>
        </w:rPr>
        <w:t>ları</w:t>
      </w:r>
      <w:r w:rsidRPr="00F15C6C">
        <w:rPr>
          <w:rFonts w:ascii="Palatino Linotype" w:hAnsi="Palatino Linotype" w:cs="Times New Roman"/>
          <w:sz w:val="24"/>
          <w:szCs w:val="24"/>
        </w:rPr>
        <w:t>nda, proje</w:t>
      </w:r>
      <w:r w:rsidRPr="00F15C6C">
        <w:rPr>
          <w:rFonts w:ascii="Palatino Linotype" w:hAnsi="Palatino Linotype" w:cs="Times New Roman"/>
          <w:spacing w:val="10"/>
          <w:sz w:val="24"/>
          <w:szCs w:val="24"/>
        </w:rPr>
        <w:t xml:space="preserve"> </w:t>
      </w:r>
      <w:r w:rsidRPr="00F15C6C">
        <w:rPr>
          <w:rFonts w:ascii="Palatino Linotype" w:hAnsi="Palatino Linotype" w:cs="Times New Roman"/>
          <w:sz w:val="24"/>
          <w:szCs w:val="24"/>
        </w:rPr>
        <w:t>ça</w:t>
      </w:r>
      <w:r w:rsidRPr="00F15C6C">
        <w:rPr>
          <w:rFonts w:ascii="Palatino Linotype" w:hAnsi="Palatino Linotype" w:cs="Times New Roman"/>
          <w:spacing w:val="1"/>
          <w:sz w:val="24"/>
          <w:szCs w:val="24"/>
        </w:rPr>
        <w:t>lı</w:t>
      </w:r>
      <w:r w:rsidRPr="00F15C6C">
        <w:rPr>
          <w:rFonts w:ascii="Palatino Linotype" w:hAnsi="Palatino Linotype" w:cs="Times New Roman"/>
          <w:sz w:val="24"/>
          <w:szCs w:val="24"/>
        </w:rPr>
        <w:t>ş</w:t>
      </w:r>
      <w:r w:rsidRPr="00F15C6C">
        <w:rPr>
          <w:rFonts w:ascii="Palatino Linotype" w:hAnsi="Palatino Linotype" w:cs="Times New Roman"/>
          <w:spacing w:val="-1"/>
          <w:sz w:val="24"/>
          <w:szCs w:val="24"/>
        </w:rPr>
        <w:t>m</w:t>
      </w:r>
      <w:r w:rsidRPr="00F15C6C">
        <w:rPr>
          <w:rFonts w:ascii="Palatino Linotype" w:hAnsi="Palatino Linotype" w:cs="Times New Roman"/>
          <w:spacing w:val="1"/>
          <w:sz w:val="24"/>
          <w:szCs w:val="24"/>
        </w:rPr>
        <w:t>a</w:t>
      </w:r>
      <w:r w:rsidRPr="00F15C6C">
        <w:rPr>
          <w:rFonts w:ascii="Palatino Linotype" w:hAnsi="Palatino Linotype" w:cs="Times New Roman"/>
          <w:sz w:val="24"/>
          <w:szCs w:val="24"/>
        </w:rPr>
        <w:t>s</w:t>
      </w:r>
      <w:r w:rsidRPr="00F15C6C">
        <w:rPr>
          <w:rFonts w:ascii="Palatino Linotype" w:hAnsi="Palatino Linotype" w:cs="Times New Roman"/>
          <w:spacing w:val="1"/>
          <w:sz w:val="24"/>
          <w:szCs w:val="24"/>
        </w:rPr>
        <w:t>ı</w:t>
      </w:r>
      <w:r w:rsidRPr="00F15C6C">
        <w:rPr>
          <w:rFonts w:ascii="Palatino Linotype" w:hAnsi="Palatino Linotype" w:cs="Times New Roman"/>
          <w:sz w:val="24"/>
          <w:szCs w:val="24"/>
        </w:rPr>
        <w:t>n</w:t>
      </w:r>
      <w:r w:rsidRPr="00F15C6C">
        <w:rPr>
          <w:rFonts w:ascii="Palatino Linotype" w:hAnsi="Palatino Linotype" w:cs="Times New Roman"/>
          <w:spacing w:val="1"/>
          <w:sz w:val="24"/>
          <w:szCs w:val="24"/>
        </w:rPr>
        <w:t>ı</w:t>
      </w:r>
      <w:r w:rsidRPr="00F15C6C">
        <w:rPr>
          <w:rFonts w:ascii="Palatino Linotype" w:hAnsi="Palatino Linotype" w:cs="Times New Roman"/>
          <w:sz w:val="24"/>
          <w:szCs w:val="24"/>
        </w:rPr>
        <w:t>n</w:t>
      </w:r>
      <w:r w:rsidRPr="00F15C6C">
        <w:rPr>
          <w:rFonts w:ascii="Palatino Linotype" w:hAnsi="Palatino Linotype" w:cs="Times New Roman"/>
          <w:spacing w:val="2"/>
          <w:sz w:val="24"/>
          <w:szCs w:val="24"/>
        </w:rPr>
        <w:t xml:space="preserve"> </w:t>
      </w:r>
      <w:r w:rsidRPr="00F15C6C">
        <w:rPr>
          <w:rFonts w:ascii="Palatino Linotype" w:hAnsi="Palatino Linotype" w:cs="Times New Roman"/>
          <w:spacing w:val="-1"/>
          <w:sz w:val="24"/>
          <w:szCs w:val="24"/>
        </w:rPr>
        <w:t>y</w:t>
      </w:r>
      <w:r w:rsidRPr="00F15C6C">
        <w:rPr>
          <w:rFonts w:ascii="Palatino Linotype" w:hAnsi="Palatino Linotype" w:cs="Times New Roman"/>
          <w:spacing w:val="1"/>
          <w:sz w:val="24"/>
          <w:szCs w:val="24"/>
        </w:rPr>
        <w:t>a</w:t>
      </w:r>
      <w:r w:rsidRPr="00F15C6C">
        <w:rPr>
          <w:rFonts w:ascii="Palatino Linotype" w:hAnsi="Palatino Linotype" w:cs="Times New Roman"/>
          <w:sz w:val="24"/>
          <w:szCs w:val="24"/>
        </w:rPr>
        <w:t>p</w:t>
      </w:r>
      <w:r w:rsidRPr="00F15C6C">
        <w:rPr>
          <w:rFonts w:ascii="Palatino Linotype" w:hAnsi="Palatino Linotype" w:cs="Times New Roman"/>
          <w:spacing w:val="1"/>
          <w:sz w:val="24"/>
          <w:szCs w:val="24"/>
        </w:rPr>
        <w:t>ı</w:t>
      </w:r>
      <w:r w:rsidRPr="00F15C6C">
        <w:rPr>
          <w:rFonts w:ascii="Palatino Linotype" w:hAnsi="Palatino Linotype" w:cs="Times New Roman"/>
          <w:spacing w:val="-1"/>
          <w:sz w:val="24"/>
          <w:szCs w:val="24"/>
        </w:rPr>
        <w:t>m</w:t>
      </w:r>
      <w:r w:rsidRPr="00F15C6C">
        <w:rPr>
          <w:rFonts w:ascii="Palatino Linotype" w:hAnsi="Palatino Linotype" w:cs="Times New Roman"/>
          <w:sz w:val="24"/>
          <w:szCs w:val="24"/>
        </w:rPr>
        <w:t>ı</w:t>
      </w:r>
      <w:r w:rsidRPr="00F15C6C">
        <w:rPr>
          <w:rFonts w:ascii="Palatino Linotype" w:hAnsi="Palatino Linotype" w:cs="Times New Roman"/>
          <w:spacing w:val="7"/>
          <w:sz w:val="24"/>
          <w:szCs w:val="24"/>
        </w:rPr>
        <w:t xml:space="preserve"> </w:t>
      </w:r>
      <w:r w:rsidRPr="00F15C6C">
        <w:rPr>
          <w:rFonts w:ascii="Palatino Linotype" w:hAnsi="Palatino Linotype" w:cs="Times New Roman"/>
          <w:sz w:val="24"/>
          <w:szCs w:val="24"/>
        </w:rPr>
        <w:t>ve</w:t>
      </w:r>
      <w:r w:rsidRPr="00F15C6C">
        <w:rPr>
          <w:rFonts w:ascii="Palatino Linotype" w:hAnsi="Palatino Linotype" w:cs="Times New Roman"/>
          <w:spacing w:val="11"/>
          <w:sz w:val="24"/>
          <w:szCs w:val="24"/>
        </w:rPr>
        <w:t xml:space="preserve"> </w:t>
      </w:r>
      <w:r w:rsidRPr="00F15C6C">
        <w:rPr>
          <w:rFonts w:ascii="Palatino Linotype" w:hAnsi="Palatino Linotype" w:cs="Times New Roman"/>
          <w:sz w:val="24"/>
          <w:szCs w:val="24"/>
        </w:rPr>
        <w:t>rapor</w:t>
      </w:r>
      <w:r w:rsidRPr="00F15C6C">
        <w:rPr>
          <w:rFonts w:ascii="Palatino Linotype" w:hAnsi="Palatino Linotype" w:cs="Times New Roman"/>
          <w:spacing w:val="9"/>
          <w:sz w:val="24"/>
          <w:szCs w:val="24"/>
        </w:rPr>
        <w:t xml:space="preserve"> </w:t>
      </w:r>
      <w:r w:rsidRPr="00F15C6C">
        <w:rPr>
          <w:rFonts w:ascii="Palatino Linotype" w:hAnsi="Palatino Linotype" w:cs="Times New Roman"/>
          <w:sz w:val="24"/>
          <w:szCs w:val="24"/>
        </w:rPr>
        <w:t>hali</w:t>
      </w:r>
      <w:r w:rsidRPr="00F15C6C">
        <w:rPr>
          <w:rFonts w:ascii="Palatino Linotype" w:hAnsi="Palatino Linotype" w:cs="Times New Roman"/>
          <w:spacing w:val="-1"/>
          <w:sz w:val="24"/>
          <w:szCs w:val="24"/>
        </w:rPr>
        <w:t>n</w:t>
      </w:r>
      <w:r w:rsidRPr="00F15C6C">
        <w:rPr>
          <w:rFonts w:ascii="Palatino Linotype" w:hAnsi="Palatino Linotype" w:cs="Times New Roman"/>
          <w:sz w:val="24"/>
          <w:szCs w:val="24"/>
        </w:rPr>
        <w:t>e getiril</w:t>
      </w:r>
      <w:r w:rsidRPr="00F15C6C">
        <w:rPr>
          <w:rFonts w:ascii="Palatino Linotype" w:hAnsi="Palatino Linotype" w:cs="Times New Roman"/>
          <w:spacing w:val="1"/>
          <w:sz w:val="24"/>
          <w:szCs w:val="24"/>
        </w:rPr>
        <w:t>i</w:t>
      </w:r>
      <w:r w:rsidRPr="00F15C6C">
        <w:rPr>
          <w:rFonts w:ascii="Palatino Linotype" w:hAnsi="Palatino Linotype" w:cs="Times New Roman"/>
          <w:sz w:val="24"/>
          <w:szCs w:val="24"/>
        </w:rPr>
        <w:t>şin</w:t>
      </w:r>
      <w:r w:rsidRPr="00F15C6C">
        <w:rPr>
          <w:rFonts w:ascii="Palatino Linotype" w:hAnsi="Palatino Linotype" w:cs="Times New Roman"/>
          <w:spacing w:val="-1"/>
          <w:sz w:val="24"/>
          <w:szCs w:val="24"/>
        </w:rPr>
        <w:t>d</w:t>
      </w:r>
      <w:r w:rsidRPr="00F15C6C">
        <w:rPr>
          <w:rFonts w:ascii="Palatino Linotype" w:hAnsi="Palatino Linotype" w:cs="Times New Roman"/>
          <w:sz w:val="24"/>
          <w:szCs w:val="24"/>
        </w:rPr>
        <w:t>e</w:t>
      </w:r>
      <w:r w:rsidRPr="00F15C6C">
        <w:rPr>
          <w:rFonts w:ascii="Palatino Linotype" w:hAnsi="Palatino Linotype" w:cs="Times New Roman"/>
          <w:spacing w:val="-6"/>
          <w:sz w:val="24"/>
          <w:szCs w:val="24"/>
        </w:rPr>
        <w:t xml:space="preserve"> </w:t>
      </w:r>
      <w:r w:rsidRPr="00F15C6C">
        <w:rPr>
          <w:rFonts w:ascii="Palatino Linotype" w:hAnsi="Palatino Linotype" w:cs="Times New Roman"/>
          <w:sz w:val="24"/>
          <w:szCs w:val="24"/>
        </w:rPr>
        <w:t>doğrudan</w:t>
      </w:r>
      <w:r w:rsidRPr="00F15C6C">
        <w:rPr>
          <w:rFonts w:ascii="Palatino Linotype" w:hAnsi="Palatino Linotype" w:cs="Times New Roman"/>
          <w:spacing w:val="-4"/>
          <w:sz w:val="24"/>
          <w:szCs w:val="24"/>
        </w:rPr>
        <w:t xml:space="preserve"> </w:t>
      </w:r>
      <w:r w:rsidRPr="00F15C6C">
        <w:rPr>
          <w:rFonts w:ascii="Palatino Linotype" w:hAnsi="Palatino Linotype" w:cs="Times New Roman"/>
          <w:sz w:val="24"/>
          <w:szCs w:val="24"/>
        </w:rPr>
        <w:t>katk</w:t>
      </w:r>
      <w:r w:rsidRPr="00F15C6C">
        <w:rPr>
          <w:rFonts w:ascii="Palatino Linotype" w:hAnsi="Palatino Linotype" w:cs="Times New Roman"/>
          <w:spacing w:val="1"/>
          <w:sz w:val="24"/>
          <w:szCs w:val="24"/>
        </w:rPr>
        <w:t>ı</w:t>
      </w:r>
      <w:r w:rsidRPr="00F15C6C">
        <w:rPr>
          <w:rFonts w:ascii="Palatino Linotype" w:hAnsi="Palatino Linotype" w:cs="Times New Roman"/>
          <w:sz w:val="24"/>
          <w:szCs w:val="24"/>
        </w:rPr>
        <w:t>sı</w:t>
      </w:r>
      <w:r w:rsidRPr="00F15C6C">
        <w:rPr>
          <w:rFonts w:ascii="Palatino Linotype" w:hAnsi="Palatino Linotype" w:cs="Times New Roman"/>
          <w:spacing w:val="-1"/>
          <w:sz w:val="24"/>
          <w:szCs w:val="24"/>
        </w:rPr>
        <w:t xml:space="preserve"> o</w:t>
      </w:r>
      <w:r w:rsidRPr="00F15C6C">
        <w:rPr>
          <w:rFonts w:ascii="Palatino Linotype" w:hAnsi="Palatino Linotype" w:cs="Times New Roman"/>
          <w:spacing w:val="1"/>
          <w:sz w:val="24"/>
          <w:szCs w:val="24"/>
        </w:rPr>
        <w:t>l</w:t>
      </w:r>
      <w:r w:rsidRPr="00F15C6C">
        <w:rPr>
          <w:rFonts w:ascii="Palatino Linotype" w:hAnsi="Palatino Linotype" w:cs="Times New Roman"/>
          <w:sz w:val="24"/>
          <w:szCs w:val="24"/>
        </w:rPr>
        <w:t>anlar</w:t>
      </w:r>
      <w:r w:rsidRPr="00F15C6C">
        <w:rPr>
          <w:rFonts w:ascii="Palatino Linotype" w:hAnsi="Palatino Linotype" w:cs="Times New Roman"/>
          <w:spacing w:val="-2"/>
          <w:sz w:val="24"/>
          <w:szCs w:val="24"/>
        </w:rPr>
        <w:t xml:space="preserve"> </w:t>
      </w:r>
      <w:r w:rsidRPr="00F15C6C">
        <w:rPr>
          <w:rFonts w:ascii="Palatino Linotype" w:hAnsi="Palatino Linotype" w:cs="Times New Roman"/>
          <w:sz w:val="24"/>
          <w:szCs w:val="24"/>
        </w:rPr>
        <w:t>ile</w:t>
      </w:r>
      <w:r w:rsidRPr="00F15C6C">
        <w:rPr>
          <w:rFonts w:ascii="Palatino Linotype" w:hAnsi="Palatino Linotype" w:cs="Times New Roman"/>
          <w:spacing w:val="3"/>
          <w:sz w:val="24"/>
          <w:szCs w:val="24"/>
        </w:rPr>
        <w:t xml:space="preserve"> </w:t>
      </w:r>
      <w:r w:rsidRPr="00F15C6C">
        <w:rPr>
          <w:rFonts w:ascii="Palatino Linotype" w:hAnsi="Palatino Linotype" w:cs="Times New Roman"/>
          <w:sz w:val="24"/>
          <w:szCs w:val="24"/>
        </w:rPr>
        <w:t>gö</w:t>
      </w:r>
      <w:r w:rsidRPr="00F15C6C">
        <w:rPr>
          <w:rFonts w:ascii="Palatino Linotype" w:hAnsi="Palatino Linotype" w:cs="Times New Roman"/>
          <w:spacing w:val="-1"/>
          <w:sz w:val="24"/>
          <w:szCs w:val="24"/>
        </w:rPr>
        <w:t>r</w:t>
      </w:r>
      <w:r w:rsidRPr="00F15C6C">
        <w:rPr>
          <w:rFonts w:ascii="Palatino Linotype" w:hAnsi="Palatino Linotype" w:cs="Times New Roman"/>
          <w:sz w:val="24"/>
          <w:szCs w:val="24"/>
        </w:rPr>
        <w:t>evi</w:t>
      </w:r>
      <w:r w:rsidRPr="00F15C6C">
        <w:rPr>
          <w:rFonts w:ascii="Palatino Linotype" w:hAnsi="Palatino Linotype" w:cs="Times New Roman"/>
          <w:spacing w:val="-1"/>
          <w:sz w:val="24"/>
          <w:szCs w:val="24"/>
        </w:rPr>
        <w:t xml:space="preserve"> </w:t>
      </w:r>
      <w:r w:rsidRPr="00F15C6C">
        <w:rPr>
          <w:rFonts w:ascii="Palatino Linotype" w:hAnsi="Palatino Linotype" w:cs="Times New Roman"/>
          <w:sz w:val="24"/>
          <w:szCs w:val="24"/>
        </w:rPr>
        <w:t>ol</w:t>
      </w:r>
      <w:r w:rsidRPr="00F15C6C">
        <w:rPr>
          <w:rFonts w:ascii="Palatino Linotype" w:hAnsi="Palatino Linotype" w:cs="Times New Roman"/>
          <w:spacing w:val="-1"/>
          <w:sz w:val="24"/>
          <w:szCs w:val="24"/>
        </w:rPr>
        <w:t>m</w:t>
      </w:r>
      <w:r w:rsidRPr="00F15C6C">
        <w:rPr>
          <w:rFonts w:ascii="Palatino Linotype" w:hAnsi="Palatino Linotype" w:cs="Times New Roman"/>
          <w:spacing w:val="1"/>
          <w:sz w:val="24"/>
          <w:szCs w:val="24"/>
        </w:rPr>
        <w:t>a</w:t>
      </w:r>
      <w:r w:rsidRPr="00F15C6C">
        <w:rPr>
          <w:rFonts w:ascii="Palatino Linotype" w:hAnsi="Palatino Linotype" w:cs="Times New Roman"/>
          <w:spacing w:val="-1"/>
          <w:sz w:val="24"/>
          <w:szCs w:val="24"/>
        </w:rPr>
        <w:t>d</w:t>
      </w:r>
      <w:r w:rsidRPr="00F15C6C">
        <w:rPr>
          <w:rFonts w:ascii="Palatino Linotype" w:hAnsi="Palatino Linotype" w:cs="Times New Roman"/>
          <w:spacing w:val="1"/>
          <w:sz w:val="24"/>
          <w:szCs w:val="24"/>
        </w:rPr>
        <w:t>ı</w:t>
      </w:r>
      <w:r w:rsidRPr="00F15C6C">
        <w:rPr>
          <w:rFonts w:ascii="Palatino Linotype" w:hAnsi="Palatino Linotype" w:cs="Times New Roman"/>
          <w:sz w:val="24"/>
          <w:szCs w:val="24"/>
        </w:rPr>
        <w:t>ğı</w:t>
      </w:r>
      <w:r w:rsidRPr="00F15C6C">
        <w:rPr>
          <w:rFonts w:ascii="Palatino Linotype" w:hAnsi="Palatino Linotype" w:cs="Times New Roman"/>
          <w:spacing w:val="-4"/>
          <w:sz w:val="24"/>
          <w:szCs w:val="24"/>
        </w:rPr>
        <w:t xml:space="preserve"> </w:t>
      </w:r>
      <w:r w:rsidRPr="00F15C6C">
        <w:rPr>
          <w:rFonts w:ascii="Palatino Linotype" w:hAnsi="Palatino Linotype" w:cs="Times New Roman"/>
          <w:sz w:val="24"/>
          <w:szCs w:val="24"/>
        </w:rPr>
        <w:t>halde dolay</w:t>
      </w:r>
      <w:r w:rsidRPr="00F15C6C">
        <w:rPr>
          <w:rFonts w:ascii="Palatino Linotype" w:hAnsi="Palatino Linotype" w:cs="Times New Roman"/>
          <w:spacing w:val="-1"/>
          <w:sz w:val="24"/>
          <w:szCs w:val="24"/>
        </w:rPr>
        <w:t>l</w:t>
      </w:r>
      <w:r w:rsidRPr="00F15C6C">
        <w:rPr>
          <w:rFonts w:ascii="Palatino Linotype" w:hAnsi="Palatino Linotype" w:cs="Times New Roman"/>
          <w:sz w:val="24"/>
          <w:szCs w:val="24"/>
        </w:rPr>
        <w:t>ı</w:t>
      </w:r>
      <w:r w:rsidRPr="00F15C6C">
        <w:rPr>
          <w:rFonts w:ascii="Palatino Linotype" w:hAnsi="Palatino Linotype" w:cs="Times New Roman"/>
          <w:spacing w:val="-2"/>
          <w:sz w:val="24"/>
          <w:szCs w:val="24"/>
        </w:rPr>
        <w:t xml:space="preserve"> </w:t>
      </w:r>
      <w:r w:rsidRPr="00F15C6C">
        <w:rPr>
          <w:rFonts w:ascii="Palatino Linotype" w:hAnsi="Palatino Linotype" w:cs="Times New Roman"/>
          <w:spacing w:val="1"/>
          <w:sz w:val="24"/>
          <w:szCs w:val="24"/>
        </w:rPr>
        <w:t>d</w:t>
      </w:r>
      <w:r w:rsidRPr="00F15C6C">
        <w:rPr>
          <w:rFonts w:ascii="Palatino Linotype" w:hAnsi="Palatino Linotype" w:cs="Times New Roman"/>
          <w:sz w:val="24"/>
          <w:szCs w:val="24"/>
        </w:rPr>
        <w:t>a</w:t>
      </w:r>
      <w:r w:rsidRPr="00F15C6C">
        <w:rPr>
          <w:rFonts w:ascii="Palatino Linotype" w:hAnsi="Palatino Linotype" w:cs="Times New Roman"/>
          <w:spacing w:val="3"/>
          <w:sz w:val="24"/>
          <w:szCs w:val="24"/>
        </w:rPr>
        <w:t xml:space="preserve"> </w:t>
      </w:r>
      <w:r w:rsidRPr="00F15C6C">
        <w:rPr>
          <w:rFonts w:ascii="Palatino Linotype" w:hAnsi="Palatino Linotype" w:cs="Times New Roman"/>
          <w:spacing w:val="1"/>
          <w:sz w:val="24"/>
          <w:szCs w:val="24"/>
        </w:rPr>
        <w:t>ols</w:t>
      </w:r>
      <w:r w:rsidRPr="00F15C6C">
        <w:rPr>
          <w:rFonts w:ascii="Palatino Linotype" w:hAnsi="Palatino Linotype" w:cs="Times New Roman"/>
          <w:sz w:val="24"/>
          <w:szCs w:val="24"/>
        </w:rPr>
        <w:t>a</w:t>
      </w:r>
      <w:r w:rsidRPr="00F15C6C">
        <w:rPr>
          <w:rFonts w:ascii="Palatino Linotype" w:hAnsi="Palatino Linotype" w:cs="Times New Roman"/>
          <w:spacing w:val="1"/>
          <w:sz w:val="24"/>
          <w:szCs w:val="24"/>
        </w:rPr>
        <w:t xml:space="preserve"> kat</w:t>
      </w:r>
      <w:r w:rsidRPr="00F15C6C">
        <w:rPr>
          <w:rFonts w:ascii="Palatino Linotype" w:hAnsi="Palatino Linotype" w:cs="Times New Roman"/>
          <w:spacing w:val="-1"/>
          <w:sz w:val="24"/>
          <w:szCs w:val="24"/>
        </w:rPr>
        <w:t>k</w:t>
      </w:r>
      <w:r w:rsidRPr="00F15C6C">
        <w:rPr>
          <w:rFonts w:ascii="Palatino Linotype" w:hAnsi="Palatino Linotype" w:cs="Times New Roman"/>
          <w:spacing w:val="1"/>
          <w:sz w:val="24"/>
          <w:szCs w:val="24"/>
        </w:rPr>
        <w:t>ı</w:t>
      </w:r>
      <w:r w:rsidRPr="00F15C6C">
        <w:rPr>
          <w:rFonts w:ascii="Palatino Linotype" w:hAnsi="Palatino Linotype" w:cs="Times New Roman"/>
          <w:spacing w:val="-1"/>
          <w:sz w:val="24"/>
          <w:szCs w:val="24"/>
        </w:rPr>
        <w:t>s</w:t>
      </w:r>
      <w:r w:rsidRPr="00F15C6C">
        <w:rPr>
          <w:rFonts w:ascii="Palatino Linotype" w:hAnsi="Palatino Linotype" w:cs="Times New Roman"/>
          <w:sz w:val="24"/>
          <w:szCs w:val="24"/>
        </w:rPr>
        <w:t>ı olan</w:t>
      </w:r>
      <w:r w:rsidRPr="00F15C6C">
        <w:rPr>
          <w:rFonts w:ascii="Palatino Linotype" w:hAnsi="Palatino Linotype" w:cs="Times New Roman"/>
          <w:spacing w:val="-4"/>
          <w:sz w:val="24"/>
          <w:szCs w:val="24"/>
        </w:rPr>
        <w:t xml:space="preserve"> </w:t>
      </w:r>
      <w:r w:rsidRPr="00F15C6C">
        <w:rPr>
          <w:rFonts w:ascii="Palatino Linotype" w:hAnsi="Palatino Linotype" w:cs="Times New Roman"/>
          <w:sz w:val="24"/>
          <w:szCs w:val="24"/>
        </w:rPr>
        <w:t>k</w:t>
      </w:r>
      <w:r w:rsidRPr="00F15C6C">
        <w:rPr>
          <w:rFonts w:ascii="Palatino Linotype" w:hAnsi="Palatino Linotype" w:cs="Times New Roman"/>
          <w:spacing w:val="1"/>
          <w:sz w:val="24"/>
          <w:szCs w:val="24"/>
        </w:rPr>
        <w:t>i</w:t>
      </w:r>
      <w:r w:rsidRPr="00F15C6C">
        <w:rPr>
          <w:rFonts w:ascii="Palatino Linotype" w:hAnsi="Palatino Linotype" w:cs="Times New Roman"/>
          <w:spacing w:val="-1"/>
          <w:sz w:val="24"/>
          <w:szCs w:val="24"/>
        </w:rPr>
        <w:t>ş</w:t>
      </w:r>
      <w:r w:rsidRPr="00F15C6C">
        <w:rPr>
          <w:rFonts w:ascii="Palatino Linotype" w:hAnsi="Palatino Linotype" w:cs="Times New Roman"/>
          <w:sz w:val="24"/>
          <w:szCs w:val="24"/>
        </w:rPr>
        <w:t>i</w:t>
      </w:r>
      <w:r w:rsidRPr="00F15C6C">
        <w:rPr>
          <w:rFonts w:ascii="Palatino Linotype" w:hAnsi="Palatino Linotype" w:cs="Times New Roman"/>
          <w:spacing w:val="-3"/>
          <w:sz w:val="24"/>
          <w:szCs w:val="24"/>
        </w:rPr>
        <w:t xml:space="preserve"> </w:t>
      </w:r>
      <w:r w:rsidRPr="00F15C6C">
        <w:rPr>
          <w:rFonts w:ascii="Palatino Linotype" w:hAnsi="Palatino Linotype" w:cs="Times New Roman"/>
          <w:spacing w:val="1"/>
          <w:sz w:val="24"/>
          <w:szCs w:val="24"/>
        </w:rPr>
        <w:t>v</w:t>
      </w:r>
      <w:r w:rsidRPr="00F15C6C">
        <w:rPr>
          <w:rFonts w:ascii="Palatino Linotype" w:hAnsi="Palatino Linotype" w:cs="Times New Roman"/>
          <w:sz w:val="24"/>
          <w:szCs w:val="24"/>
        </w:rPr>
        <w:t>e</w:t>
      </w:r>
      <w:r w:rsidRPr="00F15C6C">
        <w:rPr>
          <w:rFonts w:ascii="Palatino Linotype" w:hAnsi="Palatino Linotype" w:cs="Times New Roman"/>
          <w:spacing w:val="-2"/>
          <w:sz w:val="24"/>
          <w:szCs w:val="24"/>
        </w:rPr>
        <w:t xml:space="preserve"> </w:t>
      </w:r>
      <w:r w:rsidRPr="00F15C6C">
        <w:rPr>
          <w:rFonts w:ascii="Palatino Linotype" w:hAnsi="Palatino Linotype" w:cs="Times New Roman"/>
          <w:spacing w:val="1"/>
          <w:sz w:val="24"/>
          <w:szCs w:val="24"/>
        </w:rPr>
        <w:t>kuru</w:t>
      </w:r>
      <w:r w:rsidRPr="00F15C6C">
        <w:rPr>
          <w:rFonts w:ascii="Palatino Linotype" w:hAnsi="Palatino Linotype" w:cs="Times New Roman"/>
          <w:spacing w:val="-1"/>
          <w:sz w:val="24"/>
          <w:szCs w:val="24"/>
        </w:rPr>
        <w:t>m</w:t>
      </w:r>
      <w:r w:rsidRPr="00F15C6C">
        <w:rPr>
          <w:rFonts w:ascii="Palatino Linotype" w:hAnsi="Palatino Linotype" w:cs="Times New Roman"/>
          <w:spacing w:val="1"/>
          <w:sz w:val="24"/>
          <w:szCs w:val="24"/>
        </w:rPr>
        <w:t>lar</w:t>
      </w:r>
      <w:r w:rsidRPr="00F15C6C">
        <w:rPr>
          <w:rFonts w:ascii="Palatino Linotype" w:hAnsi="Palatino Linotype" w:cs="Times New Roman"/>
          <w:sz w:val="24"/>
          <w:szCs w:val="24"/>
        </w:rPr>
        <w:t>a</w:t>
      </w:r>
      <w:r w:rsidRPr="00F15C6C">
        <w:rPr>
          <w:rFonts w:ascii="Palatino Linotype" w:hAnsi="Palatino Linotype" w:cs="Times New Roman"/>
          <w:spacing w:val="-10"/>
          <w:sz w:val="24"/>
          <w:szCs w:val="24"/>
        </w:rPr>
        <w:t xml:space="preserve"> </w:t>
      </w:r>
      <w:r w:rsidRPr="00F15C6C">
        <w:rPr>
          <w:rFonts w:ascii="Palatino Linotype" w:hAnsi="Palatino Linotype" w:cs="Times New Roman"/>
          <w:spacing w:val="1"/>
          <w:sz w:val="24"/>
          <w:szCs w:val="24"/>
        </w:rPr>
        <w:t>t</w:t>
      </w:r>
      <w:r w:rsidRPr="00F15C6C">
        <w:rPr>
          <w:rFonts w:ascii="Palatino Linotype" w:hAnsi="Palatino Linotype" w:cs="Times New Roman"/>
          <w:spacing w:val="-1"/>
          <w:sz w:val="24"/>
          <w:szCs w:val="24"/>
        </w:rPr>
        <w:t>e</w:t>
      </w:r>
      <w:r w:rsidRPr="00F15C6C">
        <w:rPr>
          <w:rFonts w:ascii="Palatino Linotype" w:hAnsi="Palatino Linotype" w:cs="Times New Roman"/>
          <w:sz w:val="24"/>
          <w:szCs w:val="24"/>
        </w:rPr>
        <w:t>şekkür</w:t>
      </w:r>
      <w:r w:rsidRPr="00F15C6C">
        <w:rPr>
          <w:rFonts w:ascii="Palatino Linotype" w:hAnsi="Palatino Linotype" w:cs="Times New Roman"/>
          <w:spacing w:val="-8"/>
          <w:sz w:val="24"/>
          <w:szCs w:val="24"/>
        </w:rPr>
        <w:t xml:space="preserve"> </w:t>
      </w:r>
      <w:r w:rsidRPr="00F15C6C">
        <w:rPr>
          <w:rFonts w:ascii="Palatino Linotype" w:hAnsi="Palatino Linotype" w:cs="Times New Roman"/>
          <w:sz w:val="24"/>
          <w:szCs w:val="24"/>
        </w:rPr>
        <w:t>edilir. Pr</w:t>
      </w:r>
      <w:r w:rsidRPr="00F15C6C">
        <w:rPr>
          <w:rFonts w:ascii="Palatino Linotype" w:hAnsi="Palatino Linotype" w:cs="Times New Roman"/>
          <w:spacing w:val="-1"/>
          <w:sz w:val="24"/>
          <w:szCs w:val="24"/>
        </w:rPr>
        <w:t>o</w:t>
      </w:r>
      <w:r w:rsidRPr="00F15C6C">
        <w:rPr>
          <w:rFonts w:ascii="Palatino Linotype" w:hAnsi="Palatino Linotype" w:cs="Times New Roman"/>
          <w:spacing w:val="1"/>
          <w:sz w:val="24"/>
          <w:szCs w:val="24"/>
        </w:rPr>
        <w:t>j</w:t>
      </w:r>
      <w:r w:rsidRPr="00F15C6C">
        <w:rPr>
          <w:rFonts w:ascii="Palatino Linotype" w:hAnsi="Palatino Linotype" w:cs="Times New Roman"/>
          <w:sz w:val="24"/>
          <w:szCs w:val="24"/>
        </w:rPr>
        <w:t>enin</w:t>
      </w:r>
      <w:r w:rsidRPr="00F15C6C">
        <w:rPr>
          <w:rFonts w:ascii="Palatino Linotype" w:hAnsi="Palatino Linotype" w:cs="Times New Roman"/>
          <w:spacing w:val="2"/>
          <w:sz w:val="24"/>
          <w:szCs w:val="24"/>
        </w:rPr>
        <w:t xml:space="preserve"> gerçekleştirildiği </w:t>
      </w:r>
      <w:r w:rsidRPr="00F15C6C">
        <w:rPr>
          <w:rFonts w:ascii="Palatino Linotype" w:hAnsi="Palatino Linotype" w:cs="Times New Roman"/>
          <w:sz w:val="24"/>
          <w:szCs w:val="24"/>
        </w:rPr>
        <w:t>kur</w:t>
      </w:r>
      <w:r w:rsidRPr="00F15C6C">
        <w:rPr>
          <w:rFonts w:ascii="Palatino Linotype" w:hAnsi="Palatino Linotype" w:cs="Times New Roman"/>
          <w:spacing w:val="-1"/>
          <w:sz w:val="24"/>
          <w:szCs w:val="24"/>
        </w:rPr>
        <w:t>u</w:t>
      </w:r>
      <w:r w:rsidRPr="00F15C6C">
        <w:rPr>
          <w:rFonts w:ascii="Palatino Linotype" w:hAnsi="Palatino Linotype" w:cs="Times New Roman"/>
          <w:spacing w:val="1"/>
          <w:sz w:val="24"/>
          <w:szCs w:val="24"/>
        </w:rPr>
        <w:t>l</w:t>
      </w:r>
      <w:r w:rsidRPr="00F15C6C">
        <w:rPr>
          <w:rFonts w:ascii="Palatino Linotype" w:hAnsi="Palatino Linotype" w:cs="Times New Roman"/>
          <w:spacing w:val="-1"/>
          <w:sz w:val="24"/>
          <w:szCs w:val="24"/>
        </w:rPr>
        <w:t>u</w:t>
      </w:r>
      <w:r w:rsidRPr="00F15C6C">
        <w:rPr>
          <w:rFonts w:ascii="Palatino Linotype" w:hAnsi="Palatino Linotype" w:cs="Times New Roman"/>
          <w:sz w:val="24"/>
          <w:szCs w:val="24"/>
        </w:rPr>
        <w:t>ş</w:t>
      </w:r>
      <w:r w:rsidRPr="00F15C6C">
        <w:rPr>
          <w:rFonts w:ascii="Palatino Linotype" w:hAnsi="Palatino Linotype" w:cs="Times New Roman"/>
          <w:spacing w:val="1"/>
          <w:sz w:val="24"/>
          <w:szCs w:val="24"/>
        </w:rPr>
        <w:t>un a</w:t>
      </w:r>
      <w:r w:rsidRPr="00F15C6C">
        <w:rPr>
          <w:rFonts w:ascii="Palatino Linotype" w:hAnsi="Palatino Linotype" w:cs="Times New Roman"/>
          <w:sz w:val="24"/>
          <w:szCs w:val="24"/>
        </w:rPr>
        <w:t>dı</w:t>
      </w:r>
      <w:r w:rsidRPr="00F15C6C">
        <w:rPr>
          <w:rFonts w:ascii="Palatino Linotype" w:hAnsi="Palatino Linotype" w:cs="Times New Roman"/>
          <w:spacing w:val="-2"/>
          <w:sz w:val="24"/>
          <w:szCs w:val="24"/>
        </w:rPr>
        <w:t xml:space="preserve"> </w:t>
      </w:r>
      <w:r w:rsidRPr="00F15C6C">
        <w:rPr>
          <w:rFonts w:ascii="Palatino Linotype" w:hAnsi="Palatino Linotype" w:cs="Times New Roman"/>
          <w:sz w:val="24"/>
          <w:szCs w:val="24"/>
        </w:rPr>
        <w:t>da</w:t>
      </w:r>
      <w:r w:rsidRPr="00F15C6C">
        <w:rPr>
          <w:rFonts w:ascii="Palatino Linotype" w:hAnsi="Palatino Linotype" w:cs="Times New Roman"/>
          <w:spacing w:val="-2"/>
          <w:sz w:val="24"/>
          <w:szCs w:val="24"/>
        </w:rPr>
        <w:t xml:space="preserve"> </w:t>
      </w:r>
      <w:r w:rsidRPr="00F15C6C">
        <w:rPr>
          <w:rFonts w:ascii="Palatino Linotype" w:hAnsi="Palatino Linotype" w:cs="Times New Roman"/>
          <w:sz w:val="24"/>
          <w:szCs w:val="24"/>
        </w:rPr>
        <w:t>bu</w:t>
      </w:r>
      <w:r w:rsidRPr="00F15C6C">
        <w:rPr>
          <w:rFonts w:ascii="Palatino Linotype" w:hAnsi="Palatino Linotype" w:cs="Times New Roman"/>
          <w:spacing w:val="-2"/>
          <w:sz w:val="24"/>
          <w:szCs w:val="24"/>
        </w:rPr>
        <w:t xml:space="preserve"> </w:t>
      </w:r>
      <w:r w:rsidRPr="00F15C6C">
        <w:rPr>
          <w:rFonts w:ascii="Palatino Linotype" w:hAnsi="Palatino Linotype" w:cs="Times New Roman"/>
          <w:sz w:val="24"/>
          <w:szCs w:val="24"/>
        </w:rPr>
        <w:t>sayfada</w:t>
      </w:r>
      <w:r w:rsidRPr="00F15C6C">
        <w:rPr>
          <w:rFonts w:ascii="Palatino Linotype" w:hAnsi="Palatino Linotype" w:cs="Times New Roman"/>
          <w:spacing w:val="-7"/>
          <w:sz w:val="24"/>
          <w:szCs w:val="24"/>
        </w:rPr>
        <w:t xml:space="preserve"> </w:t>
      </w:r>
      <w:r w:rsidRPr="00F15C6C">
        <w:rPr>
          <w:rFonts w:ascii="Palatino Linotype" w:hAnsi="Palatino Linotype" w:cs="Times New Roman"/>
          <w:sz w:val="24"/>
          <w:szCs w:val="24"/>
        </w:rPr>
        <w:t>belirtilir. T</w:t>
      </w:r>
      <w:r w:rsidRPr="00F15C6C">
        <w:rPr>
          <w:rFonts w:ascii="Palatino Linotype" w:hAnsi="Palatino Linotype" w:cs="Times New Roman"/>
          <w:spacing w:val="1"/>
          <w:sz w:val="24"/>
          <w:szCs w:val="24"/>
        </w:rPr>
        <w:t>e</w:t>
      </w:r>
      <w:r w:rsidRPr="00F15C6C">
        <w:rPr>
          <w:rFonts w:ascii="Palatino Linotype" w:hAnsi="Palatino Linotype" w:cs="Times New Roman"/>
          <w:sz w:val="24"/>
          <w:szCs w:val="24"/>
        </w:rPr>
        <w:t>şekkür e</w:t>
      </w:r>
      <w:r w:rsidRPr="00F15C6C">
        <w:rPr>
          <w:rFonts w:ascii="Palatino Linotype" w:hAnsi="Palatino Linotype" w:cs="Times New Roman"/>
          <w:spacing w:val="-1"/>
          <w:sz w:val="24"/>
          <w:szCs w:val="24"/>
        </w:rPr>
        <w:t>d</w:t>
      </w:r>
      <w:r w:rsidRPr="00F15C6C">
        <w:rPr>
          <w:rFonts w:ascii="Palatino Linotype" w:hAnsi="Palatino Linotype" w:cs="Times New Roman"/>
          <w:sz w:val="24"/>
          <w:szCs w:val="24"/>
        </w:rPr>
        <w:t>ilen</w:t>
      </w:r>
      <w:r w:rsidRPr="00F15C6C">
        <w:rPr>
          <w:rFonts w:ascii="Palatino Linotype" w:hAnsi="Palatino Linotype" w:cs="Times New Roman"/>
          <w:spacing w:val="3"/>
          <w:sz w:val="24"/>
          <w:szCs w:val="24"/>
        </w:rPr>
        <w:t xml:space="preserve"> </w:t>
      </w:r>
      <w:r w:rsidRPr="00F15C6C">
        <w:rPr>
          <w:rFonts w:ascii="Palatino Linotype" w:hAnsi="Palatino Linotype" w:cs="Times New Roman"/>
          <w:sz w:val="24"/>
          <w:szCs w:val="24"/>
        </w:rPr>
        <w:t>k</w:t>
      </w:r>
      <w:r w:rsidRPr="00F15C6C">
        <w:rPr>
          <w:rFonts w:ascii="Palatino Linotype" w:hAnsi="Palatino Linotype" w:cs="Times New Roman"/>
          <w:spacing w:val="-1"/>
          <w:sz w:val="24"/>
          <w:szCs w:val="24"/>
        </w:rPr>
        <w:t>i</w:t>
      </w:r>
      <w:r w:rsidRPr="00F15C6C">
        <w:rPr>
          <w:rFonts w:ascii="Palatino Linotype" w:hAnsi="Palatino Linotype" w:cs="Times New Roman"/>
          <w:sz w:val="24"/>
          <w:szCs w:val="24"/>
        </w:rPr>
        <w:t>şilerin</w:t>
      </w:r>
      <w:r w:rsidRPr="00F15C6C">
        <w:rPr>
          <w:rFonts w:ascii="Palatino Linotype" w:hAnsi="Palatino Linotype" w:cs="Times New Roman"/>
          <w:spacing w:val="1"/>
          <w:sz w:val="24"/>
          <w:szCs w:val="24"/>
        </w:rPr>
        <w:t xml:space="preserve"> </w:t>
      </w:r>
      <w:r w:rsidRPr="00F15C6C">
        <w:rPr>
          <w:rFonts w:ascii="Palatino Linotype" w:hAnsi="Palatino Linotype" w:cs="Times New Roman"/>
          <w:sz w:val="24"/>
          <w:szCs w:val="24"/>
        </w:rPr>
        <w:t>unvanı</w:t>
      </w:r>
      <w:r w:rsidRPr="00F15C6C">
        <w:rPr>
          <w:rFonts w:ascii="Palatino Linotype" w:hAnsi="Palatino Linotype" w:cs="Times New Roman"/>
          <w:spacing w:val="2"/>
          <w:sz w:val="24"/>
          <w:szCs w:val="24"/>
        </w:rPr>
        <w:t xml:space="preserve"> </w:t>
      </w:r>
      <w:r w:rsidRPr="00F15C6C">
        <w:rPr>
          <w:rFonts w:ascii="Palatino Linotype" w:hAnsi="Palatino Linotype" w:cs="Times New Roman"/>
          <w:spacing w:val="1"/>
          <w:sz w:val="24"/>
          <w:szCs w:val="24"/>
        </w:rPr>
        <w:t>(</w:t>
      </w:r>
      <w:r w:rsidRPr="00F15C6C">
        <w:rPr>
          <w:rFonts w:ascii="Palatino Linotype" w:hAnsi="Palatino Linotype" w:cs="Times New Roman"/>
          <w:spacing w:val="-1"/>
          <w:sz w:val="24"/>
          <w:szCs w:val="24"/>
        </w:rPr>
        <w:t>v</w:t>
      </w:r>
      <w:r w:rsidRPr="00F15C6C">
        <w:rPr>
          <w:rFonts w:ascii="Palatino Linotype" w:hAnsi="Palatino Linotype" w:cs="Times New Roman"/>
          <w:spacing w:val="1"/>
          <w:sz w:val="24"/>
          <w:szCs w:val="24"/>
        </w:rPr>
        <w:t>arsa)</w:t>
      </w:r>
      <w:r w:rsidRPr="00F15C6C">
        <w:rPr>
          <w:rFonts w:ascii="Palatino Linotype" w:hAnsi="Palatino Linotype" w:cs="Times New Roman"/>
          <w:sz w:val="24"/>
          <w:szCs w:val="24"/>
        </w:rPr>
        <w:t>,</w:t>
      </w:r>
      <w:r w:rsidRPr="00F15C6C">
        <w:rPr>
          <w:rFonts w:ascii="Palatino Linotype" w:hAnsi="Palatino Linotype" w:cs="Times New Roman"/>
          <w:spacing w:val="2"/>
          <w:sz w:val="24"/>
          <w:szCs w:val="24"/>
        </w:rPr>
        <w:t xml:space="preserve"> </w:t>
      </w:r>
      <w:r w:rsidRPr="00F15C6C">
        <w:rPr>
          <w:rFonts w:ascii="Palatino Linotype" w:hAnsi="Palatino Linotype" w:cs="Times New Roman"/>
          <w:spacing w:val="1"/>
          <w:sz w:val="24"/>
          <w:szCs w:val="24"/>
        </w:rPr>
        <w:t>a</w:t>
      </w:r>
      <w:r w:rsidRPr="00F15C6C">
        <w:rPr>
          <w:rFonts w:ascii="Palatino Linotype" w:hAnsi="Palatino Linotype" w:cs="Times New Roman"/>
          <w:sz w:val="24"/>
          <w:szCs w:val="24"/>
        </w:rPr>
        <w:t>d</w:t>
      </w:r>
      <w:r w:rsidRPr="00F15C6C">
        <w:rPr>
          <w:rFonts w:ascii="Palatino Linotype" w:hAnsi="Palatino Linotype" w:cs="Times New Roman"/>
          <w:spacing w:val="1"/>
          <w:sz w:val="24"/>
          <w:szCs w:val="24"/>
        </w:rPr>
        <w:t>ı</w:t>
      </w:r>
      <w:r w:rsidRPr="00F15C6C">
        <w:rPr>
          <w:rFonts w:ascii="Palatino Linotype" w:hAnsi="Palatino Linotype" w:cs="Times New Roman"/>
          <w:sz w:val="24"/>
          <w:szCs w:val="24"/>
        </w:rPr>
        <w:t>,</w:t>
      </w:r>
      <w:r w:rsidRPr="00F15C6C">
        <w:rPr>
          <w:rFonts w:ascii="Palatino Linotype" w:hAnsi="Palatino Linotype" w:cs="Times New Roman"/>
          <w:spacing w:val="5"/>
          <w:sz w:val="24"/>
          <w:szCs w:val="24"/>
        </w:rPr>
        <w:t xml:space="preserve"> </w:t>
      </w:r>
      <w:r w:rsidRPr="00F15C6C">
        <w:rPr>
          <w:rFonts w:ascii="Palatino Linotype" w:hAnsi="Palatino Linotype" w:cs="Times New Roman"/>
          <w:sz w:val="24"/>
          <w:szCs w:val="24"/>
        </w:rPr>
        <w:t>soyad</w:t>
      </w:r>
      <w:r w:rsidRPr="00F15C6C">
        <w:rPr>
          <w:rFonts w:ascii="Palatino Linotype" w:hAnsi="Palatino Linotype" w:cs="Times New Roman"/>
          <w:spacing w:val="1"/>
          <w:sz w:val="24"/>
          <w:szCs w:val="24"/>
        </w:rPr>
        <w:t>ı</w:t>
      </w:r>
      <w:r w:rsidRPr="00F15C6C">
        <w:rPr>
          <w:rFonts w:ascii="Palatino Linotype" w:hAnsi="Palatino Linotype" w:cs="Times New Roman"/>
          <w:sz w:val="24"/>
          <w:szCs w:val="24"/>
        </w:rPr>
        <w:t>,</w:t>
      </w:r>
      <w:r w:rsidRPr="00F15C6C">
        <w:rPr>
          <w:rFonts w:ascii="Palatino Linotype" w:hAnsi="Palatino Linotype" w:cs="Times New Roman"/>
          <w:spacing w:val="2"/>
          <w:sz w:val="24"/>
          <w:szCs w:val="24"/>
        </w:rPr>
        <w:t xml:space="preserve"> </w:t>
      </w:r>
      <w:r w:rsidRPr="00F15C6C">
        <w:rPr>
          <w:rFonts w:ascii="Palatino Linotype" w:hAnsi="Palatino Linotype" w:cs="Times New Roman"/>
          <w:sz w:val="24"/>
          <w:szCs w:val="24"/>
        </w:rPr>
        <w:t>göre</w:t>
      </w:r>
      <w:r w:rsidRPr="00F15C6C">
        <w:rPr>
          <w:rFonts w:ascii="Palatino Linotype" w:hAnsi="Palatino Linotype" w:cs="Times New Roman"/>
          <w:spacing w:val="-1"/>
          <w:sz w:val="24"/>
          <w:szCs w:val="24"/>
        </w:rPr>
        <w:t>v</w:t>
      </w:r>
      <w:r w:rsidRPr="00F15C6C">
        <w:rPr>
          <w:rFonts w:ascii="Palatino Linotype" w:hAnsi="Palatino Linotype" w:cs="Times New Roman"/>
          <w:sz w:val="24"/>
          <w:szCs w:val="24"/>
        </w:rPr>
        <w:t>li</w:t>
      </w:r>
      <w:r w:rsidRPr="00F15C6C">
        <w:rPr>
          <w:rFonts w:ascii="Palatino Linotype" w:hAnsi="Palatino Linotype" w:cs="Times New Roman"/>
          <w:spacing w:val="2"/>
          <w:sz w:val="24"/>
          <w:szCs w:val="24"/>
        </w:rPr>
        <w:t xml:space="preserve"> </w:t>
      </w:r>
      <w:r w:rsidRPr="00F15C6C">
        <w:rPr>
          <w:rFonts w:ascii="Palatino Linotype" w:hAnsi="Palatino Linotype" w:cs="Times New Roman"/>
          <w:sz w:val="24"/>
          <w:szCs w:val="24"/>
        </w:rPr>
        <w:t>olduğu</w:t>
      </w:r>
      <w:r w:rsidRPr="00F15C6C">
        <w:rPr>
          <w:rFonts w:ascii="Palatino Linotype" w:hAnsi="Palatino Linotype" w:cs="Times New Roman"/>
          <w:spacing w:val="2"/>
          <w:sz w:val="24"/>
          <w:szCs w:val="24"/>
        </w:rPr>
        <w:t xml:space="preserve"> </w:t>
      </w:r>
      <w:r w:rsidRPr="00F15C6C">
        <w:rPr>
          <w:rFonts w:ascii="Palatino Linotype" w:hAnsi="Palatino Linotype" w:cs="Times New Roman"/>
          <w:sz w:val="24"/>
          <w:szCs w:val="24"/>
        </w:rPr>
        <w:t>k</w:t>
      </w:r>
      <w:r w:rsidRPr="00F15C6C">
        <w:rPr>
          <w:rFonts w:ascii="Palatino Linotype" w:hAnsi="Palatino Linotype" w:cs="Times New Roman"/>
          <w:spacing w:val="-1"/>
          <w:sz w:val="24"/>
          <w:szCs w:val="24"/>
        </w:rPr>
        <w:t>u</w:t>
      </w:r>
      <w:r w:rsidRPr="00F15C6C">
        <w:rPr>
          <w:rFonts w:ascii="Palatino Linotype" w:hAnsi="Palatino Linotype" w:cs="Times New Roman"/>
          <w:sz w:val="24"/>
          <w:szCs w:val="24"/>
        </w:rPr>
        <w:t>ruluş</w:t>
      </w:r>
      <w:r w:rsidRPr="00F15C6C">
        <w:rPr>
          <w:rFonts w:ascii="Palatino Linotype" w:hAnsi="Palatino Linotype" w:cs="Times New Roman"/>
          <w:spacing w:val="2"/>
          <w:sz w:val="24"/>
          <w:szCs w:val="24"/>
        </w:rPr>
        <w:t xml:space="preserve"> </w:t>
      </w:r>
      <w:r w:rsidRPr="00F15C6C">
        <w:rPr>
          <w:rFonts w:ascii="Palatino Linotype" w:hAnsi="Palatino Linotype" w:cs="Times New Roman"/>
          <w:spacing w:val="-1"/>
          <w:sz w:val="24"/>
          <w:szCs w:val="24"/>
        </w:rPr>
        <w:t>(</w:t>
      </w:r>
      <w:r w:rsidRPr="00F15C6C">
        <w:rPr>
          <w:rFonts w:ascii="Palatino Linotype" w:hAnsi="Palatino Linotype" w:cs="Times New Roman"/>
          <w:spacing w:val="1"/>
          <w:sz w:val="24"/>
          <w:szCs w:val="24"/>
        </w:rPr>
        <w:t>t</w:t>
      </w:r>
      <w:r w:rsidRPr="00F15C6C">
        <w:rPr>
          <w:rFonts w:ascii="Palatino Linotype" w:hAnsi="Palatino Linotype" w:cs="Times New Roman"/>
          <w:spacing w:val="-1"/>
          <w:sz w:val="24"/>
          <w:szCs w:val="24"/>
        </w:rPr>
        <w:t>ı</w:t>
      </w:r>
      <w:r w:rsidRPr="00F15C6C">
        <w:rPr>
          <w:rFonts w:ascii="Palatino Linotype" w:hAnsi="Palatino Linotype" w:cs="Times New Roman"/>
          <w:spacing w:val="1"/>
          <w:sz w:val="24"/>
          <w:szCs w:val="24"/>
        </w:rPr>
        <w:t xml:space="preserve">rnak </w:t>
      </w:r>
      <w:r w:rsidRPr="00F15C6C">
        <w:rPr>
          <w:rFonts w:ascii="Palatino Linotype" w:hAnsi="Palatino Linotype" w:cs="Times New Roman"/>
          <w:sz w:val="24"/>
          <w:szCs w:val="24"/>
        </w:rPr>
        <w:t>içinde)</w:t>
      </w:r>
      <w:r w:rsidRPr="00F15C6C">
        <w:rPr>
          <w:rFonts w:ascii="Palatino Linotype" w:hAnsi="Palatino Linotype" w:cs="Times New Roman"/>
          <w:spacing w:val="6"/>
          <w:sz w:val="24"/>
          <w:szCs w:val="24"/>
        </w:rPr>
        <w:t xml:space="preserve"> </w:t>
      </w:r>
      <w:r w:rsidRPr="00F15C6C">
        <w:rPr>
          <w:rFonts w:ascii="Palatino Linotype" w:hAnsi="Palatino Linotype" w:cs="Times New Roman"/>
          <w:sz w:val="24"/>
          <w:szCs w:val="24"/>
        </w:rPr>
        <w:t>ve</w:t>
      </w:r>
      <w:r w:rsidRPr="00F15C6C">
        <w:rPr>
          <w:rFonts w:ascii="Palatino Linotype" w:hAnsi="Palatino Linotype" w:cs="Times New Roman"/>
          <w:spacing w:val="11"/>
          <w:sz w:val="24"/>
          <w:szCs w:val="24"/>
        </w:rPr>
        <w:t xml:space="preserve"> </w:t>
      </w:r>
      <w:r w:rsidRPr="00F15C6C">
        <w:rPr>
          <w:rFonts w:ascii="Palatino Linotype" w:hAnsi="Palatino Linotype" w:cs="Times New Roman"/>
          <w:sz w:val="24"/>
          <w:szCs w:val="24"/>
        </w:rPr>
        <w:t>çal</w:t>
      </w:r>
      <w:r w:rsidRPr="00F15C6C">
        <w:rPr>
          <w:rFonts w:ascii="Palatino Linotype" w:hAnsi="Palatino Linotype" w:cs="Times New Roman"/>
          <w:spacing w:val="1"/>
          <w:sz w:val="24"/>
          <w:szCs w:val="24"/>
        </w:rPr>
        <w:t>ı</w:t>
      </w:r>
      <w:r w:rsidRPr="00F15C6C">
        <w:rPr>
          <w:rFonts w:ascii="Palatino Linotype" w:hAnsi="Palatino Linotype" w:cs="Times New Roman"/>
          <w:sz w:val="24"/>
          <w:szCs w:val="24"/>
        </w:rPr>
        <w:t>ş</w:t>
      </w:r>
      <w:r w:rsidRPr="00F15C6C">
        <w:rPr>
          <w:rFonts w:ascii="Palatino Linotype" w:hAnsi="Palatino Linotype" w:cs="Times New Roman"/>
          <w:spacing w:val="-1"/>
          <w:sz w:val="24"/>
          <w:szCs w:val="24"/>
        </w:rPr>
        <w:t>m</w:t>
      </w:r>
      <w:r w:rsidRPr="00F15C6C">
        <w:rPr>
          <w:rFonts w:ascii="Palatino Linotype" w:hAnsi="Palatino Linotype" w:cs="Times New Roman"/>
          <w:spacing w:val="1"/>
          <w:sz w:val="24"/>
          <w:szCs w:val="24"/>
        </w:rPr>
        <w:t>a</w:t>
      </w:r>
      <w:r w:rsidRPr="00F15C6C">
        <w:rPr>
          <w:rFonts w:ascii="Palatino Linotype" w:hAnsi="Palatino Linotype" w:cs="Times New Roman"/>
          <w:sz w:val="24"/>
          <w:szCs w:val="24"/>
        </w:rPr>
        <w:t>ya</w:t>
      </w:r>
      <w:r w:rsidRPr="00F15C6C">
        <w:rPr>
          <w:rFonts w:ascii="Palatino Linotype" w:hAnsi="Palatino Linotype" w:cs="Times New Roman"/>
          <w:spacing w:val="4"/>
          <w:sz w:val="24"/>
          <w:szCs w:val="24"/>
        </w:rPr>
        <w:t xml:space="preserve"> </w:t>
      </w:r>
      <w:r w:rsidRPr="00F15C6C">
        <w:rPr>
          <w:rFonts w:ascii="Palatino Linotype" w:hAnsi="Palatino Linotype" w:cs="Times New Roman"/>
          <w:sz w:val="24"/>
          <w:szCs w:val="24"/>
        </w:rPr>
        <w:t>katk</w:t>
      </w:r>
      <w:r w:rsidRPr="00F15C6C">
        <w:rPr>
          <w:rFonts w:ascii="Palatino Linotype" w:hAnsi="Palatino Linotype" w:cs="Times New Roman"/>
          <w:spacing w:val="1"/>
          <w:sz w:val="24"/>
          <w:szCs w:val="24"/>
        </w:rPr>
        <w:t>ı</w:t>
      </w:r>
      <w:r w:rsidRPr="00F15C6C">
        <w:rPr>
          <w:rFonts w:ascii="Palatino Linotype" w:hAnsi="Palatino Linotype" w:cs="Times New Roman"/>
          <w:sz w:val="24"/>
          <w:szCs w:val="24"/>
        </w:rPr>
        <w:t>sı</w:t>
      </w:r>
      <w:r w:rsidRPr="00F15C6C">
        <w:rPr>
          <w:rFonts w:ascii="Palatino Linotype" w:hAnsi="Palatino Linotype" w:cs="Times New Roman"/>
          <w:spacing w:val="7"/>
          <w:sz w:val="24"/>
          <w:szCs w:val="24"/>
        </w:rPr>
        <w:t xml:space="preserve"> </w:t>
      </w:r>
      <w:r w:rsidRPr="00F15C6C">
        <w:rPr>
          <w:rFonts w:ascii="Palatino Linotype" w:hAnsi="Palatino Linotype" w:cs="Times New Roman"/>
          <w:sz w:val="24"/>
          <w:szCs w:val="24"/>
        </w:rPr>
        <w:t>k</w:t>
      </w:r>
      <w:r w:rsidRPr="00F15C6C">
        <w:rPr>
          <w:rFonts w:ascii="Palatino Linotype" w:hAnsi="Palatino Linotype" w:cs="Times New Roman"/>
          <w:spacing w:val="1"/>
          <w:sz w:val="24"/>
          <w:szCs w:val="24"/>
        </w:rPr>
        <w:t>ı</w:t>
      </w:r>
      <w:r w:rsidRPr="00F15C6C">
        <w:rPr>
          <w:rFonts w:ascii="Palatino Linotype" w:hAnsi="Palatino Linotype" w:cs="Times New Roman"/>
          <w:spacing w:val="-1"/>
          <w:sz w:val="24"/>
          <w:szCs w:val="24"/>
        </w:rPr>
        <w:t>s</w:t>
      </w:r>
      <w:r w:rsidRPr="00F15C6C">
        <w:rPr>
          <w:rFonts w:ascii="Palatino Linotype" w:hAnsi="Palatino Linotype" w:cs="Times New Roman"/>
          <w:sz w:val="24"/>
          <w:szCs w:val="24"/>
        </w:rPr>
        <w:t>a</w:t>
      </w:r>
      <w:r w:rsidRPr="00F15C6C">
        <w:rPr>
          <w:rFonts w:ascii="Palatino Linotype" w:hAnsi="Palatino Linotype" w:cs="Times New Roman"/>
          <w:spacing w:val="10"/>
          <w:sz w:val="24"/>
          <w:szCs w:val="24"/>
        </w:rPr>
        <w:t xml:space="preserve"> </w:t>
      </w:r>
      <w:r w:rsidRPr="00F15C6C">
        <w:rPr>
          <w:rFonts w:ascii="Palatino Linotype" w:hAnsi="Palatino Linotype" w:cs="Times New Roman"/>
          <w:spacing w:val="-1"/>
          <w:sz w:val="24"/>
          <w:szCs w:val="24"/>
        </w:rPr>
        <w:t>v</w:t>
      </w:r>
      <w:r w:rsidRPr="00F15C6C">
        <w:rPr>
          <w:rFonts w:ascii="Palatino Linotype" w:hAnsi="Palatino Linotype" w:cs="Times New Roman"/>
          <w:sz w:val="24"/>
          <w:szCs w:val="24"/>
        </w:rPr>
        <w:t>e</w:t>
      </w:r>
      <w:r w:rsidRPr="00F15C6C">
        <w:rPr>
          <w:rFonts w:ascii="Palatino Linotype" w:hAnsi="Palatino Linotype" w:cs="Times New Roman"/>
          <w:spacing w:val="12"/>
          <w:sz w:val="24"/>
          <w:szCs w:val="24"/>
        </w:rPr>
        <w:t xml:space="preserve"> </w:t>
      </w:r>
      <w:r w:rsidRPr="00F15C6C">
        <w:rPr>
          <w:rFonts w:ascii="Palatino Linotype" w:hAnsi="Palatino Linotype" w:cs="Times New Roman"/>
          <w:sz w:val="24"/>
          <w:szCs w:val="24"/>
        </w:rPr>
        <w:t>öz</w:t>
      </w:r>
      <w:r w:rsidRPr="00F15C6C">
        <w:rPr>
          <w:rFonts w:ascii="Palatino Linotype" w:hAnsi="Palatino Linotype" w:cs="Times New Roman"/>
          <w:spacing w:val="12"/>
          <w:sz w:val="24"/>
          <w:szCs w:val="24"/>
        </w:rPr>
        <w:t xml:space="preserve"> </w:t>
      </w:r>
      <w:r w:rsidRPr="00F15C6C">
        <w:rPr>
          <w:rFonts w:ascii="Palatino Linotype" w:hAnsi="Palatino Linotype" w:cs="Times New Roman"/>
          <w:sz w:val="24"/>
          <w:szCs w:val="24"/>
        </w:rPr>
        <w:t>olarak</w:t>
      </w:r>
      <w:r w:rsidRPr="00F15C6C">
        <w:rPr>
          <w:rFonts w:ascii="Palatino Linotype" w:hAnsi="Palatino Linotype" w:cs="Times New Roman"/>
          <w:spacing w:val="6"/>
          <w:sz w:val="24"/>
          <w:szCs w:val="24"/>
        </w:rPr>
        <w:t xml:space="preserve"> </w:t>
      </w:r>
      <w:r w:rsidRPr="00F15C6C">
        <w:rPr>
          <w:rFonts w:ascii="Palatino Linotype" w:hAnsi="Palatino Linotype" w:cs="Times New Roman"/>
          <w:sz w:val="24"/>
          <w:szCs w:val="24"/>
        </w:rPr>
        <w:t>belirtil</w:t>
      </w:r>
      <w:r w:rsidRPr="00F15C6C">
        <w:rPr>
          <w:rFonts w:ascii="Palatino Linotype" w:hAnsi="Palatino Linotype" w:cs="Times New Roman"/>
          <w:spacing w:val="-1"/>
          <w:sz w:val="24"/>
          <w:szCs w:val="24"/>
        </w:rPr>
        <w:t>m</w:t>
      </w:r>
      <w:r w:rsidRPr="00F15C6C">
        <w:rPr>
          <w:rFonts w:ascii="Palatino Linotype" w:hAnsi="Palatino Linotype" w:cs="Times New Roman"/>
          <w:sz w:val="24"/>
          <w:szCs w:val="24"/>
        </w:rPr>
        <w:t>elidir. Te</w:t>
      </w:r>
      <w:r w:rsidRPr="00F15C6C">
        <w:rPr>
          <w:rFonts w:ascii="Palatino Linotype" w:hAnsi="Palatino Linotype" w:cs="Times New Roman"/>
          <w:spacing w:val="-1"/>
          <w:sz w:val="24"/>
          <w:szCs w:val="24"/>
        </w:rPr>
        <w:t>ş</w:t>
      </w:r>
      <w:r w:rsidRPr="00F15C6C">
        <w:rPr>
          <w:rFonts w:ascii="Palatino Linotype" w:hAnsi="Palatino Linotype" w:cs="Times New Roman"/>
          <w:sz w:val="24"/>
          <w:szCs w:val="24"/>
        </w:rPr>
        <w:t>ek</w:t>
      </w:r>
      <w:r w:rsidRPr="00F15C6C">
        <w:rPr>
          <w:rFonts w:ascii="Palatino Linotype" w:hAnsi="Palatino Linotype" w:cs="Times New Roman"/>
          <w:spacing w:val="-1"/>
          <w:sz w:val="24"/>
          <w:szCs w:val="24"/>
        </w:rPr>
        <w:t>k</w:t>
      </w:r>
      <w:r w:rsidRPr="00F15C6C">
        <w:rPr>
          <w:rFonts w:ascii="Palatino Linotype" w:hAnsi="Palatino Linotype" w:cs="Times New Roman"/>
          <w:sz w:val="24"/>
          <w:szCs w:val="24"/>
        </w:rPr>
        <w:t>ür</w:t>
      </w:r>
      <w:r w:rsidRPr="00F15C6C">
        <w:rPr>
          <w:rFonts w:ascii="Palatino Linotype" w:hAnsi="Palatino Linotype" w:cs="Times New Roman"/>
          <w:spacing w:val="5"/>
          <w:sz w:val="24"/>
          <w:szCs w:val="24"/>
        </w:rPr>
        <w:t xml:space="preserve"> </w:t>
      </w:r>
      <w:r w:rsidRPr="00F15C6C">
        <w:rPr>
          <w:rFonts w:ascii="Palatino Linotype" w:hAnsi="Palatino Linotype" w:cs="Times New Roman"/>
          <w:sz w:val="24"/>
          <w:szCs w:val="24"/>
        </w:rPr>
        <w:t>sayfas</w:t>
      </w:r>
      <w:r w:rsidRPr="00F15C6C">
        <w:rPr>
          <w:rFonts w:ascii="Palatino Linotype" w:hAnsi="Palatino Linotype" w:cs="Times New Roman"/>
          <w:spacing w:val="1"/>
          <w:sz w:val="24"/>
          <w:szCs w:val="24"/>
        </w:rPr>
        <w:t>ı</w:t>
      </w:r>
      <w:r w:rsidRPr="00F15C6C">
        <w:rPr>
          <w:rFonts w:ascii="Palatino Linotype" w:hAnsi="Palatino Linotype" w:cs="Times New Roman"/>
          <w:spacing w:val="-1"/>
          <w:sz w:val="24"/>
          <w:szCs w:val="24"/>
        </w:rPr>
        <w:t>n</w:t>
      </w:r>
      <w:r w:rsidRPr="00F15C6C">
        <w:rPr>
          <w:rFonts w:ascii="Palatino Linotype" w:hAnsi="Palatino Linotype" w:cs="Times New Roman"/>
          <w:spacing w:val="1"/>
          <w:sz w:val="24"/>
          <w:szCs w:val="24"/>
        </w:rPr>
        <w:t>ı</w:t>
      </w:r>
      <w:r w:rsidRPr="00F15C6C">
        <w:rPr>
          <w:rFonts w:ascii="Palatino Linotype" w:hAnsi="Palatino Linotype" w:cs="Times New Roman"/>
          <w:sz w:val="24"/>
          <w:szCs w:val="24"/>
        </w:rPr>
        <w:t>n ha</w:t>
      </w:r>
      <w:r w:rsidRPr="00F15C6C">
        <w:rPr>
          <w:rFonts w:ascii="Palatino Linotype" w:hAnsi="Palatino Linotype" w:cs="Times New Roman"/>
          <w:spacing w:val="1"/>
          <w:sz w:val="24"/>
          <w:szCs w:val="24"/>
        </w:rPr>
        <w:t>zı</w:t>
      </w:r>
      <w:r w:rsidRPr="00F15C6C">
        <w:rPr>
          <w:rFonts w:ascii="Palatino Linotype" w:hAnsi="Palatino Linotype" w:cs="Times New Roman"/>
          <w:sz w:val="24"/>
          <w:szCs w:val="24"/>
        </w:rPr>
        <w:t>r</w:t>
      </w:r>
      <w:r w:rsidRPr="00F15C6C">
        <w:rPr>
          <w:rFonts w:ascii="Palatino Linotype" w:hAnsi="Palatino Linotype" w:cs="Times New Roman"/>
          <w:spacing w:val="1"/>
          <w:sz w:val="24"/>
          <w:szCs w:val="24"/>
        </w:rPr>
        <w:t>l</w:t>
      </w:r>
      <w:r w:rsidRPr="00F15C6C">
        <w:rPr>
          <w:rFonts w:ascii="Palatino Linotype" w:hAnsi="Palatino Linotype" w:cs="Times New Roman"/>
          <w:sz w:val="24"/>
          <w:szCs w:val="24"/>
        </w:rPr>
        <w:t>an</w:t>
      </w:r>
      <w:r w:rsidRPr="00F15C6C">
        <w:rPr>
          <w:rFonts w:ascii="Palatino Linotype" w:hAnsi="Palatino Linotype" w:cs="Times New Roman"/>
          <w:spacing w:val="-1"/>
          <w:sz w:val="24"/>
          <w:szCs w:val="24"/>
        </w:rPr>
        <w:t>ı</w:t>
      </w:r>
      <w:r w:rsidRPr="00F15C6C">
        <w:rPr>
          <w:rFonts w:ascii="Palatino Linotype" w:hAnsi="Palatino Linotype" w:cs="Times New Roman"/>
          <w:sz w:val="24"/>
          <w:szCs w:val="24"/>
        </w:rPr>
        <w:t>ş</w:t>
      </w:r>
      <w:r w:rsidRPr="00F15C6C">
        <w:rPr>
          <w:rFonts w:ascii="Palatino Linotype" w:hAnsi="Palatino Linotype" w:cs="Times New Roman"/>
          <w:spacing w:val="1"/>
          <w:sz w:val="24"/>
          <w:szCs w:val="24"/>
        </w:rPr>
        <w:t>ı</w:t>
      </w:r>
      <w:r w:rsidRPr="00F15C6C">
        <w:rPr>
          <w:rFonts w:ascii="Palatino Linotype" w:hAnsi="Palatino Linotype" w:cs="Times New Roman"/>
          <w:spacing w:val="-1"/>
          <w:sz w:val="24"/>
          <w:szCs w:val="24"/>
        </w:rPr>
        <w:t>n</w:t>
      </w:r>
      <w:r w:rsidRPr="00F15C6C">
        <w:rPr>
          <w:rFonts w:ascii="Palatino Linotype" w:hAnsi="Palatino Linotype" w:cs="Times New Roman"/>
          <w:sz w:val="24"/>
          <w:szCs w:val="24"/>
        </w:rPr>
        <w:t xml:space="preserve">da </w:t>
      </w:r>
      <w:r w:rsidRPr="000A08AD">
        <w:rPr>
          <w:rFonts w:ascii="Palatino Linotype" w:hAnsi="Palatino Linotype" w:cs="Times New Roman"/>
          <w:b/>
          <w:sz w:val="24"/>
          <w:szCs w:val="24"/>
        </w:rPr>
        <w:t>12</w:t>
      </w:r>
      <w:r w:rsidRPr="000A08AD">
        <w:rPr>
          <w:rFonts w:ascii="Palatino Linotype" w:hAnsi="Palatino Linotype" w:cs="Times New Roman"/>
          <w:b/>
          <w:spacing w:val="11"/>
          <w:sz w:val="24"/>
          <w:szCs w:val="24"/>
        </w:rPr>
        <w:t xml:space="preserve"> </w:t>
      </w:r>
      <w:r w:rsidRPr="000A08AD">
        <w:rPr>
          <w:rFonts w:ascii="Palatino Linotype" w:hAnsi="Palatino Linotype" w:cs="Times New Roman"/>
          <w:b/>
          <w:sz w:val="24"/>
          <w:szCs w:val="24"/>
        </w:rPr>
        <w:t>punto</w:t>
      </w:r>
      <w:r w:rsidRPr="00F15C6C">
        <w:rPr>
          <w:rFonts w:ascii="Palatino Linotype" w:hAnsi="Palatino Linotype" w:cs="Times New Roman"/>
          <w:spacing w:val="8"/>
          <w:sz w:val="24"/>
          <w:szCs w:val="24"/>
        </w:rPr>
        <w:t xml:space="preserve"> </w:t>
      </w:r>
      <w:r w:rsidRPr="00F15C6C">
        <w:rPr>
          <w:rFonts w:ascii="Palatino Linotype" w:hAnsi="Palatino Linotype" w:cs="Times New Roman"/>
          <w:sz w:val="24"/>
          <w:szCs w:val="24"/>
        </w:rPr>
        <w:t>yazı</w:t>
      </w:r>
      <w:r w:rsidRPr="00F15C6C">
        <w:rPr>
          <w:rFonts w:ascii="Palatino Linotype" w:hAnsi="Palatino Linotype" w:cs="Times New Roman"/>
          <w:spacing w:val="10"/>
          <w:sz w:val="24"/>
          <w:szCs w:val="24"/>
        </w:rPr>
        <w:t xml:space="preserve"> </w:t>
      </w:r>
      <w:r w:rsidRPr="00F15C6C">
        <w:rPr>
          <w:rFonts w:ascii="Palatino Linotype" w:hAnsi="Palatino Linotype" w:cs="Times New Roman"/>
          <w:sz w:val="24"/>
          <w:szCs w:val="24"/>
        </w:rPr>
        <w:t>büy</w:t>
      </w:r>
      <w:r w:rsidRPr="00F15C6C">
        <w:rPr>
          <w:rFonts w:ascii="Palatino Linotype" w:hAnsi="Palatino Linotype" w:cs="Times New Roman"/>
          <w:spacing w:val="-1"/>
          <w:sz w:val="24"/>
          <w:szCs w:val="24"/>
        </w:rPr>
        <w:t>ü</w:t>
      </w:r>
      <w:r w:rsidRPr="00F15C6C">
        <w:rPr>
          <w:rFonts w:ascii="Palatino Linotype" w:hAnsi="Palatino Linotype" w:cs="Times New Roman"/>
          <w:sz w:val="24"/>
          <w:szCs w:val="24"/>
        </w:rPr>
        <w:t>klüğü</w:t>
      </w:r>
      <w:r w:rsidRPr="00F15C6C">
        <w:rPr>
          <w:rFonts w:ascii="Palatino Linotype" w:hAnsi="Palatino Linotype" w:cs="Times New Roman"/>
          <w:spacing w:val="3"/>
          <w:sz w:val="24"/>
          <w:szCs w:val="24"/>
        </w:rPr>
        <w:t xml:space="preserve"> </w:t>
      </w:r>
      <w:r w:rsidRPr="00F15C6C">
        <w:rPr>
          <w:rFonts w:ascii="Palatino Linotype" w:hAnsi="Palatino Linotype" w:cs="Times New Roman"/>
          <w:sz w:val="24"/>
          <w:szCs w:val="24"/>
        </w:rPr>
        <w:t>ve</w:t>
      </w:r>
      <w:r w:rsidRPr="00F15C6C">
        <w:rPr>
          <w:rFonts w:ascii="Palatino Linotype" w:hAnsi="Palatino Linotype" w:cs="Times New Roman"/>
          <w:spacing w:val="11"/>
          <w:sz w:val="24"/>
          <w:szCs w:val="24"/>
        </w:rPr>
        <w:t xml:space="preserve"> </w:t>
      </w:r>
      <w:r w:rsidRPr="000A08AD">
        <w:rPr>
          <w:rFonts w:ascii="Palatino Linotype" w:hAnsi="Palatino Linotype" w:cs="Times New Roman"/>
          <w:b/>
          <w:sz w:val="24"/>
          <w:szCs w:val="24"/>
        </w:rPr>
        <w:t>Tam</w:t>
      </w:r>
      <w:r w:rsidRPr="00F15C6C">
        <w:rPr>
          <w:rFonts w:ascii="Palatino Linotype" w:hAnsi="Palatino Linotype" w:cs="Times New Roman"/>
          <w:spacing w:val="10"/>
          <w:sz w:val="24"/>
          <w:szCs w:val="24"/>
        </w:rPr>
        <w:t xml:space="preserve"> </w:t>
      </w:r>
      <w:r w:rsidRPr="00F15C6C">
        <w:rPr>
          <w:rFonts w:ascii="Palatino Linotype" w:hAnsi="Palatino Linotype" w:cs="Times New Roman"/>
          <w:sz w:val="24"/>
          <w:szCs w:val="24"/>
        </w:rPr>
        <w:t>sa</w:t>
      </w:r>
      <w:r w:rsidRPr="00F15C6C">
        <w:rPr>
          <w:rFonts w:ascii="Palatino Linotype" w:hAnsi="Palatino Linotype" w:cs="Times New Roman"/>
          <w:spacing w:val="1"/>
          <w:sz w:val="24"/>
          <w:szCs w:val="24"/>
        </w:rPr>
        <w:t>t</w:t>
      </w:r>
      <w:r w:rsidRPr="00F15C6C">
        <w:rPr>
          <w:rFonts w:ascii="Palatino Linotype" w:hAnsi="Palatino Linotype" w:cs="Times New Roman"/>
          <w:spacing w:val="-1"/>
          <w:sz w:val="24"/>
          <w:szCs w:val="24"/>
        </w:rPr>
        <w:t>ı</w:t>
      </w:r>
      <w:r w:rsidRPr="00F15C6C">
        <w:rPr>
          <w:rFonts w:ascii="Palatino Linotype" w:hAnsi="Palatino Linotype" w:cs="Times New Roman"/>
          <w:sz w:val="24"/>
          <w:szCs w:val="24"/>
        </w:rPr>
        <w:t>r</w:t>
      </w:r>
      <w:r w:rsidRPr="00F15C6C">
        <w:rPr>
          <w:rFonts w:ascii="Palatino Linotype" w:hAnsi="Palatino Linotype" w:cs="Times New Roman"/>
          <w:spacing w:val="10"/>
          <w:sz w:val="24"/>
          <w:szCs w:val="24"/>
        </w:rPr>
        <w:t xml:space="preserve"> </w:t>
      </w:r>
      <w:r w:rsidRPr="00F15C6C">
        <w:rPr>
          <w:rFonts w:ascii="Palatino Linotype" w:hAnsi="Palatino Linotype" w:cs="Times New Roman"/>
          <w:spacing w:val="1"/>
          <w:sz w:val="24"/>
          <w:szCs w:val="24"/>
        </w:rPr>
        <w:t>ar</w:t>
      </w:r>
      <w:r w:rsidRPr="00F15C6C">
        <w:rPr>
          <w:rFonts w:ascii="Palatino Linotype" w:hAnsi="Palatino Linotype" w:cs="Times New Roman"/>
          <w:spacing w:val="-1"/>
          <w:sz w:val="24"/>
          <w:szCs w:val="24"/>
        </w:rPr>
        <w:t>a</w:t>
      </w:r>
      <w:r w:rsidRPr="00F15C6C">
        <w:rPr>
          <w:rFonts w:ascii="Palatino Linotype" w:hAnsi="Palatino Linotype" w:cs="Times New Roman"/>
          <w:spacing w:val="1"/>
          <w:sz w:val="24"/>
          <w:szCs w:val="24"/>
        </w:rPr>
        <w:t>l</w:t>
      </w:r>
      <w:r w:rsidRPr="00F15C6C">
        <w:rPr>
          <w:rFonts w:ascii="Palatino Linotype" w:hAnsi="Palatino Linotype" w:cs="Times New Roman"/>
          <w:spacing w:val="-1"/>
          <w:sz w:val="24"/>
          <w:szCs w:val="24"/>
        </w:rPr>
        <w:t>ı</w:t>
      </w:r>
      <w:r w:rsidRPr="00F15C6C">
        <w:rPr>
          <w:rFonts w:ascii="Palatino Linotype" w:hAnsi="Palatino Linotype" w:cs="Times New Roman"/>
          <w:sz w:val="24"/>
          <w:szCs w:val="24"/>
        </w:rPr>
        <w:t>ğı</w:t>
      </w:r>
      <w:r w:rsidRPr="00F15C6C">
        <w:rPr>
          <w:rFonts w:ascii="Palatino Linotype" w:hAnsi="Palatino Linotype" w:cs="Times New Roman"/>
          <w:spacing w:val="8"/>
          <w:sz w:val="24"/>
          <w:szCs w:val="24"/>
        </w:rPr>
        <w:t xml:space="preserve"> </w:t>
      </w:r>
      <w:r>
        <w:rPr>
          <w:rFonts w:ascii="Palatino Linotype" w:hAnsi="Palatino Linotype" w:cs="Times New Roman"/>
          <w:spacing w:val="8"/>
          <w:sz w:val="24"/>
          <w:szCs w:val="24"/>
        </w:rPr>
        <w:t>(</w:t>
      </w:r>
      <w:r w:rsidRPr="000A08AD">
        <w:rPr>
          <w:rFonts w:ascii="Palatino Linotype" w:hAnsi="Palatino Linotype" w:cs="Times New Roman"/>
          <w:b/>
          <w:spacing w:val="8"/>
          <w:sz w:val="24"/>
          <w:szCs w:val="24"/>
        </w:rPr>
        <w:t>Değer 18</w:t>
      </w:r>
      <w:r>
        <w:rPr>
          <w:rFonts w:ascii="Palatino Linotype" w:hAnsi="Palatino Linotype" w:cs="Times New Roman"/>
          <w:spacing w:val="8"/>
          <w:sz w:val="24"/>
          <w:szCs w:val="24"/>
        </w:rPr>
        <w:t xml:space="preserve">) </w:t>
      </w:r>
      <w:r w:rsidRPr="00F15C6C">
        <w:rPr>
          <w:rFonts w:ascii="Palatino Linotype" w:hAnsi="Palatino Linotype" w:cs="Times New Roman"/>
          <w:sz w:val="24"/>
          <w:szCs w:val="24"/>
        </w:rPr>
        <w:t>kullan</w:t>
      </w:r>
      <w:r w:rsidRPr="00F15C6C">
        <w:rPr>
          <w:rFonts w:ascii="Palatino Linotype" w:hAnsi="Palatino Linotype" w:cs="Times New Roman"/>
          <w:spacing w:val="1"/>
          <w:sz w:val="24"/>
          <w:szCs w:val="24"/>
        </w:rPr>
        <w:t>ıl</w:t>
      </w:r>
      <w:r w:rsidRPr="00F15C6C">
        <w:rPr>
          <w:rFonts w:ascii="Palatino Linotype" w:hAnsi="Palatino Linotype" w:cs="Times New Roman"/>
          <w:spacing w:val="-1"/>
          <w:sz w:val="24"/>
          <w:szCs w:val="24"/>
        </w:rPr>
        <w:t>m</w:t>
      </w:r>
      <w:r w:rsidRPr="00F15C6C">
        <w:rPr>
          <w:rFonts w:ascii="Palatino Linotype" w:hAnsi="Palatino Linotype" w:cs="Times New Roman"/>
          <w:spacing w:val="1"/>
          <w:sz w:val="24"/>
          <w:szCs w:val="24"/>
        </w:rPr>
        <w:t>alı</w:t>
      </w:r>
      <w:r w:rsidRPr="00F15C6C">
        <w:rPr>
          <w:rFonts w:ascii="Palatino Linotype" w:hAnsi="Palatino Linotype" w:cs="Times New Roman"/>
          <w:spacing w:val="-1"/>
          <w:sz w:val="24"/>
          <w:szCs w:val="24"/>
        </w:rPr>
        <w:t>d</w:t>
      </w:r>
      <w:r w:rsidRPr="00F15C6C">
        <w:rPr>
          <w:rFonts w:ascii="Palatino Linotype" w:hAnsi="Palatino Linotype" w:cs="Times New Roman"/>
          <w:spacing w:val="1"/>
          <w:sz w:val="24"/>
          <w:szCs w:val="24"/>
        </w:rPr>
        <w:t>ı</w:t>
      </w:r>
      <w:r w:rsidRPr="00F15C6C">
        <w:rPr>
          <w:rFonts w:ascii="Palatino Linotype" w:hAnsi="Palatino Linotype" w:cs="Times New Roman"/>
          <w:sz w:val="24"/>
          <w:szCs w:val="24"/>
        </w:rPr>
        <w:t xml:space="preserve">r </w:t>
      </w:r>
      <w:r w:rsidRPr="00F15C6C">
        <w:rPr>
          <w:rFonts w:ascii="Palatino Linotype" w:hAnsi="Palatino Linotype" w:cs="Times New Roman"/>
          <w:spacing w:val="1"/>
          <w:sz w:val="24"/>
          <w:szCs w:val="24"/>
        </w:rPr>
        <w:t>v</w:t>
      </w:r>
      <w:r w:rsidRPr="00F15C6C">
        <w:rPr>
          <w:rFonts w:ascii="Palatino Linotype" w:hAnsi="Palatino Linotype" w:cs="Times New Roman"/>
          <w:sz w:val="24"/>
          <w:szCs w:val="24"/>
        </w:rPr>
        <w:t>e</w:t>
      </w:r>
      <w:r w:rsidRPr="00F15C6C">
        <w:rPr>
          <w:rFonts w:ascii="Palatino Linotype" w:hAnsi="Palatino Linotype" w:cs="Times New Roman"/>
          <w:spacing w:val="12"/>
          <w:sz w:val="24"/>
          <w:szCs w:val="24"/>
        </w:rPr>
        <w:t xml:space="preserve"> </w:t>
      </w:r>
      <w:r w:rsidRPr="00F15C6C">
        <w:rPr>
          <w:rFonts w:ascii="Palatino Linotype" w:hAnsi="Palatino Linotype" w:cs="Times New Roman"/>
          <w:spacing w:val="-1"/>
          <w:sz w:val="24"/>
          <w:szCs w:val="24"/>
        </w:rPr>
        <w:t>b</w:t>
      </w:r>
      <w:r w:rsidRPr="00F15C6C">
        <w:rPr>
          <w:rFonts w:ascii="Palatino Linotype" w:hAnsi="Palatino Linotype" w:cs="Times New Roman"/>
          <w:spacing w:val="1"/>
          <w:sz w:val="24"/>
          <w:szCs w:val="24"/>
        </w:rPr>
        <w:t>i</w:t>
      </w:r>
      <w:r w:rsidRPr="00F15C6C">
        <w:rPr>
          <w:rFonts w:ascii="Palatino Linotype" w:hAnsi="Palatino Linotype" w:cs="Times New Roman"/>
          <w:sz w:val="24"/>
          <w:szCs w:val="24"/>
        </w:rPr>
        <w:t>r sayfayı</w:t>
      </w:r>
      <w:r w:rsidRPr="00F15C6C">
        <w:rPr>
          <w:rFonts w:ascii="Palatino Linotype" w:hAnsi="Palatino Linotype" w:cs="Times New Roman"/>
          <w:spacing w:val="-6"/>
          <w:sz w:val="24"/>
          <w:szCs w:val="24"/>
        </w:rPr>
        <w:t xml:space="preserve"> </w:t>
      </w:r>
      <w:r w:rsidRPr="00F15C6C">
        <w:rPr>
          <w:rFonts w:ascii="Palatino Linotype" w:hAnsi="Palatino Linotype" w:cs="Times New Roman"/>
          <w:spacing w:val="1"/>
          <w:sz w:val="24"/>
          <w:szCs w:val="24"/>
        </w:rPr>
        <w:t>ge</w:t>
      </w:r>
      <w:r w:rsidRPr="00F15C6C">
        <w:rPr>
          <w:rFonts w:ascii="Palatino Linotype" w:hAnsi="Palatino Linotype" w:cs="Times New Roman"/>
          <w:spacing w:val="-1"/>
          <w:sz w:val="24"/>
          <w:szCs w:val="24"/>
        </w:rPr>
        <w:t>çm</w:t>
      </w:r>
      <w:r w:rsidRPr="00F15C6C">
        <w:rPr>
          <w:rFonts w:ascii="Palatino Linotype" w:hAnsi="Palatino Linotype" w:cs="Times New Roman"/>
          <w:spacing w:val="1"/>
          <w:sz w:val="24"/>
          <w:szCs w:val="24"/>
        </w:rPr>
        <w:t>emelidir.</w:t>
      </w:r>
    </w:p>
    <w:p w14:paraId="7D960393" w14:textId="77777777" w:rsidR="00243650" w:rsidRPr="00F15C6C" w:rsidRDefault="00243650" w:rsidP="00243650">
      <w:pPr>
        <w:autoSpaceDE w:val="0"/>
        <w:autoSpaceDN w:val="0"/>
        <w:adjustRightInd w:val="0"/>
        <w:spacing w:after="0"/>
        <w:jc w:val="both"/>
        <w:rPr>
          <w:rFonts w:ascii="Palatino Linotype" w:hAnsi="Palatino Linotype" w:cs="Times New Roman"/>
          <w:color w:val="000000"/>
          <w:sz w:val="24"/>
          <w:szCs w:val="24"/>
        </w:rPr>
      </w:pPr>
    </w:p>
    <w:p w14:paraId="7F140D25" w14:textId="77777777" w:rsidR="00243650" w:rsidRPr="00F15C6C" w:rsidRDefault="00243650" w:rsidP="00243650">
      <w:pPr>
        <w:autoSpaceDE w:val="0"/>
        <w:autoSpaceDN w:val="0"/>
        <w:adjustRightInd w:val="0"/>
        <w:spacing w:after="0"/>
        <w:jc w:val="both"/>
        <w:rPr>
          <w:rFonts w:ascii="Palatino Linotype" w:hAnsi="Palatino Linotype" w:cs="Times New Roman"/>
          <w:color w:val="000000"/>
          <w:sz w:val="24"/>
          <w:szCs w:val="24"/>
        </w:rPr>
      </w:pPr>
    </w:p>
    <w:p w14:paraId="3F493043" w14:textId="77777777" w:rsidR="007F7671" w:rsidRPr="00F15C6C" w:rsidRDefault="007F7671" w:rsidP="00243650">
      <w:pPr>
        <w:autoSpaceDE w:val="0"/>
        <w:autoSpaceDN w:val="0"/>
        <w:adjustRightInd w:val="0"/>
        <w:spacing w:after="0"/>
        <w:jc w:val="both"/>
        <w:rPr>
          <w:rFonts w:ascii="Palatino Linotype" w:hAnsi="Palatino Linotype" w:cs="Times New Roman"/>
          <w:color w:val="000000"/>
          <w:sz w:val="24"/>
          <w:szCs w:val="24"/>
        </w:rPr>
      </w:pPr>
    </w:p>
    <w:p w14:paraId="75CD62DD" w14:textId="77777777" w:rsidR="007F7671" w:rsidRPr="00F15C6C" w:rsidRDefault="007F7671" w:rsidP="00243650">
      <w:pPr>
        <w:autoSpaceDE w:val="0"/>
        <w:autoSpaceDN w:val="0"/>
        <w:adjustRightInd w:val="0"/>
        <w:spacing w:after="0"/>
        <w:jc w:val="both"/>
        <w:rPr>
          <w:rFonts w:ascii="Palatino Linotype" w:hAnsi="Palatino Linotype" w:cs="Times New Roman"/>
          <w:color w:val="000000"/>
          <w:sz w:val="24"/>
          <w:szCs w:val="24"/>
        </w:rPr>
      </w:pPr>
    </w:p>
    <w:p w14:paraId="6356A108" w14:textId="77777777" w:rsidR="007F7671" w:rsidRPr="00F15C6C" w:rsidRDefault="007F7671" w:rsidP="00243650">
      <w:pPr>
        <w:autoSpaceDE w:val="0"/>
        <w:autoSpaceDN w:val="0"/>
        <w:adjustRightInd w:val="0"/>
        <w:spacing w:after="0"/>
        <w:jc w:val="both"/>
        <w:rPr>
          <w:rFonts w:ascii="Palatino Linotype" w:hAnsi="Palatino Linotype" w:cs="Times New Roman"/>
          <w:color w:val="000000"/>
          <w:sz w:val="24"/>
          <w:szCs w:val="24"/>
        </w:rPr>
      </w:pPr>
    </w:p>
    <w:p w14:paraId="0D6CADB7" w14:textId="77777777" w:rsidR="007F7671" w:rsidRPr="00F15C6C" w:rsidRDefault="007F7671" w:rsidP="00243650">
      <w:pPr>
        <w:autoSpaceDE w:val="0"/>
        <w:autoSpaceDN w:val="0"/>
        <w:adjustRightInd w:val="0"/>
        <w:spacing w:after="0"/>
        <w:jc w:val="both"/>
        <w:rPr>
          <w:rFonts w:ascii="Palatino Linotype" w:hAnsi="Palatino Linotype" w:cs="Times New Roman"/>
          <w:color w:val="000000"/>
          <w:sz w:val="24"/>
          <w:szCs w:val="24"/>
        </w:rPr>
      </w:pPr>
    </w:p>
    <w:p w14:paraId="1D50F7FC" w14:textId="77777777" w:rsidR="007F7671" w:rsidRPr="00F15C6C" w:rsidRDefault="007F7671" w:rsidP="00243650">
      <w:pPr>
        <w:autoSpaceDE w:val="0"/>
        <w:autoSpaceDN w:val="0"/>
        <w:adjustRightInd w:val="0"/>
        <w:spacing w:after="0"/>
        <w:jc w:val="both"/>
        <w:rPr>
          <w:rFonts w:ascii="Palatino Linotype" w:hAnsi="Palatino Linotype" w:cs="Times New Roman"/>
          <w:color w:val="000000"/>
          <w:sz w:val="24"/>
          <w:szCs w:val="24"/>
        </w:rPr>
      </w:pPr>
    </w:p>
    <w:p w14:paraId="4646425B" w14:textId="77777777" w:rsidR="007F7671" w:rsidRPr="00F15C6C" w:rsidRDefault="007F7671" w:rsidP="00243650">
      <w:pPr>
        <w:autoSpaceDE w:val="0"/>
        <w:autoSpaceDN w:val="0"/>
        <w:adjustRightInd w:val="0"/>
        <w:spacing w:after="0"/>
        <w:jc w:val="both"/>
        <w:rPr>
          <w:rFonts w:ascii="Palatino Linotype" w:hAnsi="Palatino Linotype" w:cs="Times New Roman"/>
          <w:color w:val="000000"/>
          <w:sz w:val="24"/>
          <w:szCs w:val="24"/>
        </w:rPr>
      </w:pPr>
    </w:p>
    <w:p w14:paraId="106C85A9" w14:textId="77777777" w:rsidR="007F7671" w:rsidRPr="00F15C6C" w:rsidRDefault="007F7671" w:rsidP="00243650">
      <w:pPr>
        <w:autoSpaceDE w:val="0"/>
        <w:autoSpaceDN w:val="0"/>
        <w:adjustRightInd w:val="0"/>
        <w:spacing w:after="0"/>
        <w:jc w:val="both"/>
        <w:rPr>
          <w:rFonts w:ascii="Palatino Linotype" w:hAnsi="Palatino Linotype" w:cs="Times New Roman"/>
          <w:color w:val="000000"/>
          <w:sz w:val="24"/>
          <w:szCs w:val="24"/>
        </w:rPr>
      </w:pPr>
    </w:p>
    <w:p w14:paraId="2E506DC0" w14:textId="77777777" w:rsidR="007F7671" w:rsidRPr="00F15C6C" w:rsidRDefault="007F7671" w:rsidP="00243650">
      <w:pPr>
        <w:autoSpaceDE w:val="0"/>
        <w:autoSpaceDN w:val="0"/>
        <w:adjustRightInd w:val="0"/>
        <w:spacing w:after="0"/>
        <w:jc w:val="both"/>
        <w:rPr>
          <w:rFonts w:ascii="Palatino Linotype" w:hAnsi="Palatino Linotype" w:cs="Times New Roman"/>
          <w:color w:val="000000"/>
          <w:sz w:val="24"/>
          <w:szCs w:val="24"/>
        </w:rPr>
      </w:pPr>
    </w:p>
    <w:p w14:paraId="5E8F31EB" w14:textId="77777777" w:rsidR="007F7671" w:rsidRPr="00F15C6C" w:rsidRDefault="007F7671" w:rsidP="00243650">
      <w:pPr>
        <w:autoSpaceDE w:val="0"/>
        <w:autoSpaceDN w:val="0"/>
        <w:adjustRightInd w:val="0"/>
        <w:spacing w:after="0"/>
        <w:jc w:val="both"/>
        <w:rPr>
          <w:rFonts w:ascii="Palatino Linotype" w:hAnsi="Palatino Linotype" w:cs="Times New Roman"/>
          <w:color w:val="000000"/>
          <w:sz w:val="24"/>
          <w:szCs w:val="24"/>
        </w:rPr>
      </w:pPr>
    </w:p>
    <w:p w14:paraId="367AF60A" w14:textId="77777777" w:rsidR="007F7671" w:rsidRPr="00F15C6C" w:rsidRDefault="007F7671" w:rsidP="00243650">
      <w:pPr>
        <w:autoSpaceDE w:val="0"/>
        <w:autoSpaceDN w:val="0"/>
        <w:adjustRightInd w:val="0"/>
        <w:spacing w:after="0"/>
        <w:jc w:val="both"/>
        <w:rPr>
          <w:rFonts w:ascii="Palatino Linotype" w:hAnsi="Palatino Linotype" w:cs="Times New Roman"/>
          <w:color w:val="000000"/>
          <w:sz w:val="24"/>
          <w:szCs w:val="24"/>
        </w:rPr>
      </w:pPr>
    </w:p>
    <w:p w14:paraId="263DA62A" w14:textId="77777777" w:rsidR="007F7671" w:rsidRPr="00F15C6C" w:rsidRDefault="007F7671" w:rsidP="00243650">
      <w:pPr>
        <w:autoSpaceDE w:val="0"/>
        <w:autoSpaceDN w:val="0"/>
        <w:adjustRightInd w:val="0"/>
        <w:spacing w:after="0"/>
        <w:jc w:val="both"/>
        <w:rPr>
          <w:rFonts w:ascii="Palatino Linotype" w:hAnsi="Palatino Linotype" w:cs="Times New Roman"/>
          <w:color w:val="000000"/>
          <w:sz w:val="24"/>
          <w:szCs w:val="24"/>
        </w:rPr>
      </w:pPr>
    </w:p>
    <w:p w14:paraId="261C6C81" w14:textId="77777777" w:rsidR="00EE58CA" w:rsidRPr="00F15C6C" w:rsidRDefault="00EE58CA" w:rsidP="00243650">
      <w:pPr>
        <w:autoSpaceDE w:val="0"/>
        <w:autoSpaceDN w:val="0"/>
        <w:adjustRightInd w:val="0"/>
        <w:spacing w:after="0"/>
        <w:jc w:val="both"/>
        <w:rPr>
          <w:rFonts w:ascii="Palatino Linotype" w:hAnsi="Palatino Linotype" w:cs="Times New Roman"/>
          <w:color w:val="000000"/>
          <w:sz w:val="24"/>
          <w:szCs w:val="24"/>
        </w:rPr>
      </w:pPr>
    </w:p>
    <w:p w14:paraId="2B7B6323" w14:textId="77777777" w:rsidR="00EE58CA" w:rsidRPr="00F15C6C" w:rsidRDefault="00EE58CA" w:rsidP="00243650">
      <w:pPr>
        <w:autoSpaceDE w:val="0"/>
        <w:autoSpaceDN w:val="0"/>
        <w:adjustRightInd w:val="0"/>
        <w:spacing w:after="0"/>
        <w:jc w:val="both"/>
        <w:rPr>
          <w:rFonts w:ascii="Palatino Linotype" w:hAnsi="Palatino Linotype" w:cs="Times New Roman"/>
          <w:color w:val="000000"/>
          <w:sz w:val="24"/>
          <w:szCs w:val="24"/>
        </w:rPr>
      </w:pPr>
    </w:p>
    <w:p w14:paraId="3796FA20" w14:textId="77777777" w:rsidR="00EE58CA" w:rsidRPr="00F15C6C" w:rsidRDefault="00EE58CA" w:rsidP="00243650">
      <w:pPr>
        <w:autoSpaceDE w:val="0"/>
        <w:autoSpaceDN w:val="0"/>
        <w:adjustRightInd w:val="0"/>
        <w:spacing w:after="0"/>
        <w:jc w:val="both"/>
        <w:rPr>
          <w:rFonts w:ascii="Palatino Linotype" w:hAnsi="Palatino Linotype" w:cs="Times New Roman"/>
          <w:color w:val="000000"/>
          <w:sz w:val="24"/>
          <w:szCs w:val="24"/>
        </w:rPr>
      </w:pPr>
    </w:p>
    <w:p w14:paraId="3606713F" w14:textId="77777777" w:rsidR="000A08AD" w:rsidRDefault="000A08AD">
      <w:pPr>
        <w:rPr>
          <w:rFonts w:ascii="Palatino Linotype" w:hAnsi="Palatino Linotype" w:cs="Times New Roman"/>
          <w:color w:val="000000"/>
          <w:sz w:val="24"/>
          <w:szCs w:val="24"/>
        </w:rPr>
      </w:pPr>
      <w:r>
        <w:rPr>
          <w:rFonts w:ascii="Palatino Linotype" w:hAnsi="Palatino Linotype" w:cs="Times New Roman"/>
          <w:color w:val="000000"/>
          <w:sz w:val="24"/>
          <w:szCs w:val="24"/>
        </w:rPr>
        <w:br w:type="page"/>
      </w:r>
    </w:p>
    <w:p w14:paraId="30334CA3" w14:textId="77777777" w:rsidR="007F7671" w:rsidRPr="00F15C6C" w:rsidRDefault="007F7671" w:rsidP="007F7671">
      <w:pPr>
        <w:widowControl w:val="0"/>
        <w:autoSpaceDE w:val="0"/>
        <w:autoSpaceDN w:val="0"/>
        <w:adjustRightInd w:val="0"/>
        <w:spacing w:before="29" w:after="0" w:line="271" w:lineRule="exact"/>
        <w:jc w:val="center"/>
        <w:rPr>
          <w:rFonts w:ascii="Palatino Linotype" w:hAnsi="Palatino Linotype"/>
          <w:sz w:val="24"/>
          <w:szCs w:val="24"/>
        </w:rPr>
      </w:pPr>
      <w:r w:rsidRPr="00F15C6C">
        <w:rPr>
          <w:rFonts w:ascii="Palatino Linotype" w:hAnsi="Palatino Linotype"/>
          <w:b/>
          <w:bCs/>
          <w:w w:val="99"/>
          <w:position w:val="-1"/>
          <w:sz w:val="24"/>
          <w:szCs w:val="24"/>
        </w:rPr>
        <w:t>İÇİNDE</w:t>
      </w:r>
      <w:r w:rsidRPr="00F15C6C">
        <w:rPr>
          <w:rFonts w:ascii="Palatino Linotype" w:hAnsi="Palatino Linotype"/>
          <w:b/>
          <w:bCs/>
          <w:spacing w:val="1"/>
          <w:w w:val="99"/>
          <w:position w:val="-1"/>
          <w:sz w:val="24"/>
          <w:szCs w:val="24"/>
        </w:rPr>
        <w:t>Kİ</w:t>
      </w:r>
      <w:r w:rsidRPr="00F15C6C">
        <w:rPr>
          <w:rFonts w:ascii="Palatino Linotype" w:hAnsi="Palatino Linotype"/>
          <w:b/>
          <w:bCs/>
          <w:w w:val="99"/>
          <w:position w:val="-1"/>
          <w:sz w:val="24"/>
          <w:szCs w:val="24"/>
        </w:rPr>
        <w:t>LER</w:t>
      </w:r>
    </w:p>
    <w:p w14:paraId="3B0FDF62" w14:textId="77777777" w:rsidR="007F7671" w:rsidRPr="00F15C6C" w:rsidRDefault="007F7671" w:rsidP="00C2002B">
      <w:pPr>
        <w:widowControl w:val="0"/>
        <w:autoSpaceDE w:val="0"/>
        <w:autoSpaceDN w:val="0"/>
        <w:adjustRightInd w:val="0"/>
        <w:spacing w:after="0"/>
        <w:rPr>
          <w:rFonts w:ascii="Palatino Linotype" w:hAnsi="Palatino Linotype"/>
          <w:sz w:val="19"/>
          <w:szCs w:val="19"/>
        </w:rPr>
      </w:pPr>
    </w:p>
    <w:p w14:paraId="6AF98818" w14:textId="77777777" w:rsidR="007F7671" w:rsidRPr="00F15C6C" w:rsidRDefault="002F571F" w:rsidP="00DD2AAF">
      <w:pPr>
        <w:widowControl w:val="0"/>
        <w:autoSpaceDE w:val="0"/>
        <w:autoSpaceDN w:val="0"/>
        <w:adjustRightInd w:val="0"/>
        <w:spacing w:before="120" w:after="120" w:line="360" w:lineRule="exact"/>
        <w:ind w:left="588"/>
        <w:jc w:val="right"/>
        <w:rPr>
          <w:rFonts w:ascii="Palatino Linotype" w:hAnsi="Palatino Linotype"/>
          <w:b/>
          <w:bCs/>
          <w:sz w:val="24"/>
          <w:szCs w:val="24"/>
        </w:rPr>
      </w:pPr>
      <w:r w:rsidRPr="00F15C6C">
        <w:rPr>
          <w:rFonts w:ascii="Palatino Linotype" w:hAnsi="Palatino Linotype"/>
          <w:b/>
          <w:bCs/>
          <w:sz w:val="24"/>
          <w:szCs w:val="24"/>
        </w:rPr>
        <w:t xml:space="preserve">  </w:t>
      </w:r>
      <w:r w:rsidR="007F7671" w:rsidRPr="00F15C6C">
        <w:rPr>
          <w:rFonts w:ascii="Palatino Linotype" w:hAnsi="Palatino Linotype"/>
          <w:b/>
          <w:bCs/>
          <w:sz w:val="24"/>
          <w:szCs w:val="24"/>
        </w:rPr>
        <w:t xml:space="preserve">Sayfa </w:t>
      </w:r>
    </w:p>
    <w:p w14:paraId="01E6E43A" w14:textId="77777777" w:rsidR="002F571F" w:rsidRPr="00F15C6C" w:rsidRDefault="007F7671" w:rsidP="00DD2AAF">
      <w:pPr>
        <w:widowControl w:val="0"/>
        <w:tabs>
          <w:tab w:val="left" w:leader="dot" w:pos="8222"/>
        </w:tabs>
        <w:autoSpaceDE w:val="0"/>
        <w:autoSpaceDN w:val="0"/>
        <w:adjustRightInd w:val="0"/>
        <w:spacing w:before="120" w:after="120" w:line="360" w:lineRule="exact"/>
        <w:rPr>
          <w:rFonts w:ascii="Palatino Linotype" w:hAnsi="Palatino Linotype"/>
          <w:sz w:val="24"/>
          <w:szCs w:val="24"/>
        </w:rPr>
      </w:pPr>
      <w:r w:rsidRPr="00F15C6C">
        <w:rPr>
          <w:rFonts w:ascii="Palatino Linotype" w:hAnsi="Palatino Linotype"/>
          <w:sz w:val="24"/>
          <w:szCs w:val="24"/>
        </w:rPr>
        <w:t>ÖZET</w:t>
      </w:r>
      <w:r w:rsidR="00A22732" w:rsidRPr="00F15C6C">
        <w:rPr>
          <w:rFonts w:ascii="Palatino Linotype" w:hAnsi="Palatino Linotype"/>
          <w:sz w:val="24"/>
          <w:szCs w:val="24"/>
        </w:rPr>
        <w:tab/>
      </w:r>
      <w:r w:rsidR="002F571F" w:rsidRPr="00F15C6C">
        <w:rPr>
          <w:rFonts w:ascii="Palatino Linotype" w:hAnsi="Palatino Linotype"/>
          <w:sz w:val="24"/>
          <w:szCs w:val="24"/>
        </w:rPr>
        <w:t xml:space="preserve">    </w:t>
      </w:r>
      <w:r w:rsidR="005A1B12" w:rsidRPr="00F15C6C">
        <w:rPr>
          <w:rFonts w:ascii="Palatino Linotype" w:hAnsi="Palatino Linotype"/>
          <w:sz w:val="24"/>
          <w:szCs w:val="24"/>
        </w:rPr>
        <w:t xml:space="preserve"> </w:t>
      </w:r>
      <w:r w:rsidRPr="00F15C6C">
        <w:rPr>
          <w:rFonts w:ascii="Palatino Linotype" w:hAnsi="Palatino Linotype"/>
          <w:sz w:val="24"/>
          <w:szCs w:val="24"/>
        </w:rPr>
        <w:t xml:space="preserve"> iv </w:t>
      </w:r>
    </w:p>
    <w:p w14:paraId="11CE40F1" w14:textId="77777777" w:rsidR="007F7671" w:rsidRPr="00F15C6C" w:rsidRDefault="007F7671" w:rsidP="00DD2AAF">
      <w:pPr>
        <w:widowControl w:val="0"/>
        <w:tabs>
          <w:tab w:val="left" w:leader="dot" w:pos="8222"/>
        </w:tabs>
        <w:autoSpaceDE w:val="0"/>
        <w:autoSpaceDN w:val="0"/>
        <w:adjustRightInd w:val="0"/>
        <w:spacing w:before="120" w:after="120" w:line="360" w:lineRule="exact"/>
        <w:rPr>
          <w:rFonts w:ascii="Palatino Linotype" w:hAnsi="Palatino Linotype"/>
          <w:sz w:val="24"/>
          <w:szCs w:val="24"/>
        </w:rPr>
      </w:pPr>
      <w:r w:rsidRPr="00F15C6C">
        <w:rPr>
          <w:rFonts w:ascii="Palatino Linotype" w:hAnsi="Palatino Linotype"/>
          <w:sz w:val="24"/>
          <w:szCs w:val="24"/>
        </w:rPr>
        <w:t>ABSTRACT</w:t>
      </w:r>
      <w:r w:rsidR="00A22732" w:rsidRPr="00F15C6C">
        <w:rPr>
          <w:rFonts w:ascii="Palatino Linotype" w:hAnsi="Palatino Linotype"/>
          <w:sz w:val="24"/>
          <w:szCs w:val="24"/>
        </w:rPr>
        <w:tab/>
      </w:r>
      <w:r w:rsidR="002F571F" w:rsidRPr="00F15C6C">
        <w:rPr>
          <w:rFonts w:ascii="Palatino Linotype" w:hAnsi="Palatino Linotype"/>
          <w:sz w:val="24"/>
          <w:szCs w:val="24"/>
        </w:rPr>
        <w:t xml:space="preserve"> </w:t>
      </w:r>
      <w:r w:rsidR="005A1B12" w:rsidRPr="00F15C6C">
        <w:rPr>
          <w:rFonts w:ascii="Palatino Linotype" w:hAnsi="Palatino Linotype"/>
          <w:sz w:val="24"/>
          <w:szCs w:val="24"/>
        </w:rPr>
        <w:t xml:space="preserve">     </w:t>
      </w:r>
      <w:r w:rsidR="002A42F4" w:rsidRPr="00F15C6C">
        <w:rPr>
          <w:rFonts w:ascii="Palatino Linotype" w:hAnsi="Palatino Linotype"/>
          <w:sz w:val="24"/>
          <w:szCs w:val="24"/>
        </w:rPr>
        <w:t xml:space="preserve"> </w:t>
      </w:r>
      <w:r w:rsidRPr="00F15C6C">
        <w:rPr>
          <w:rFonts w:ascii="Palatino Linotype" w:hAnsi="Palatino Linotype"/>
          <w:sz w:val="24"/>
          <w:szCs w:val="24"/>
        </w:rPr>
        <w:t>v</w:t>
      </w:r>
    </w:p>
    <w:p w14:paraId="309E160D" w14:textId="77777777" w:rsidR="002F571F" w:rsidRPr="00F15C6C" w:rsidRDefault="004A1E86" w:rsidP="00DD2AAF">
      <w:pPr>
        <w:widowControl w:val="0"/>
        <w:tabs>
          <w:tab w:val="left" w:leader="dot" w:pos="8222"/>
        </w:tabs>
        <w:autoSpaceDE w:val="0"/>
        <w:autoSpaceDN w:val="0"/>
        <w:adjustRightInd w:val="0"/>
        <w:spacing w:before="120" w:after="120" w:line="360" w:lineRule="exact"/>
        <w:rPr>
          <w:rFonts w:ascii="Palatino Linotype" w:hAnsi="Palatino Linotype"/>
          <w:sz w:val="24"/>
          <w:szCs w:val="24"/>
        </w:rPr>
      </w:pPr>
      <w:r w:rsidRPr="00F15C6C">
        <w:rPr>
          <w:rFonts w:ascii="Palatino Linotype" w:hAnsi="Palatino Linotype"/>
          <w:sz w:val="24"/>
          <w:szCs w:val="24"/>
        </w:rPr>
        <w:t>TEŞEKKÜR</w:t>
      </w:r>
      <w:r w:rsidR="00A22732" w:rsidRPr="00F15C6C">
        <w:rPr>
          <w:rFonts w:ascii="Palatino Linotype" w:hAnsi="Palatino Linotype"/>
          <w:sz w:val="24"/>
          <w:szCs w:val="24"/>
        </w:rPr>
        <w:tab/>
      </w:r>
      <w:r w:rsidR="005A1B12" w:rsidRPr="00F15C6C">
        <w:rPr>
          <w:rFonts w:ascii="Palatino Linotype" w:hAnsi="Palatino Linotype"/>
          <w:sz w:val="24"/>
          <w:szCs w:val="24"/>
        </w:rPr>
        <w:t xml:space="preserve">     </w:t>
      </w:r>
      <w:r w:rsidR="002A42F4" w:rsidRPr="00F15C6C">
        <w:rPr>
          <w:rFonts w:ascii="Palatino Linotype" w:hAnsi="Palatino Linotype"/>
          <w:sz w:val="24"/>
          <w:szCs w:val="24"/>
        </w:rPr>
        <w:t xml:space="preserve"> </w:t>
      </w:r>
      <w:r w:rsidR="005A1B12" w:rsidRPr="00F15C6C">
        <w:rPr>
          <w:rFonts w:ascii="Palatino Linotype" w:hAnsi="Palatino Linotype"/>
          <w:sz w:val="24"/>
          <w:szCs w:val="24"/>
        </w:rPr>
        <w:t>vi</w:t>
      </w:r>
    </w:p>
    <w:p w14:paraId="3BC0B98E" w14:textId="77777777" w:rsidR="002F571F" w:rsidRPr="00F15C6C" w:rsidRDefault="007F7671" w:rsidP="00DD2AAF">
      <w:pPr>
        <w:widowControl w:val="0"/>
        <w:tabs>
          <w:tab w:val="left" w:leader="dot" w:pos="8222"/>
        </w:tabs>
        <w:autoSpaceDE w:val="0"/>
        <w:autoSpaceDN w:val="0"/>
        <w:adjustRightInd w:val="0"/>
        <w:spacing w:before="120" w:after="120" w:line="360" w:lineRule="exact"/>
        <w:jc w:val="right"/>
        <w:rPr>
          <w:rFonts w:ascii="Palatino Linotype" w:hAnsi="Palatino Linotype"/>
          <w:sz w:val="24"/>
          <w:szCs w:val="24"/>
        </w:rPr>
      </w:pPr>
      <w:r w:rsidRPr="00F15C6C">
        <w:rPr>
          <w:rFonts w:ascii="Palatino Linotype" w:hAnsi="Palatino Linotype"/>
          <w:sz w:val="24"/>
          <w:szCs w:val="24"/>
        </w:rPr>
        <w:t xml:space="preserve">İÇİNDEKİLER </w:t>
      </w:r>
      <w:r w:rsidR="00A22732" w:rsidRPr="00F15C6C">
        <w:rPr>
          <w:rFonts w:ascii="Palatino Linotype" w:hAnsi="Palatino Linotype"/>
          <w:sz w:val="24"/>
          <w:szCs w:val="24"/>
        </w:rPr>
        <w:tab/>
      </w:r>
      <w:r w:rsidR="002F571F" w:rsidRPr="00F15C6C">
        <w:rPr>
          <w:rFonts w:ascii="Palatino Linotype" w:hAnsi="Palatino Linotype"/>
          <w:sz w:val="24"/>
          <w:szCs w:val="24"/>
        </w:rPr>
        <w:t xml:space="preserve">     </w:t>
      </w:r>
      <w:r w:rsidRPr="00F15C6C">
        <w:rPr>
          <w:rFonts w:ascii="Palatino Linotype" w:hAnsi="Palatino Linotype"/>
          <w:sz w:val="24"/>
          <w:szCs w:val="24"/>
        </w:rPr>
        <w:t xml:space="preserve">vii </w:t>
      </w:r>
    </w:p>
    <w:p w14:paraId="6B9B4557" w14:textId="77777777" w:rsidR="002F571F" w:rsidRPr="00F15C6C" w:rsidRDefault="005A1B12" w:rsidP="00DD2AAF">
      <w:pPr>
        <w:widowControl w:val="0"/>
        <w:tabs>
          <w:tab w:val="left" w:leader="dot" w:pos="8222"/>
          <w:tab w:val="left" w:pos="8782"/>
        </w:tabs>
        <w:autoSpaceDE w:val="0"/>
        <w:autoSpaceDN w:val="0"/>
        <w:adjustRightInd w:val="0"/>
        <w:spacing w:before="120" w:after="120" w:line="360" w:lineRule="exact"/>
        <w:ind w:right="-149"/>
        <w:rPr>
          <w:rFonts w:ascii="Palatino Linotype" w:hAnsi="Palatino Linotype"/>
          <w:sz w:val="24"/>
          <w:szCs w:val="24"/>
        </w:rPr>
      </w:pPr>
      <w:r w:rsidRPr="00F15C6C">
        <w:rPr>
          <w:rFonts w:ascii="Palatino Linotype" w:hAnsi="Palatino Linotype"/>
          <w:sz w:val="24"/>
          <w:szCs w:val="24"/>
        </w:rPr>
        <w:t>ÇİZELGELERİN LİSTESİ</w:t>
      </w:r>
      <w:r w:rsidR="00A22732" w:rsidRPr="00F15C6C">
        <w:rPr>
          <w:rFonts w:ascii="Palatino Linotype" w:hAnsi="Palatino Linotype"/>
          <w:sz w:val="24"/>
          <w:szCs w:val="24"/>
        </w:rPr>
        <w:tab/>
      </w:r>
      <w:r w:rsidRPr="00F15C6C">
        <w:rPr>
          <w:rFonts w:ascii="Palatino Linotype" w:hAnsi="Palatino Linotype"/>
          <w:sz w:val="24"/>
          <w:szCs w:val="24"/>
        </w:rPr>
        <w:t xml:space="preserve">     vii</w:t>
      </w:r>
      <w:r w:rsidR="002A42F4" w:rsidRPr="00F15C6C">
        <w:rPr>
          <w:rFonts w:ascii="Palatino Linotype" w:hAnsi="Palatino Linotype"/>
          <w:sz w:val="24"/>
          <w:szCs w:val="24"/>
        </w:rPr>
        <w:t>i</w:t>
      </w:r>
      <w:r w:rsidR="007F7671" w:rsidRPr="00F15C6C">
        <w:rPr>
          <w:rFonts w:ascii="Palatino Linotype" w:hAnsi="Palatino Linotype"/>
          <w:sz w:val="24"/>
          <w:szCs w:val="24"/>
        </w:rPr>
        <w:t xml:space="preserve"> </w:t>
      </w:r>
    </w:p>
    <w:p w14:paraId="3EC002C2" w14:textId="77777777" w:rsidR="002F571F" w:rsidRPr="00F15C6C" w:rsidRDefault="007F7671" w:rsidP="00DD2AAF">
      <w:pPr>
        <w:widowControl w:val="0"/>
        <w:tabs>
          <w:tab w:val="left" w:leader="dot" w:pos="8222"/>
        </w:tabs>
        <w:autoSpaceDE w:val="0"/>
        <w:autoSpaceDN w:val="0"/>
        <w:adjustRightInd w:val="0"/>
        <w:spacing w:before="120" w:after="120" w:line="360" w:lineRule="exact"/>
        <w:rPr>
          <w:rFonts w:ascii="Palatino Linotype" w:hAnsi="Palatino Linotype"/>
          <w:sz w:val="24"/>
          <w:szCs w:val="24"/>
        </w:rPr>
      </w:pPr>
      <w:r w:rsidRPr="00F15C6C">
        <w:rPr>
          <w:rFonts w:ascii="Palatino Linotype" w:hAnsi="Palatino Linotype"/>
          <w:sz w:val="24"/>
          <w:szCs w:val="24"/>
        </w:rPr>
        <w:t>ŞEKİLLERİN LİSTESİ</w:t>
      </w:r>
      <w:r w:rsidR="004A1E86" w:rsidRPr="00F15C6C">
        <w:rPr>
          <w:rFonts w:ascii="Palatino Linotype" w:hAnsi="Palatino Linotype"/>
          <w:sz w:val="24"/>
          <w:szCs w:val="24"/>
        </w:rPr>
        <w:tab/>
      </w:r>
      <w:r w:rsidRPr="00F15C6C">
        <w:rPr>
          <w:rFonts w:ascii="Palatino Linotype" w:hAnsi="Palatino Linotype"/>
          <w:sz w:val="24"/>
          <w:szCs w:val="24"/>
        </w:rPr>
        <w:t xml:space="preserve"> </w:t>
      </w:r>
      <w:r w:rsidR="002F571F" w:rsidRPr="00F15C6C">
        <w:rPr>
          <w:rFonts w:ascii="Palatino Linotype" w:hAnsi="Palatino Linotype"/>
          <w:sz w:val="24"/>
          <w:szCs w:val="24"/>
        </w:rPr>
        <w:t xml:space="preserve">   </w:t>
      </w:r>
      <w:r w:rsidR="005A1B12" w:rsidRPr="00F15C6C">
        <w:rPr>
          <w:rFonts w:ascii="Palatino Linotype" w:hAnsi="Palatino Linotype"/>
          <w:sz w:val="24"/>
          <w:szCs w:val="24"/>
        </w:rPr>
        <w:t xml:space="preserve"> </w:t>
      </w:r>
      <w:r w:rsidR="002F571F" w:rsidRPr="00F15C6C">
        <w:rPr>
          <w:rFonts w:ascii="Palatino Linotype" w:hAnsi="Palatino Linotype"/>
          <w:sz w:val="24"/>
          <w:szCs w:val="24"/>
        </w:rPr>
        <w:t xml:space="preserve"> </w:t>
      </w:r>
      <w:r w:rsidRPr="00F15C6C">
        <w:rPr>
          <w:rFonts w:ascii="Palatino Linotype" w:hAnsi="Palatino Linotype"/>
          <w:sz w:val="24"/>
          <w:szCs w:val="24"/>
        </w:rPr>
        <w:t xml:space="preserve">ix </w:t>
      </w:r>
    </w:p>
    <w:p w14:paraId="67369288" w14:textId="77777777" w:rsidR="002F571F" w:rsidRPr="00F15C6C" w:rsidRDefault="007F7671" w:rsidP="00DD2AAF">
      <w:pPr>
        <w:widowControl w:val="0"/>
        <w:tabs>
          <w:tab w:val="left" w:leader="dot" w:pos="8222"/>
        </w:tabs>
        <w:autoSpaceDE w:val="0"/>
        <w:autoSpaceDN w:val="0"/>
        <w:adjustRightInd w:val="0"/>
        <w:spacing w:before="120" w:after="120" w:line="360" w:lineRule="exact"/>
        <w:rPr>
          <w:rFonts w:ascii="Palatino Linotype" w:hAnsi="Palatino Linotype"/>
          <w:sz w:val="24"/>
          <w:szCs w:val="24"/>
        </w:rPr>
      </w:pPr>
      <w:r w:rsidRPr="00F15C6C">
        <w:rPr>
          <w:rFonts w:ascii="Palatino Linotype" w:hAnsi="Palatino Linotype"/>
          <w:sz w:val="24"/>
          <w:szCs w:val="24"/>
        </w:rPr>
        <w:t>RESİMLERİN LİSTESİ</w:t>
      </w:r>
      <w:r w:rsidR="004A1E86" w:rsidRPr="00F15C6C">
        <w:rPr>
          <w:rFonts w:ascii="Palatino Linotype" w:hAnsi="Palatino Linotype"/>
          <w:sz w:val="24"/>
          <w:szCs w:val="24"/>
        </w:rPr>
        <w:tab/>
      </w:r>
      <w:r w:rsidR="002F571F" w:rsidRPr="00F15C6C">
        <w:rPr>
          <w:rFonts w:ascii="Palatino Linotype" w:hAnsi="Palatino Linotype"/>
          <w:sz w:val="24"/>
          <w:szCs w:val="24"/>
        </w:rPr>
        <w:t xml:space="preserve">      </w:t>
      </w:r>
      <w:r w:rsidRPr="00F15C6C">
        <w:rPr>
          <w:rFonts w:ascii="Palatino Linotype" w:hAnsi="Palatino Linotype"/>
          <w:sz w:val="24"/>
          <w:szCs w:val="24"/>
        </w:rPr>
        <w:t xml:space="preserve">x </w:t>
      </w:r>
    </w:p>
    <w:p w14:paraId="33A0653E" w14:textId="77777777" w:rsidR="002F571F" w:rsidRPr="00F15C6C" w:rsidRDefault="007F7671" w:rsidP="00DD2AAF">
      <w:pPr>
        <w:widowControl w:val="0"/>
        <w:tabs>
          <w:tab w:val="left" w:leader="dot" w:pos="8222"/>
        </w:tabs>
        <w:autoSpaceDE w:val="0"/>
        <w:autoSpaceDN w:val="0"/>
        <w:adjustRightInd w:val="0"/>
        <w:spacing w:before="120" w:after="120" w:line="360" w:lineRule="exact"/>
        <w:rPr>
          <w:rFonts w:ascii="Palatino Linotype" w:hAnsi="Palatino Linotype"/>
          <w:sz w:val="24"/>
          <w:szCs w:val="24"/>
        </w:rPr>
      </w:pPr>
      <w:r w:rsidRPr="00F15C6C">
        <w:rPr>
          <w:rFonts w:ascii="Palatino Linotype" w:hAnsi="Palatino Linotype"/>
          <w:sz w:val="24"/>
          <w:szCs w:val="24"/>
        </w:rPr>
        <w:t>HARİTALARIN LİSTE</w:t>
      </w:r>
      <w:r w:rsidR="004A1E86" w:rsidRPr="00F15C6C">
        <w:rPr>
          <w:rFonts w:ascii="Palatino Linotype" w:hAnsi="Palatino Linotype"/>
          <w:sz w:val="24"/>
          <w:szCs w:val="24"/>
        </w:rPr>
        <w:t>Sİ</w:t>
      </w:r>
      <w:r w:rsidR="005A1B12" w:rsidRPr="00F15C6C">
        <w:rPr>
          <w:rFonts w:ascii="Palatino Linotype" w:hAnsi="Palatino Linotype"/>
          <w:w w:val="99"/>
          <w:sz w:val="24"/>
          <w:szCs w:val="24"/>
        </w:rPr>
        <w:tab/>
      </w:r>
      <w:r w:rsidRPr="00F15C6C">
        <w:rPr>
          <w:rFonts w:ascii="Palatino Linotype" w:hAnsi="Palatino Linotype"/>
          <w:spacing w:val="-34"/>
          <w:sz w:val="24"/>
          <w:szCs w:val="24"/>
        </w:rPr>
        <w:t xml:space="preserve"> </w:t>
      </w:r>
      <w:r w:rsidR="002F571F" w:rsidRPr="00F15C6C">
        <w:rPr>
          <w:rFonts w:ascii="Palatino Linotype" w:hAnsi="Palatino Linotype"/>
          <w:sz w:val="24"/>
          <w:szCs w:val="24"/>
        </w:rPr>
        <w:t xml:space="preserve">     </w:t>
      </w:r>
      <w:r w:rsidRPr="00F15C6C">
        <w:rPr>
          <w:rFonts w:ascii="Palatino Linotype" w:hAnsi="Palatino Linotype"/>
          <w:sz w:val="24"/>
          <w:szCs w:val="24"/>
        </w:rPr>
        <w:t xml:space="preserve">xi </w:t>
      </w:r>
    </w:p>
    <w:p w14:paraId="2B58BC57" w14:textId="77777777" w:rsidR="002F571F" w:rsidRPr="00F15C6C" w:rsidRDefault="005A1B12" w:rsidP="00DD2AAF">
      <w:pPr>
        <w:widowControl w:val="0"/>
        <w:tabs>
          <w:tab w:val="left" w:leader="dot" w:pos="8222"/>
        </w:tabs>
        <w:autoSpaceDE w:val="0"/>
        <w:autoSpaceDN w:val="0"/>
        <w:adjustRightInd w:val="0"/>
        <w:spacing w:before="120" w:after="120" w:line="360" w:lineRule="exact"/>
        <w:rPr>
          <w:rFonts w:ascii="Palatino Linotype" w:hAnsi="Palatino Linotype"/>
          <w:sz w:val="24"/>
          <w:szCs w:val="24"/>
        </w:rPr>
      </w:pPr>
      <w:r w:rsidRPr="00F15C6C">
        <w:rPr>
          <w:rFonts w:ascii="Palatino Linotype" w:hAnsi="Palatino Linotype"/>
          <w:sz w:val="24"/>
          <w:szCs w:val="24"/>
        </w:rPr>
        <w:t>SİMGELER VE KISALTMALAR</w:t>
      </w:r>
      <w:r w:rsidRPr="00F15C6C">
        <w:rPr>
          <w:rFonts w:ascii="Palatino Linotype" w:hAnsi="Palatino Linotype"/>
          <w:sz w:val="24"/>
          <w:szCs w:val="24"/>
        </w:rPr>
        <w:tab/>
      </w:r>
      <w:r w:rsidR="002F571F" w:rsidRPr="00F15C6C">
        <w:rPr>
          <w:rFonts w:ascii="Palatino Linotype" w:hAnsi="Palatino Linotype"/>
          <w:spacing w:val="6"/>
          <w:sz w:val="24"/>
          <w:szCs w:val="24"/>
        </w:rPr>
        <w:t xml:space="preserve">   </w:t>
      </w:r>
      <w:r w:rsidRPr="00F15C6C">
        <w:rPr>
          <w:rFonts w:ascii="Palatino Linotype" w:hAnsi="Palatino Linotype"/>
          <w:spacing w:val="6"/>
          <w:sz w:val="24"/>
          <w:szCs w:val="24"/>
        </w:rPr>
        <w:t xml:space="preserve"> </w:t>
      </w:r>
      <w:r w:rsidR="007F7671" w:rsidRPr="00F15C6C">
        <w:rPr>
          <w:rFonts w:ascii="Palatino Linotype" w:hAnsi="Palatino Linotype"/>
          <w:sz w:val="24"/>
          <w:szCs w:val="24"/>
        </w:rPr>
        <w:t>xii</w:t>
      </w:r>
    </w:p>
    <w:p w14:paraId="063E0DA8" w14:textId="77777777" w:rsidR="007F7671" w:rsidRPr="00F15C6C" w:rsidRDefault="007F7671" w:rsidP="00DD2AAF">
      <w:pPr>
        <w:widowControl w:val="0"/>
        <w:tabs>
          <w:tab w:val="left" w:leader="dot" w:pos="8222"/>
        </w:tabs>
        <w:autoSpaceDE w:val="0"/>
        <w:autoSpaceDN w:val="0"/>
        <w:adjustRightInd w:val="0"/>
        <w:spacing w:before="120" w:after="120" w:line="360" w:lineRule="exact"/>
        <w:rPr>
          <w:rFonts w:ascii="Palatino Linotype" w:hAnsi="Palatino Linotype"/>
          <w:sz w:val="28"/>
          <w:szCs w:val="28"/>
        </w:rPr>
      </w:pPr>
      <w:r w:rsidRPr="00F15C6C">
        <w:rPr>
          <w:rFonts w:ascii="Palatino Linotype" w:hAnsi="Palatino Linotype"/>
          <w:sz w:val="28"/>
          <w:szCs w:val="28"/>
        </w:rPr>
        <w:t>1.</w:t>
      </w:r>
      <w:r w:rsidRPr="00F15C6C">
        <w:rPr>
          <w:rFonts w:ascii="Palatino Linotype" w:hAnsi="Palatino Linotype"/>
          <w:spacing w:val="-2"/>
          <w:sz w:val="28"/>
          <w:szCs w:val="28"/>
        </w:rPr>
        <w:t xml:space="preserve"> </w:t>
      </w:r>
      <w:r w:rsidRPr="00F15C6C">
        <w:rPr>
          <w:rFonts w:ascii="Palatino Linotype" w:hAnsi="Palatino Linotype"/>
          <w:sz w:val="28"/>
          <w:szCs w:val="28"/>
        </w:rPr>
        <w:t>G</w:t>
      </w:r>
      <w:r w:rsidRPr="00F15C6C">
        <w:rPr>
          <w:rFonts w:ascii="Palatino Linotype" w:hAnsi="Palatino Linotype"/>
          <w:spacing w:val="1"/>
          <w:sz w:val="28"/>
          <w:szCs w:val="28"/>
        </w:rPr>
        <w:t>İ</w:t>
      </w:r>
      <w:r w:rsidRPr="00F15C6C">
        <w:rPr>
          <w:rFonts w:ascii="Palatino Linotype" w:hAnsi="Palatino Linotype"/>
          <w:sz w:val="28"/>
          <w:szCs w:val="28"/>
        </w:rPr>
        <w:t>R</w:t>
      </w:r>
      <w:r w:rsidRPr="00F15C6C">
        <w:rPr>
          <w:rFonts w:ascii="Palatino Linotype" w:hAnsi="Palatino Linotype"/>
          <w:spacing w:val="1"/>
          <w:sz w:val="28"/>
          <w:szCs w:val="28"/>
        </w:rPr>
        <w:t>İ</w:t>
      </w:r>
      <w:r w:rsidRPr="00F15C6C">
        <w:rPr>
          <w:rFonts w:ascii="Palatino Linotype" w:hAnsi="Palatino Linotype"/>
          <w:sz w:val="28"/>
          <w:szCs w:val="28"/>
        </w:rPr>
        <w:t>Ş</w:t>
      </w:r>
      <w:r w:rsidR="00657018" w:rsidRPr="00F15C6C">
        <w:rPr>
          <w:rFonts w:ascii="Palatino Linotype" w:hAnsi="Palatino Linotype"/>
          <w:sz w:val="28"/>
          <w:szCs w:val="28"/>
        </w:rPr>
        <w:tab/>
      </w:r>
      <w:r w:rsidRPr="00F15C6C">
        <w:rPr>
          <w:rFonts w:ascii="Palatino Linotype" w:hAnsi="Palatino Linotype"/>
          <w:spacing w:val="-20"/>
          <w:sz w:val="28"/>
          <w:szCs w:val="28"/>
        </w:rPr>
        <w:t xml:space="preserve"> </w:t>
      </w:r>
      <w:r w:rsidR="004D6585" w:rsidRPr="00F15C6C">
        <w:rPr>
          <w:rFonts w:ascii="Palatino Linotype" w:hAnsi="Palatino Linotype"/>
          <w:w w:val="99"/>
          <w:sz w:val="28"/>
          <w:szCs w:val="28"/>
        </w:rPr>
        <w:t xml:space="preserve">   </w:t>
      </w:r>
      <w:r w:rsidR="005A1B12" w:rsidRPr="00F15C6C">
        <w:rPr>
          <w:rFonts w:ascii="Palatino Linotype" w:hAnsi="Palatino Linotype"/>
          <w:w w:val="99"/>
          <w:sz w:val="28"/>
          <w:szCs w:val="28"/>
        </w:rPr>
        <w:t xml:space="preserve"> </w:t>
      </w:r>
      <w:r w:rsidR="002F571F" w:rsidRPr="00F15C6C">
        <w:rPr>
          <w:rFonts w:ascii="Palatino Linotype" w:hAnsi="Palatino Linotype"/>
          <w:w w:val="99"/>
          <w:sz w:val="28"/>
          <w:szCs w:val="28"/>
        </w:rPr>
        <w:t xml:space="preserve"> </w:t>
      </w:r>
      <w:r w:rsidR="00C1481B" w:rsidRPr="00F15C6C">
        <w:rPr>
          <w:rFonts w:ascii="Palatino Linotype" w:hAnsi="Palatino Linotype"/>
          <w:w w:val="99"/>
          <w:sz w:val="24"/>
          <w:szCs w:val="24"/>
        </w:rPr>
        <w:t>1</w:t>
      </w:r>
    </w:p>
    <w:p w14:paraId="159E946A" w14:textId="77777777" w:rsidR="007F7671" w:rsidRPr="00F15C6C" w:rsidRDefault="007F7671" w:rsidP="00DD2AAF">
      <w:pPr>
        <w:widowControl w:val="0"/>
        <w:tabs>
          <w:tab w:val="left" w:leader="dot" w:pos="8222"/>
        </w:tabs>
        <w:autoSpaceDE w:val="0"/>
        <w:autoSpaceDN w:val="0"/>
        <w:adjustRightInd w:val="0"/>
        <w:spacing w:before="120" w:after="120" w:line="360" w:lineRule="exact"/>
        <w:rPr>
          <w:rFonts w:ascii="Palatino Linotype" w:hAnsi="Palatino Linotype"/>
          <w:sz w:val="24"/>
          <w:szCs w:val="24"/>
        </w:rPr>
      </w:pPr>
      <w:r w:rsidRPr="00F15C6C">
        <w:rPr>
          <w:rFonts w:ascii="Palatino Linotype" w:hAnsi="Palatino Linotype"/>
          <w:sz w:val="28"/>
          <w:szCs w:val="28"/>
        </w:rPr>
        <w:t>2.</w:t>
      </w:r>
      <w:r w:rsidRPr="00F15C6C">
        <w:rPr>
          <w:rFonts w:ascii="Palatino Linotype" w:hAnsi="Palatino Linotype"/>
          <w:spacing w:val="-2"/>
          <w:sz w:val="28"/>
          <w:szCs w:val="28"/>
        </w:rPr>
        <w:t xml:space="preserve"> </w:t>
      </w:r>
      <w:r w:rsidR="000A08AD">
        <w:rPr>
          <w:rFonts w:ascii="Palatino Linotype" w:hAnsi="Palatino Linotype"/>
          <w:sz w:val="28"/>
          <w:szCs w:val="28"/>
        </w:rPr>
        <w:t>YÖNTEM</w:t>
      </w:r>
      <w:r w:rsidR="005A1B12" w:rsidRPr="00F15C6C">
        <w:rPr>
          <w:rFonts w:ascii="Palatino Linotype" w:hAnsi="Palatino Linotype"/>
          <w:spacing w:val="-14"/>
          <w:w w:val="99"/>
          <w:sz w:val="24"/>
          <w:szCs w:val="24"/>
        </w:rPr>
        <w:tab/>
        <w:t xml:space="preserve">         </w:t>
      </w:r>
      <w:r w:rsidR="005A1B12" w:rsidRPr="00F15C6C">
        <w:rPr>
          <w:rFonts w:ascii="Palatino Linotype" w:hAnsi="Palatino Linotype"/>
          <w:w w:val="99"/>
          <w:sz w:val="24"/>
          <w:szCs w:val="24"/>
        </w:rPr>
        <w:t>4</w:t>
      </w:r>
    </w:p>
    <w:p w14:paraId="7FB06AB0" w14:textId="77777777" w:rsidR="007F7671" w:rsidRPr="00F15C6C" w:rsidRDefault="007F7671" w:rsidP="00DD2AAF">
      <w:pPr>
        <w:widowControl w:val="0"/>
        <w:tabs>
          <w:tab w:val="left" w:leader="dot" w:pos="8222"/>
        </w:tabs>
        <w:autoSpaceDE w:val="0"/>
        <w:autoSpaceDN w:val="0"/>
        <w:adjustRightInd w:val="0"/>
        <w:spacing w:before="120" w:after="120" w:line="360" w:lineRule="exact"/>
        <w:ind w:left="284"/>
        <w:rPr>
          <w:rFonts w:ascii="Palatino Linotype" w:hAnsi="Palatino Linotype"/>
          <w:sz w:val="24"/>
          <w:szCs w:val="24"/>
        </w:rPr>
      </w:pPr>
      <w:r w:rsidRPr="00F15C6C">
        <w:rPr>
          <w:rFonts w:ascii="Palatino Linotype" w:hAnsi="Palatino Linotype"/>
          <w:sz w:val="24"/>
          <w:szCs w:val="24"/>
        </w:rPr>
        <w:t>2.1.</w:t>
      </w:r>
      <w:r w:rsidRPr="00F15C6C">
        <w:rPr>
          <w:rFonts w:ascii="Palatino Linotype" w:hAnsi="Palatino Linotype"/>
          <w:spacing w:val="-4"/>
          <w:sz w:val="24"/>
          <w:szCs w:val="24"/>
        </w:rPr>
        <w:t xml:space="preserve"> </w:t>
      </w:r>
      <w:r w:rsidR="008061A8">
        <w:rPr>
          <w:rFonts w:ascii="Palatino Linotype" w:hAnsi="Palatino Linotype"/>
          <w:sz w:val="24"/>
          <w:szCs w:val="24"/>
        </w:rPr>
        <w:t>Araştırma D</w:t>
      </w:r>
      <w:r w:rsidR="008061A8" w:rsidRPr="008061A8">
        <w:rPr>
          <w:rFonts w:ascii="Palatino Linotype" w:hAnsi="Palatino Linotype"/>
          <w:sz w:val="24"/>
          <w:szCs w:val="24"/>
        </w:rPr>
        <w:t>eseni</w:t>
      </w:r>
      <w:r w:rsidR="00657018" w:rsidRPr="00F15C6C">
        <w:rPr>
          <w:rFonts w:ascii="Palatino Linotype" w:hAnsi="Palatino Linotype"/>
          <w:sz w:val="24"/>
          <w:szCs w:val="24"/>
        </w:rPr>
        <w:tab/>
      </w:r>
      <w:r w:rsidR="002F571F" w:rsidRPr="00F15C6C">
        <w:rPr>
          <w:rFonts w:ascii="Palatino Linotype" w:hAnsi="Palatino Linotype"/>
          <w:spacing w:val="-20"/>
          <w:sz w:val="24"/>
          <w:szCs w:val="24"/>
        </w:rPr>
        <w:t xml:space="preserve">  </w:t>
      </w:r>
      <w:r w:rsidR="005A1B12" w:rsidRPr="00F15C6C">
        <w:rPr>
          <w:rFonts w:ascii="Palatino Linotype" w:hAnsi="Palatino Linotype"/>
          <w:spacing w:val="-20"/>
          <w:sz w:val="24"/>
          <w:szCs w:val="24"/>
        </w:rPr>
        <w:t xml:space="preserve">     </w:t>
      </w:r>
      <w:r w:rsidR="002F571F" w:rsidRPr="00F15C6C">
        <w:rPr>
          <w:rFonts w:ascii="Palatino Linotype" w:hAnsi="Palatino Linotype"/>
          <w:spacing w:val="-20"/>
          <w:sz w:val="24"/>
          <w:szCs w:val="24"/>
        </w:rPr>
        <w:t xml:space="preserve">  </w:t>
      </w:r>
      <w:r w:rsidR="005A1B12" w:rsidRPr="00F15C6C">
        <w:rPr>
          <w:rFonts w:ascii="Palatino Linotype" w:hAnsi="Palatino Linotype"/>
          <w:spacing w:val="-20"/>
          <w:sz w:val="24"/>
          <w:szCs w:val="24"/>
        </w:rPr>
        <w:t xml:space="preserve"> </w:t>
      </w:r>
      <w:r w:rsidRPr="00F15C6C">
        <w:rPr>
          <w:rFonts w:ascii="Palatino Linotype" w:hAnsi="Palatino Linotype"/>
          <w:sz w:val="24"/>
          <w:szCs w:val="24"/>
        </w:rPr>
        <w:t>4</w:t>
      </w:r>
    </w:p>
    <w:p w14:paraId="2DF9ED61" w14:textId="77777777" w:rsidR="007F7671" w:rsidRPr="00F15C6C" w:rsidRDefault="007F7671" w:rsidP="00DD2AAF">
      <w:pPr>
        <w:widowControl w:val="0"/>
        <w:tabs>
          <w:tab w:val="left" w:leader="dot" w:pos="8222"/>
        </w:tabs>
        <w:autoSpaceDE w:val="0"/>
        <w:autoSpaceDN w:val="0"/>
        <w:adjustRightInd w:val="0"/>
        <w:spacing w:before="120" w:after="120" w:line="360" w:lineRule="exact"/>
        <w:ind w:left="284"/>
        <w:rPr>
          <w:rFonts w:ascii="Palatino Linotype" w:hAnsi="Palatino Linotype"/>
          <w:sz w:val="24"/>
          <w:szCs w:val="24"/>
        </w:rPr>
      </w:pPr>
      <w:r w:rsidRPr="00F15C6C">
        <w:rPr>
          <w:rFonts w:ascii="Palatino Linotype" w:hAnsi="Palatino Linotype"/>
          <w:sz w:val="24"/>
          <w:szCs w:val="24"/>
        </w:rPr>
        <w:t>2.2.</w:t>
      </w:r>
      <w:r w:rsidRPr="00F15C6C">
        <w:rPr>
          <w:rFonts w:ascii="Palatino Linotype" w:hAnsi="Palatino Linotype"/>
          <w:spacing w:val="-4"/>
          <w:sz w:val="24"/>
          <w:szCs w:val="24"/>
        </w:rPr>
        <w:t xml:space="preserve"> </w:t>
      </w:r>
      <w:r w:rsidR="008061A8">
        <w:rPr>
          <w:rFonts w:ascii="Palatino Linotype" w:hAnsi="Palatino Linotype"/>
          <w:sz w:val="24"/>
          <w:szCs w:val="24"/>
        </w:rPr>
        <w:t>Araştırma Evreni / Proje Geliştirme Ortamı</w:t>
      </w:r>
      <w:r w:rsidR="005A1B12" w:rsidRPr="00F15C6C">
        <w:rPr>
          <w:rFonts w:ascii="Palatino Linotype" w:hAnsi="Palatino Linotype"/>
          <w:w w:val="99"/>
          <w:sz w:val="24"/>
          <w:szCs w:val="24"/>
        </w:rPr>
        <w:tab/>
      </w:r>
      <w:r w:rsidRPr="00F15C6C">
        <w:rPr>
          <w:rFonts w:ascii="Palatino Linotype" w:hAnsi="Palatino Linotype"/>
          <w:spacing w:val="-18"/>
          <w:w w:val="99"/>
          <w:sz w:val="24"/>
          <w:szCs w:val="24"/>
        </w:rPr>
        <w:t xml:space="preserve"> </w:t>
      </w:r>
      <w:r w:rsidR="005A1B12" w:rsidRPr="00F15C6C">
        <w:rPr>
          <w:rFonts w:ascii="Palatino Linotype" w:hAnsi="Palatino Linotype"/>
          <w:spacing w:val="-18"/>
          <w:w w:val="99"/>
          <w:sz w:val="24"/>
          <w:szCs w:val="24"/>
        </w:rPr>
        <w:t xml:space="preserve">         </w:t>
      </w:r>
      <w:r w:rsidRPr="00F15C6C">
        <w:rPr>
          <w:rFonts w:ascii="Palatino Linotype" w:hAnsi="Palatino Linotype"/>
          <w:sz w:val="24"/>
          <w:szCs w:val="24"/>
        </w:rPr>
        <w:t>5</w:t>
      </w:r>
    </w:p>
    <w:p w14:paraId="68147D6D" w14:textId="77777777" w:rsidR="007F7671" w:rsidRPr="00F15C6C" w:rsidRDefault="007F7671" w:rsidP="00DD2AAF">
      <w:pPr>
        <w:widowControl w:val="0"/>
        <w:tabs>
          <w:tab w:val="left" w:leader="dot" w:pos="8222"/>
        </w:tabs>
        <w:autoSpaceDE w:val="0"/>
        <w:autoSpaceDN w:val="0"/>
        <w:adjustRightInd w:val="0"/>
        <w:spacing w:before="120" w:after="120" w:line="360" w:lineRule="exact"/>
        <w:ind w:left="709"/>
        <w:rPr>
          <w:rFonts w:ascii="Palatino Linotype" w:hAnsi="Palatino Linotype"/>
          <w:sz w:val="24"/>
          <w:szCs w:val="24"/>
        </w:rPr>
      </w:pPr>
      <w:r w:rsidRPr="00F15C6C">
        <w:rPr>
          <w:rFonts w:ascii="Palatino Linotype" w:hAnsi="Palatino Linotype"/>
          <w:sz w:val="24"/>
          <w:szCs w:val="24"/>
        </w:rPr>
        <w:t>2.2.1.</w:t>
      </w:r>
      <w:r w:rsidRPr="00F15C6C">
        <w:rPr>
          <w:rFonts w:ascii="Palatino Linotype" w:hAnsi="Palatino Linotype"/>
          <w:spacing w:val="-5"/>
          <w:sz w:val="24"/>
          <w:szCs w:val="24"/>
        </w:rPr>
        <w:t xml:space="preserve"> </w:t>
      </w:r>
      <w:r w:rsidR="00C9202D">
        <w:rPr>
          <w:rFonts w:ascii="Palatino Linotype" w:hAnsi="Palatino Linotype"/>
          <w:sz w:val="24"/>
          <w:szCs w:val="24"/>
        </w:rPr>
        <w:t>Veri Seti</w:t>
      </w:r>
      <w:r w:rsidR="005A1B12" w:rsidRPr="00F15C6C">
        <w:rPr>
          <w:rFonts w:ascii="Palatino Linotype" w:hAnsi="Palatino Linotype"/>
          <w:sz w:val="24"/>
          <w:szCs w:val="24"/>
        </w:rPr>
        <w:tab/>
        <w:t xml:space="preserve">       </w:t>
      </w:r>
      <w:r w:rsidRPr="00F15C6C">
        <w:rPr>
          <w:rFonts w:ascii="Palatino Linotype" w:hAnsi="Palatino Linotype"/>
          <w:sz w:val="24"/>
          <w:szCs w:val="24"/>
        </w:rPr>
        <w:t>8</w:t>
      </w:r>
    </w:p>
    <w:p w14:paraId="751C9A9B" w14:textId="77777777" w:rsidR="007F7671" w:rsidRPr="00F15C6C" w:rsidRDefault="007F7671" w:rsidP="00DD2AAF">
      <w:pPr>
        <w:widowControl w:val="0"/>
        <w:tabs>
          <w:tab w:val="left" w:leader="dot" w:pos="8222"/>
        </w:tabs>
        <w:autoSpaceDE w:val="0"/>
        <w:autoSpaceDN w:val="0"/>
        <w:adjustRightInd w:val="0"/>
        <w:spacing w:before="120" w:after="120" w:line="360" w:lineRule="exact"/>
        <w:rPr>
          <w:rFonts w:ascii="Palatino Linotype" w:hAnsi="Palatino Linotype"/>
          <w:sz w:val="24"/>
          <w:szCs w:val="24"/>
        </w:rPr>
      </w:pPr>
      <w:r w:rsidRPr="00F15C6C">
        <w:rPr>
          <w:rFonts w:ascii="Palatino Linotype" w:hAnsi="Palatino Linotype"/>
          <w:spacing w:val="1"/>
          <w:sz w:val="28"/>
          <w:szCs w:val="28"/>
        </w:rPr>
        <w:t xml:space="preserve">3. </w:t>
      </w:r>
      <w:r w:rsidR="000A08AD">
        <w:rPr>
          <w:rFonts w:ascii="Palatino Linotype" w:hAnsi="Palatino Linotype"/>
          <w:spacing w:val="1"/>
          <w:sz w:val="28"/>
          <w:szCs w:val="28"/>
        </w:rPr>
        <w:t>BULGULAR</w:t>
      </w:r>
      <w:r w:rsidR="00A67AF7">
        <w:rPr>
          <w:rFonts w:ascii="Palatino Linotype" w:hAnsi="Palatino Linotype"/>
          <w:spacing w:val="1"/>
          <w:sz w:val="28"/>
          <w:szCs w:val="28"/>
        </w:rPr>
        <w:t>VE DEĞERLENDİRME</w:t>
      </w:r>
      <w:r w:rsidR="005A1B12" w:rsidRPr="00F15C6C">
        <w:rPr>
          <w:rFonts w:ascii="Palatino Linotype" w:hAnsi="Palatino Linotype"/>
          <w:w w:val="99"/>
          <w:sz w:val="24"/>
          <w:szCs w:val="24"/>
        </w:rPr>
        <w:tab/>
      </w:r>
      <w:r w:rsidRPr="00F15C6C">
        <w:rPr>
          <w:rFonts w:ascii="Palatino Linotype" w:hAnsi="Palatino Linotype"/>
          <w:spacing w:val="-28"/>
          <w:sz w:val="24"/>
          <w:szCs w:val="24"/>
        </w:rPr>
        <w:t xml:space="preserve"> </w:t>
      </w:r>
      <w:r w:rsidR="002F571F" w:rsidRPr="00F15C6C">
        <w:rPr>
          <w:rFonts w:ascii="Palatino Linotype" w:hAnsi="Palatino Linotype"/>
          <w:spacing w:val="6"/>
          <w:sz w:val="24"/>
          <w:szCs w:val="24"/>
        </w:rPr>
        <w:t xml:space="preserve">  </w:t>
      </w:r>
      <w:r w:rsidR="005A1B12" w:rsidRPr="00F15C6C">
        <w:rPr>
          <w:rFonts w:ascii="Palatino Linotype" w:hAnsi="Palatino Linotype"/>
          <w:spacing w:val="6"/>
          <w:sz w:val="24"/>
          <w:szCs w:val="24"/>
        </w:rPr>
        <w:t xml:space="preserve"> </w:t>
      </w:r>
      <w:r w:rsidR="002F571F" w:rsidRPr="00F15C6C">
        <w:rPr>
          <w:rFonts w:ascii="Palatino Linotype" w:hAnsi="Palatino Linotype"/>
          <w:spacing w:val="6"/>
          <w:sz w:val="24"/>
          <w:szCs w:val="24"/>
        </w:rPr>
        <w:t xml:space="preserve"> </w:t>
      </w:r>
      <w:r w:rsidRPr="00F15C6C">
        <w:rPr>
          <w:rFonts w:ascii="Palatino Linotype" w:hAnsi="Palatino Linotype"/>
          <w:sz w:val="24"/>
          <w:szCs w:val="24"/>
        </w:rPr>
        <w:t>40</w:t>
      </w:r>
    </w:p>
    <w:p w14:paraId="65642E9B" w14:textId="77777777" w:rsidR="007F7671" w:rsidRPr="00F15C6C" w:rsidRDefault="007F7671" w:rsidP="00DD2AAF">
      <w:pPr>
        <w:widowControl w:val="0"/>
        <w:tabs>
          <w:tab w:val="left" w:leader="dot" w:pos="8222"/>
        </w:tabs>
        <w:autoSpaceDE w:val="0"/>
        <w:autoSpaceDN w:val="0"/>
        <w:adjustRightInd w:val="0"/>
        <w:spacing w:before="120" w:after="120" w:line="360" w:lineRule="exact"/>
        <w:ind w:left="284"/>
        <w:rPr>
          <w:rFonts w:ascii="Palatino Linotype" w:hAnsi="Palatino Linotype"/>
          <w:sz w:val="24"/>
          <w:szCs w:val="24"/>
        </w:rPr>
      </w:pPr>
      <w:r w:rsidRPr="00F15C6C">
        <w:rPr>
          <w:rFonts w:ascii="Palatino Linotype" w:hAnsi="Palatino Linotype"/>
          <w:sz w:val="24"/>
          <w:szCs w:val="24"/>
        </w:rPr>
        <w:t>3.1.</w:t>
      </w:r>
      <w:r w:rsidRPr="00F15C6C">
        <w:rPr>
          <w:rFonts w:ascii="Palatino Linotype" w:hAnsi="Palatino Linotype"/>
          <w:spacing w:val="-4"/>
          <w:sz w:val="24"/>
          <w:szCs w:val="24"/>
        </w:rPr>
        <w:t xml:space="preserve"> </w:t>
      </w:r>
      <w:r w:rsidR="00232153">
        <w:rPr>
          <w:rFonts w:ascii="Palatino Linotype" w:hAnsi="Palatino Linotype"/>
          <w:sz w:val="24"/>
          <w:szCs w:val="24"/>
        </w:rPr>
        <w:t>Test Sonuçları</w:t>
      </w:r>
      <w:r w:rsidR="005A1B12" w:rsidRPr="00F15C6C">
        <w:rPr>
          <w:rFonts w:ascii="Palatino Linotype" w:hAnsi="Palatino Linotype"/>
          <w:w w:val="99"/>
          <w:sz w:val="24"/>
          <w:szCs w:val="24"/>
        </w:rPr>
        <w:tab/>
        <w:t xml:space="preserve">     </w:t>
      </w:r>
      <w:r w:rsidR="005A1B12" w:rsidRPr="00F15C6C">
        <w:rPr>
          <w:rFonts w:ascii="Palatino Linotype" w:hAnsi="Palatino Linotype"/>
          <w:sz w:val="24"/>
          <w:szCs w:val="24"/>
        </w:rPr>
        <w:t>40</w:t>
      </w:r>
    </w:p>
    <w:p w14:paraId="4F5CEBB7" w14:textId="77777777" w:rsidR="007F7671" w:rsidRPr="00F15C6C" w:rsidRDefault="007F7671" w:rsidP="00DD2AAF">
      <w:pPr>
        <w:widowControl w:val="0"/>
        <w:tabs>
          <w:tab w:val="left" w:leader="dot" w:pos="8222"/>
        </w:tabs>
        <w:autoSpaceDE w:val="0"/>
        <w:autoSpaceDN w:val="0"/>
        <w:adjustRightInd w:val="0"/>
        <w:spacing w:before="120" w:after="120" w:line="360" w:lineRule="exact"/>
        <w:ind w:left="709"/>
        <w:rPr>
          <w:rFonts w:ascii="Palatino Linotype" w:hAnsi="Palatino Linotype"/>
          <w:sz w:val="24"/>
          <w:szCs w:val="24"/>
        </w:rPr>
      </w:pPr>
      <w:r w:rsidRPr="00F15C6C">
        <w:rPr>
          <w:rFonts w:ascii="Palatino Linotype" w:hAnsi="Palatino Linotype"/>
          <w:sz w:val="24"/>
          <w:szCs w:val="24"/>
        </w:rPr>
        <w:t>3.1.1.</w:t>
      </w:r>
      <w:r w:rsidRPr="00F15C6C">
        <w:rPr>
          <w:rFonts w:ascii="Palatino Linotype" w:hAnsi="Palatino Linotype"/>
          <w:spacing w:val="-5"/>
          <w:sz w:val="24"/>
          <w:szCs w:val="24"/>
        </w:rPr>
        <w:t xml:space="preserve"> </w:t>
      </w:r>
      <w:r w:rsidR="00CF5D1B">
        <w:rPr>
          <w:rFonts w:ascii="Palatino Linotype" w:hAnsi="Palatino Linotype"/>
          <w:spacing w:val="-5"/>
          <w:sz w:val="24"/>
          <w:szCs w:val="24"/>
        </w:rPr>
        <w:t xml:space="preserve">Sistem performansının </w:t>
      </w:r>
      <w:r w:rsidR="00CF5D1B">
        <w:rPr>
          <w:rFonts w:ascii="Palatino Linotype" w:hAnsi="Palatino Linotype"/>
          <w:sz w:val="24"/>
          <w:szCs w:val="24"/>
        </w:rPr>
        <w:t>değerlendirilmesi</w:t>
      </w:r>
      <w:r w:rsidR="005A1B12" w:rsidRPr="00F15C6C">
        <w:rPr>
          <w:rFonts w:ascii="Palatino Linotype" w:hAnsi="Palatino Linotype"/>
          <w:w w:val="99"/>
          <w:sz w:val="24"/>
          <w:szCs w:val="24"/>
        </w:rPr>
        <w:tab/>
        <w:t xml:space="preserve">   </w:t>
      </w:r>
      <w:r w:rsidR="005A1B12" w:rsidRPr="00F15C6C">
        <w:rPr>
          <w:rFonts w:ascii="Palatino Linotype" w:hAnsi="Palatino Linotype"/>
          <w:spacing w:val="6"/>
          <w:sz w:val="24"/>
          <w:szCs w:val="24"/>
        </w:rPr>
        <w:t xml:space="preserve">  </w:t>
      </w:r>
      <w:r w:rsidR="002F571F" w:rsidRPr="00F15C6C">
        <w:rPr>
          <w:rFonts w:ascii="Palatino Linotype" w:hAnsi="Palatino Linotype"/>
          <w:sz w:val="24"/>
          <w:szCs w:val="24"/>
        </w:rPr>
        <w:t>41</w:t>
      </w:r>
    </w:p>
    <w:p w14:paraId="3ACBAB8A" w14:textId="77777777" w:rsidR="00FE7AA4" w:rsidRPr="00F15C6C" w:rsidRDefault="00FE7AA4" w:rsidP="00DD2AAF">
      <w:pPr>
        <w:widowControl w:val="0"/>
        <w:tabs>
          <w:tab w:val="left" w:leader="dot" w:pos="8222"/>
        </w:tabs>
        <w:autoSpaceDE w:val="0"/>
        <w:autoSpaceDN w:val="0"/>
        <w:adjustRightInd w:val="0"/>
        <w:spacing w:before="120" w:after="120" w:line="360" w:lineRule="exact"/>
        <w:rPr>
          <w:rFonts w:ascii="Palatino Linotype" w:hAnsi="Palatino Linotype"/>
          <w:sz w:val="28"/>
          <w:szCs w:val="28"/>
        </w:rPr>
      </w:pPr>
      <w:r w:rsidRPr="00F15C6C">
        <w:rPr>
          <w:rFonts w:ascii="Palatino Linotype" w:hAnsi="Palatino Linotype"/>
          <w:sz w:val="28"/>
          <w:szCs w:val="28"/>
        </w:rPr>
        <w:t xml:space="preserve">4. </w:t>
      </w:r>
      <w:r w:rsidR="00325F78">
        <w:rPr>
          <w:rFonts w:ascii="Palatino Linotype" w:hAnsi="Palatino Linotype"/>
          <w:sz w:val="28"/>
          <w:szCs w:val="28"/>
        </w:rPr>
        <w:t>SONUÇ</w:t>
      </w:r>
      <w:r w:rsidR="001578C5">
        <w:rPr>
          <w:rFonts w:ascii="Palatino Linotype" w:hAnsi="Palatino Linotype"/>
          <w:sz w:val="28"/>
          <w:szCs w:val="28"/>
        </w:rPr>
        <w:tab/>
      </w:r>
      <w:r w:rsidR="001578C5">
        <w:rPr>
          <w:rFonts w:ascii="Palatino Linotype" w:hAnsi="Palatino Linotype"/>
          <w:sz w:val="24"/>
          <w:szCs w:val="24"/>
        </w:rPr>
        <w:t xml:space="preserve">  </w:t>
      </w:r>
      <w:r w:rsidR="001578C5" w:rsidRPr="001578C5">
        <w:rPr>
          <w:rFonts w:ascii="Palatino Linotype" w:hAnsi="Palatino Linotype"/>
          <w:sz w:val="24"/>
          <w:szCs w:val="24"/>
        </w:rPr>
        <w:t xml:space="preserve">   50</w:t>
      </w:r>
    </w:p>
    <w:p w14:paraId="3280A1BA" w14:textId="77777777" w:rsidR="007F7671" w:rsidRPr="00F15C6C" w:rsidRDefault="007F7671" w:rsidP="00DD2AAF">
      <w:pPr>
        <w:widowControl w:val="0"/>
        <w:tabs>
          <w:tab w:val="left" w:leader="dot" w:pos="8222"/>
        </w:tabs>
        <w:autoSpaceDE w:val="0"/>
        <w:autoSpaceDN w:val="0"/>
        <w:adjustRightInd w:val="0"/>
        <w:spacing w:before="120" w:after="120" w:line="360" w:lineRule="exact"/>
        <w:jc w:val="right"/>
        <w:rPr>
          <w:rFonts w:ascii="Palatino Linotype" w:hAnsi="Palatino Linotype"/>
          <w:sz w:val="24"/>
          <w:szCs w:val="24"/>
        </w:rPr>
      </w:pPr>
      <w:r w:rsidRPr="00F15C6C">
        <w:rPr>
          <w:rFonts w:ascii="Palatino Linotype" w:hAnsi="Palatino Linotype"/>
          <w:sz w:val="24"/>
          <w:szCs w:val="24"/>
        </w:rPr>
        <w:t>KAYNAKLAR</w:t>
      </w:r>
      <w:r w:rsidR="005A1B12" w:rsidRPr="00F15C6C">
        <w:rPr>
          <w:rFonts w:ascii="Palatino Linotype" w:hAnsi="Palatino Linotype"/>
          <w:sz w:val="24"/>
          <w:szCs w:val="24"/>
        </w:rPr>
        <w:tab/>
      </w:r>
      <w:r w:rsidR="002F571F" w:rsidRPr="00F15C6C">
        <w:rPr>
          <w:rFonts w:ascii="Palatino Linotype" w:hAnsi="Palatino Linotype"/>
          <w:sz w:val="24"/>
          <w:szCs w:val="24"/>
        </w:rPr>
        <w:t xml:space="preserve">  </w:t>
      </w:r>
      <w:r w:rsidR="001578C5">
        <w:rPr>
          <w:rFonts w:ascii="Palatino Linotype" w:hAnsi="Palatino Linotype"/>
          <w:sz w:val="24"/>
          <w:szCs w:val="24"/>
        </w:rPr>
        <w:t xml:space="preserve"> </w:t>
      </w:r>
      <w:r w:rsidR="002F571F" w:rsidRPr="00F15C6C">
        <w:rPr>
          <w:rFonts w:ascii="Palatino Linotype" w:hAnsi="Palatino Linotype"/>
          <w:sz w:val="24"/>
          <w:szCs w:val="24"/>
        </w:rPr>
        <w:t xml:space="preserve"> </w:t>
      </w:r>
      <w:r w:rsidR="001578C5">
        <w:rPr>
          <w:rFonts w:ascii="Palatino Linotype" w:hAnsi="Palatino Linotype"/>
          <w:sz w:val="24"/>
          <w:szCs w:val="24"/>
        </w:rPr>
        <w:t>6</w:t>
      </w:r>
      <w:r w:rsidRPr="00F15C6C">
        <w:rPr>
          <w:rFonts w:ascii="Palatino Linotype" w:hAnsi="Palatino Linotype"/>
          <w:sz w:val="24"/>
          <w:szCs w:val="24"/>
        </w:rPr>
        <w:t>0</w:t>
      </w:r>
    </w:p>
    <w:p w14:paraId="0BC9392F" w14:textId="77777777" w:rsidR="002F571F" w:rsidRPr="00F15C6C" w:rsidRDefault="002F571F" w:rsidP="00DD2AAF">
      <w:pPr>
        <w:widowControl w:val="0"/>
        <w:tabs>
          <w:tab w:val="left" w:leader="dot" w:pos="8222"/>
        </w:tabs>
        <w:autoSpaceDE w:val="0"/>
        <w:autoSpaceDN w:val="0"/>
        <w:adjustRightInd w:val="0"/>
        <w:spacing w:before="120" w:after="120" w:line="360" w:lineRule="exact"/>
        <w:jc w:val="right"/>
        <w:rPr>
          <w:rFonts w:ascii="Palatino Linotype" w:hAnsi="Palatino Linotype"/>
          <w:w w:val="99"/>
          <w:sz w:val="24"/>
          <w:szCs w:val="24"/>
        </w:rPr>
      </w:pPr>
      <w:r w:rsidRPr="00F15C6C">
        <w:rPr>
          <w:rFonts w:ascii="Palatino Linotype" w:hAnsi="Palatino Linotype"/>
          <w:sz w:val="24"/>
          <w:szCs w:val="24"/>
        </w:rPr>
        <w:t>EKLER</w:t>
      </w:r>
      <w:r w:rsidR="005A1B12" w:rsidRPr="00F15C6C">
        <w:rPr>
          <w:rFonts w:ascii="Palatino Linotype" w:hAnsi="Palatino Linotype"/>
          <w:sz w:val="24"/>
          <w:szCs w:val="24"/>
        </w:rPr>
        <w:tab/>
      </w:r>
      <w:r w:rsidRPr="00F15C6C">
        <w:rPr>
          <w:rFonts w:ascii="Palatino Linotype" w:hAnsi="Palatino Linotype"/>
          <w:sz w:val="24"/>
          <w:szCs w:val="24"/>
        </w:rPr>
        <w:t xml:space="preserve"> </w:t>
      </w:r>
      <w:r w:rsidR="005A1B12" w:rsidRPr="00F15C6C">
        <w:rPr>
          <w:rFonts w:ascii="Palatino Linotype" w:hAnsi="Palatino Linotype"/>
          <w:sz w:val="24"/>
          <w:szCs w:val="24"/>
        </w:rPr>
        <w:t xml:space="preserve">  </w:t>
      </w:r>
      <w:r w:rsidR="001578C5">
        <w:rPr>
          <w:rFonts w:ascii="Palatino Linotype" w:hAnsi="Palatino Linotype"/>
          <w:sz w:val="24"/>
          <w:szCs w:val="24"/>
        </w:rPr>
        <w:t>7</w:t>
      </w:r>
      <w:r w:rsidRPr="00F15C6C">
        <w:rPr>
          <w:rFonts w:ascii="Palatino Linotype" w:hAnsi="Palatino Linotype"/>
          <w:sz w:val="24"/>
          <w:szCs w:val="24"/>
        </w:rPr>
        <w:t>0</w:t>
      </w:r>
    </w:p>
    <w:p w14:paraId="41A38708" w14:textId="77777777" w:rsidR="00651F25" w:rsidRPr="00F15C6C" w:rsidRDefault="007F7671" w:rsidP="00DD2AAF">
      <w:pPr>
        <w:widowControl w:val="0"/>
        <w:tabs>
          <w:tab w:val="left" w:leader="dot" w:pos="8222"/>
        </w:tabs>
        <w:autoSpaceDE w:val="0"/>
        <w:autoSpaceDN w:val="0"/>
        <w:adjustRightInd w:val="0"/>
        <w:spacing w:before="120" w:after="120" w:line="360" w:lineRule="exact"/>
        <w:jc w:val="right"/>
        <w:rPr>
          <w:rFonts w:ascii="Palatino Linotype" w:hAnsi="Palatino Linotype"/>
          <w:spacing w:val="-5"/>
          <w:sz w:val="24"/>
          <w:szCs w:val="24"/>
        </w:rPr>
      </w:pPr>
      <w:r w:rsidRPr="00F15C6C">
        <w:rPr>
          <w:rFonts w:ascii="Palatino Linotype" w:hAnsi="Palatino Linotype"/>
          <w:spacing w:val="1"/>
          <w:sz w:val="24"/>
          <w:szCs w:val="24"/>
        </w:rPr>
        <w:t>EK-</w:t>
      </w:r>
      <w:r w:rsidRPr="00F15C6C">
        <w:rPr>
          <w:rFonts w:ascii="Palatino Linotype" w:hAnsi="Palatino Linotype"/>
          <w:sz w:val="24"/>
          <w:szCs w:val="24"/>
        </w:rPr>
        <w:t>1.</w:t>
      </w:r>
      <w:r w:rsidR="00651F25" w:rsidRPr="00F15C6C">
        <w:rPr>
          <w:rFonts w:ascii="Palatino Linotype" w:eastAsia="Times New Roman" w:hAnsi="Palatino Linotype" w:cs="Arial"/>
          <w:spacing w:val="-6"/>
          <w:sz w:val="24"/>
          <w:szCs w:val="24"/>
          <w:lang w:eastAsia="tr-TR"/>
        </w:rPr>
        <w:tab/>
      </w:r>
      <w:r w:rsidR="001578C5" w:rsidRPr="00F15C6C">
        <w:rPr>
          <w:rFonts w:ascii="Palatino Linotype" w:hAnsi="Palatino Linotype"/>
          <w:sz w:val="24"/>
          <w:szCs w:val="24"/>
        </w:rPr>
        <w:t xml:space="preserve">   </w:t>
      </w:r>
      <w:r w:rsidR="001578C5">
        <w:rPr>
          <w:rFonts w:ascii="Palatino Linotype" w:hAnsi="Palatino Linotype"/>
          <w:sz w:val="24"/>
          <w:szCs w:val="24"/>
        </w:rPr>
        <w:t>71</w:t>
      </w:r>
    </w:p>
    <w:p w14:paraId="39801845" w14:textId="77777777" w:rsidR="007F7671" w:rsidRPr="00F15C6C" w:rsidRDefault="00651F25" w:rsidP="00DD2AAF">
      <w:pPr>
        <w:widowControl w:val="0"/>
        <w:tabs>
          <w:tab w:val="left" w:leader="dot" w:pos="8222"/>
        </w:tabs>
        <w:autoSpaceDE w:val="0"/>
        <w:autoSpaceDN w:val="0"/>
        <w:adjustRightInd w:val="0"/>
        <w:spacing w:before="120" w:after="120" w:line="360" w:lineRule="exact"/>
        <w:jc w:val="right"/>
        <w:rPr>
          <w:rFonts w:ascii="Palatino Linotype" w:hAnsi="Palatino Linotype"/>
          <w:sz w:val="24"/>
          <w:szCs w:val="24"/>
        </w:rPr>
      </w:pPr>
      <w:r w:rsidRPr="00F15C6C">
        <w:rPr>
          <w:rFonts w:ascii="Palatino Linotype" w:hAnsi="Palatino Linotype"/>
          <w:sz w:val="24"/>
          <w:szCs w:val="24"/>
        </w:rPr>
        <w:t>EK-2</w:t>
      </w:r>
      <w:r w:rsidR="005A1B12" w:rsidRPr="00F15C6C">
        <w:rPr>
          <w:rFonts w:ascii="Palatino Linotype" w:hAnsi="Palatino Linotype"/>
          <w:sz w:val="24"/>
          <w:szCs w:val="24"/>
        </w:rPr>
        <w:tab/>
      </w:r>
      <w:r w:rsidR="002F571F" w:rsidRPr="00F15C6C">
        <w:rPr>
          <w:rFonts w:ascii="Palatino Linotype" w:hAnsi="Palatino Linotype"/>
          <w:sz w:val="24"/>
          <w:szCs w:val="24"/>
        </w:rPr>
        <w:t xml:space="preserve"> </w:t>
      </w:r>
      <w:r w:rsidR="005A1B12" w:rsidRPr="00F15C6C">
        <w:rPr>
          <w:rFonts w:ascii="Palatino Linotype" w:hAnsi="Palatino Linotype"/>
          <w:sz w:val="24"/>
          <w:szCs w:val="24"/>
        </w:rPr>
        <w:t xml:space="preserve">  </w:t>
      </w:r>
      <w:r w:rsidR="001578C5">
        <w:rPr>
          <w:rFonts w:ascii="Palatino Linotype" w:hAnsi="Palatino Linotype"/>
          <w:sz w:val="24"/>
          <w:szCs w:val="24"/>
        </w:rPr>
        <w:t>72</w:t>
      </w:r>
    </w:p>
    <w:p w14:paraId="022FEB28" w14:textId="77777777" w:rsidR="007F7671" w:rsidRPr="00F15C6C" w:rsidRDefault="007F7671" w:rsidP="00DD2AAF">
      <w:pPr>
        <w:widowControl w:val="0"/>
        <w:tabs>
          <w:tab w:val="left" w:leader="dot" w:pos="8222"/>
        </w:tabs>
        <w:autoSpaceDE w:val="0"/>
        <w:autoSpaceDN w:val="0"/>
        <w:adjustRightInd w:val="0"/>
        <w:spacing w:before="120" w:after="120" w:line="360" w:lineRule="exact"/>
        <w:jc w:val="right"/>
        <w:rPr>
          <w:rFonts w:ascii="Palatino Linotype" w:hAnsi="Palatino Linotype"/>
          <w:sz w:val="24"/>
          <w:szCs w:val="24"/>
        </w:rPr>
      </w:pPr>
      <w:r w:rsidRPr="00F15C6C">
        <w:rPr>
          <w:rFonts w:ascii="Palatino Linotype" w:hAnsi="Palatino Linotype"/>
          <w:sz w:val="24"/>
          <w:szCs w:val="24"/>
        </w:rPr>
        <w:t>ÖZGEÇMİ</w:t>
      </w:r>
      <w:r w:rsidR="005A1B12" w:rsidRPr="00F15C6C">
        <w:rPr>
          <w:rFonts w:ascii="Palatino Linotype" w:hAnsi="Palatino Linotype"/>
          <w:sz w:val="24"/>
          <w:szCs w:val="24"/>
        </w:rPr>
        <w:t>Ş</w:t>
      </w:r>
      <w:r w:rsidR="005A1B12" w:rsidRPr="00F15C6C">
        <w:rPr>
          <w:rFonts w:ascii="Palatino Linotype" w:hAnsi="Palatino Linotype"/>
          <w:w w:val="99"/>
          <w:sz w:val="24"/>
          <w:szCs w:val="24"/>
        </w:rPr>
        <w:tab/>
      </w:r>
      <w:r w:rsidR="002F571F" w:rsidRPr="00F15C6C">
        <w:rPr>
          <w:rFonts w:ascii="Palatino Linotype" w:hAnsi="Palatino Linotype"/>
          <w:spacing w:val="13"/>
          <w:sz w:val="24"/>
          <w:szCs w:val="24"/>
        </w:rPr>
        <w:t xml:space="preserve">  </w:t>
      </w:r>
      <w:r w:rsidR="001578C5">
        <w:rPr>
          <w:rFonts w:ascii="Palatino Linotype" w:hAnsi="Palatino Linotype"/>
          <w:sz w:val="24"/>
          <w:szCs w:val="24"/>
        </w:rPr>
        <w:t>73</w:t>
      </w:r>
    </w:p>
    <w:p w14:paraId="035D1A14" w14:textId="77777777" w:rsidR="007F7671" w:rsidRPr="00F15C6C" w:rsidRDefault="007F7671" w:rsidP="007F7671">
      <w:pPr>
        <w:rPr>
          <w:rFonts w:ascii="Palatino Linotype" w:hAnsi="Palatino Linotype"/>
        </w:rPr>
      </w:pPr>
    </w:p>
    <w:p w14:paraId="25BE1BC1" w14:textId="77777777" w:rsidR="000A08AD" w:rsidRDefault="000A08AD">
      <w:pPr>
        <w:rPr>
          <w:rFonts w:ascii="Palatino Linotype" w:hAnsi="Palatino Linotype"/>
        </w:rPr>
      </w:pPr>
      <w:r>
        <w:rPr>
          <w:rFonts w:ascii="Palatino Linotype" w:hAnsi="Palatino Linotype"/>
        </w:rPr>
        <w:br w:type="page"/>
      </w:r>
    </w:p>
    <w:p w14:paraId="093B8536" w14:textId="77777777" w:rsidR="007F7671" w:rsidRPr="00F15C6C" w:rsidRDefault="00657018" w:rsidP="00657018">
      <w:pPr>
        <w:widowControl w:val="0"/>
        <w:tabs>
          <w:tab w:val="center" w:pos="4391"/>
          <w:tab w:val="left" w:pos="6720"/>
        </w:tabs>
        <w:autoSpaceDE w:val="0"/>
        <w:autoSpaceDN w:val="0"/>
        <w:adjustRightInd w:val="0"/>
        <w:spacing w:after="0"/>
        <w:rPr>
          <w:rFonts w:ascii="Palatino Linotype" w:hAnsi="Palatino Linotype"/>
          <w:b/>
          <w:bCs/>
          <w:sz w:val="24"/>
          <w:szCs w:val="24"/>
        </w:rPr>
      </w:pPr>
      <w:r w:rsidRPr="00F15C6C">
        <w:rPr>
          <w:rFonts w:ascii="Palatino Linotype" w:hAnsi="Palatino Linotype"/>
          <w:b/>
          <w:bCs/>
          <w:sz w:val="24"/>
          <w:szCs w:val="24"/>
        </w:rPr>
        <w:tab/>
      </w:r>
      <w:r w:rsidR="007F7671" w:rsidRPr="00F15C6C">
        <w:rPr>
          <w:rFonts w:ascii="Palatino Linotype" w:hAnsi="Palatino Linotype"/>
          <w:b/>
          <w:bCs/>
          <w:sz w:val="24"/>
          <w:szCs w:val="24"/>
        </w:rPr>
        <w:t>Ç</w:t>
      </w:r>
      <w:r w:rsidR="007F7671" w:rsidRPr="00F15C6C">
        <w:rPr>
          <w:rFonts w:ascii="Palatino Linotype" w:hAnsi="Palatino Linotype"/>
          <w:b/>
          <w:bCs/>
          <w:spacing w:val="1"/>
          <w:sz w:val="24"/>
          <w:szCs w:val="24"/>
        </w:rPr>
        <w:t>İ</w:t>
      </w:r>
      <w:r w:rsidR="007F7671" w:rsidRPr="00F15C6C">
        <w:rPr>
          <w:rFonts w:ascii="Palatino Linotype" w:hAnsi="Palatino Linotype"/>
          <w:b/>
          <w:bCs/>
          <w:sz w:val="24"/>
          <w:szCs w:val="24"/>
        </w:rPr>
        <w:t>ZELGELERİN</w:t>
      </w:r>
      <w:r w:rsidR="007F7671" w:rsidRPr="00F15C6C">
        <w:rPr>
          <w:rFonts w:ascii="Palatino Linotype" w:hAnsi="Palatino Linotype"/>
          <w:b/>
          <w:bCs/>
          <w:spacing w:val="-18"/>
          <w:sz w:val="24"/>
          <w:szCs w:val="24"/>
        </w:rPr>
        <w:t xml:space="preserve"> </w:t>
      </w:r>
      <w:r w:rsidR="007F7671" w:rsidRPr="00F15C6C">
        <w:rPr>
          <w:rFonts w:ascii="Palatino Linotype" w:hAnsi="Palatino Linotype"/>
          <w:b/>
          <w:bCs/>
          <w:sz w:val="24"/>
          <w:szCs w:val="24"/>
        </w:rPr>
        <w:t>Lİ</w:t>
      </w:r>
      <w:r w:rsidR="007F7671" w:rsidRPr="00F15C6C">
        <w:rPr>
          <w:rFonts w:ascii="Palatino Linotype" w:hAnsi="Palatino Linotype"/>
          <w:b/>
          <w:bCs/>
          <w:spacing w:val="1"/>
          <w:sz w:val="24"/>
          <w:szCs w:val="24"/>
        </w:rPr>
        <w:t>S</w:t>
      </w:r>
      <w:r w:rsidR="007F7671" w:rsidRPr="00F15C6C">
        <w:rPr>
          <w:rFonts w:ascii="Palatino Linotype" w:hAnsi="Palatino Linotype"/>
          <w:b/>
          <w:bCs/>
          <w:sz w:val="24"/>
          <w:szCs w:val="24"/>
        </w:rPr>
        <w:t>TESİ</w:t>
      </w:r>
      <w:r w:rsidRPr="00F15C6C">
        <w:rPr>
          <w:rFonts w:ascii="Palatino Linotype" w:hAnsi="Palatino Linotype"/>
          <w:b/>
          <w:bCs/>
          <w:sz w:val="24"/>
          <w:szCs w:val="24"/>
        </w:rPr>
        <w:tab/>
      </w:r>
    </w:p>
    <w:p w14:paraId="4B72257F" w14:textId="77777777" w:rsidR="007F7671" w:rsidRPr="00F15C6C" w:rsidRDefault="007F7671" w:rsidP="00C2002B">
      <w:pPr>
        <w:widowControl w:val="0"/>
        <w:autoSpaceDE w:val="0"/>
        <w:autoSpaceDN w:val="0"/>
        <w:adjustRightInd w:val="0"/>
        <w:spacing w:after="0"/>
        <w:rPr>
          <w:rFonts w:ascii="Palatino Linotype" w:hAnsi="Palatino Linotype"/>
          <w:sz w:val="20"/>
          <w:szCs w:val="20"/>
        </w:rPr>
      </w:pPr>
    </w:p>
    <w:p w14:paraId="75155628" w14:textId="77777777" w:rsidR="007F7671" w:rsidRDefault="007F7671" w:rsidP="00EE58CA">
      <w:pPr>
        <w:widowControl w:val="0"/>
        <w:tabs>
          <w:tab w:val="left" w:pos="7960"/>
        </w:tabs>
        <w:autoSpaceDE w:val="0"/>
        <w:autoSpaceDN w:val="0"/>
        <w:adjustRightInd w:val="0"/>
        <w:spacing w:after="0" w:line="240" w:lineRule="auto"/>
        <w:rPr>
          <w:rFonts w:ascii="Palatino Linotype" w:hAnsi="Palatino Linotype"/>
          <w:b/>
          <w:bCs/>
          <w:sz w:val="24"/>
          <w:szCs w:val="24"/>
        </w:rPr>
      </w:pPr>
      <w:r w:rsidRPr="00F15C6C">
        <w:rPr>
          <w:rFonts w:ascii="Palatino Linotype" w:hAnsi="Palatino Linotype"/>
          <w:b/>
          <w:bCs/>
          <w:sz w:val="24"/>
          <w:szCs w:val="24"/>
        </w:rPr>
        <w:t>Ç</w:t>
      </w:r>
      <w:r w:rsidRPr="00F15C6C">
        <w:rPr>
          <w:rFonts w:ascii="Palatino Linotype" w:hAnsi="Palatino Linotype"/>
          <w:b/>
          <w:bCs/>
          <w:spacing w:val="2"/>
          <w:sz w:val="24"/>
          <w:szCs w:val="24"/>
        </w:rPr>
        <w:t>i</w:t>
      </w:r>
      <w:r w:rsidRPr="00F15C6C">
        <w:rPr>
          <w:rFonts w:ascii="Palatino Linotype" w:hAnsi="Palatino Linotype"/>
          <w:b/>
          <w:bCs/>
          <w:spacing w:val="-2"/>
          <w:sz w:val="24"/>
          <w:szCs w:val="24"/>
        </w:rPr>
        <w:t>z</w:t>
      </w:r>
      <w:r w:rsidRPr="00F15C6C">
        <w:rPr>
          <w:rFonts w:ascii="Palatino Linotype" w:hAnsi="Palatino Linotype"/>
          <w:b/>
          <w:bCs/>
          <w:sz w:val="24"/>
          <w:szCs w:val="24"/>
        </w:rPr>
        <w:t>e</w:t>
      </w:r>
      <w:r w:rsidRPr="00F15C6C">
        <w:rPr>
          <w:rFonts w:ascii="Palatino Linotype" w:hAnsi="Palatino Linotype"/>
          <w:b/>
          <w:bCs/>
          <w:spacing w:val="1"/>
          <w:sz w:val="24"/>
          <w:szCs w:val="24"/>
        </w:rPr>
        <w:t>l</w:t>
      </w:r>
      <w:r w:rsidRPr="00F15C6C">
        <w:rPr>
          <w:rFonts w:ascii="Palatino Linotype" w:hAnsi="Palatino Linotype"/>
          <w:b/>
          <w:bCs/>
          <w:sz w:val="24"/>
          <w:szCs w:val="24"/>
        </w:rPr>
        <w:t xml:space="preserve">ge                                                                                                         </w:t>
      </w:r>
      <w:r w:rsidR="00EE58CA" w:rsidRPr="00F15C6C">
        <w:rPr>
          <w:rFonts w:ascii="Palatino Linotype" w:hAnsi="Palatino Linotype"/>
          <w:b/>
          <w:bCs/>
          <w:sz w:val="24"/>
          <w:szCs w:val="24"/>
        </w:rPr>
        <w:t xml:space="preserve">                 </w:t>
      </w:r>
      <w:r w:rsidRPr="00F15C6C">
        <w:rPr>
          <w:rFonts w:ascii="Palatino Linotype" w:hAnsi="Palatino Linotype"/>
          <w:b/>
          <w:bCs/>
          <w:sz w:val="24"/>
          <w:szCs w:val="24"/>
        </w:rPr>
        <w:t>Say</w:t>
      </w:r>
      <w:r w:rsidRPr="00F15C6C">
        <w:rPr>
          <w:rFonts w:ascii="Palatino Linotype" w:hAnsi="Palatino Linotype"/>
          <w:b/>
          <w:bCs/>
          <w:spacing w:val="1"/>
          <w:sz w:val="24"/>
          <w:szCs w:val="24"/>
        </w:rPr>
        <w:t>f</w:t>
      </w:r>
      <w:r w:rsidRPr="00F15C6C">
        <w:rPr>
          <w:rFonts w:ascii="Palatino Linotype" w:hAnsi="Palatino Linotype"/>
          <w:b/>
          <w:bCs/>
          <w:sz w:val="24"/>
          <w:szCs w:val="24"/>
        </w:rPr>
        <w:t>a</w:t>
      </w:r>
    </w:p>
    <w:p w14:paraId="4E973CF5" w14:textId="77777777" w:rsidR="00D60CA6" w:rsidRPr="00F15C6C" w:rsidRDefault="00D60CA6" w:rsidP="00EE58CA">
      <w:pPr>
        <w:widowControl w:val="0"/>
        <w:tabs>
          <w:tab w:val="left" w:pos="7960"/>
        </w:tabs>
        <w:autoSpaceDE w:val="0"/>
        <w:autoSpaceDN w:val="0"/>
        <w:adjustRightInd w:val="0"/>
        <w:spacing w:after="0" w:line="240" w:lineRule="auto"/>
        <w:rPr>
          <w:rFonts w:ascii="Palatino Linotype" w:hAnsi="Palatino Linotype"/>
          <w:sz w:val="24"/>
          <w:szCs w:val="24"/>
        </w:rPr>
      </w:pPr>
    </w:p>
    <w:p w14:paraId="1B0A69BC" w14:textId="77777777" w:rsidR="007F7671" w:rsidRPr="00F15C6C" w:rsidRDefault="007F7671" w:rsidP="00EE58CA">
      <w:pPr>
        <w:widowControl w:val="0"/>
        <w:tabs>
          <w:tab w:val="left" w:leader="dot" w:pos="8222"/>
        </w:tabs>
        <w:autoSpaceDE w:val="0"/>
        <w:autoSpaceDN w:val="0"/>
        <w:adjustRightInd w:val="0"/>
        <w:spacing w:after="0" w:line="240" w:lineRule="auto"/>
        <w:rPr>
          <w:rFonts w:ascii="Palatino Linotype" w:hAnsi="Palatino Linotype"/>
          <w:sz w:val="24"/>
          <w:szCs w:val="24"/>
        </w:rPr>
      </w:pPr>
      <w:r w:rsidRPr="00F15C6C">
        <w:rPr>
          <w:rFonts w:ascii="Palatino Linotype" w:hAnsi="Palatino Linotype"/>
          <w:sz w:val="24"/>
          <w:szCs w:val="24"/>
        </w:rPr>
        <w:t>Çizelge</w:t>
      </w:r>
      <w:r w:rsidRPr="00F15C6C">
        <w:rPr>
          <w:rFonts w:ascii="Palatino Linotype" w:hAnsi="Palatino Linotype"/>
          <w:spacing w:val="-7"/>
          <w:sz w:val="24"/>
          <w:szCs w:val="24"/>
        </w:rPr>
        <w:t xml:space="preserve"> </w:t>
      </w:r>
      <w:r w:rsidR="00233075" w:rsidRPr="00F15C6C">
        <w:rPr>
          <w:rFonts w:ascii="Palatino Linotype" w:hAnsi="Palatino Linotype"/>
          <w:sz w:val="24"/>
          <w:szCs w:val="24"/>
        </w:rPr>
        <w:t>2</w:t>
      </w:r>
      <w:r w:rsidRPr="00F15C6C">
        <w:rPr>
          <w:rFonts w:ascii="Palatino Linotype" w:hAnsi="Palatino Linotype"/>
          <w:sz w:val="24"/>
          <w:szCs w:val="24"/>
        </w:rPr>
        <w:t>.1.</w:t>
      </w:r>
      <w:r w:rsidRPr="00F15C6C">
        <w:rPr>
          <w:rFonts w:ascii="Palatino Linotype" w:hAnsi="Palatino Linotype"/>
          <w:spacing w:val="-4"/>
          <w:sz w:val="24"/>
          <w:szCs w:val="24"/>
        </w:rPr>
        <w:t xml:space="preserve"> </w:t>
      </w:r>
      <w:r w:rsidR="00460E5B">
        <w:rPr>
          <w:rFonts w:ascii="Palatino Linotype" w:hAnsi="Palatino Linotype"/>
          <w:sz w:val="24"/>
          <w:szCs w:val="24"/>
        </w:rPr>
        <w:t>Sistem performans göstergeleri</w:t>
      </w:r>
      <w:r w:rsidR="00EE58CA" w:rsidRPr="00F15C6C">
        <w:rPr>
          <w:rFonts w:ascii="Palatino Linotype" w:hAnsi="Palatino Linotype"/>
          <w:w w:val="99"/>
          <w:sz w:val="24"/>
          <w:szCs w:val="24"/>
        </w:rPr>
        <w:tab/>
        <w:t xml:space="preserve">       </w:t>
      </w:r>
      <w:r w:rsidR="00233075" w:rsidRPr="00F15C6C">
        <w:rPr>
          <w:rFonts w:ascii="Palatino Linotype" w:hAnsi="Palatino Linotype"/>
          <w:sz w:val="24"/>
          <w:szCs w:val="24"/>
        </w:rPr>
        <w:t>5</w:t>
      </w:r>
    </w:p>
    <w:p w14:paraId="798705E5" w14:textId="77777777" w:rsidR="00233075" w:rsidRPr="00F15C6C" w:rsidRDefault="00233075" w:rsidP="00233075">
      <w:pPr>
        <w:widowControl w:val="0"/>
        <w:tabs>
          <w:tab w:val="left" w:leader="dot" w:pos="8222"/>
        </w:tabs>
        <w:autoSpaceDE w:val="0"/>
        <w:autoSpaceDN w:val="0"/>
        <w:adjustRightInd w:val="0"/>
        <w:spacing w:after="0" w:line="240" w:lineRule="auto"/>
        <w:rPr>
          <w:rFonts w:ascii="Palatino Linotype" w:hAnsi="Palatino Linotype"/>
          <w:sz w:val="24"/>
          <w:szCs w:val="24"/>
        </w:rPr>
      </w:pPr>
      <w:r w:rsidRPr="00F15C6C">
        <w:rPr>
          <w:rFonts w:ascii="Palatino Linotype" w:hAnsi="Palatino Linotype"/>
          <w:sz w:val="24"/>
          <w:szCs w:val="24"/>
        </w:rPr>
        <w:t>Çizelge</w:t>
      </w:r>
      <w:r w:rsidRPr="00F15C6C">
        <w:rPr>
          <w:rFonts w:ascii="Palatino Linotype" w:hAnsi="Palatino Linotype"/>
          <w:spacing w:val="-7"/>
          <w:sz w:val="24"/>
          <w:szCs w:val="24"/>
        </w:rPr>
        <w:t xml:space="preserve"> </w:t>
      </w:r>
      <w:r w:rsidRPr="00F15C6C">
        <w:rPr>
          <w:rFonts w:ascii="Palatino Linotype" w:hAnsi="Palatino Linotype"/>
          <w:sz w:val="24"/>
          <w:szCs w:val="24"/>
        </w:rPr>
        <w:t>2.2. Rapor içerisindeki bütün çizelgeler numaraları ile birlikte yer almalıdır</w:t>
      </w:r>
      <w:r w:rsidRPr="00F15C6C">
        <w:rPr>
          <w:rFonts w:ascii="Palatino Linotype" w:hAnsi="Palatino Linotype"/>
          <w:w w:val="99"/>
          <w:sz w:val="24"/>
          <w:szCs w:val="24"/>
        </w:rPr>
        <w:tab/>
        <w:t xml:space="preserve">     1</w:t>
      </w:r>
      <w:r w:rsidRPr="00F15C6C">
        <w:rPr>
          <w:rFonts w:ascii="Palatino Linotype" w:hAnsi="Palatino Linotype"/>
          <w:sz w:val="24"/>
          <w:szCs w:val="24"/>
        </w:rPr>
        <w:t>5</w:t>
      </w:r>
    </w:p>
    <w:p w14:paraId="4BFA0FA9" w14:textId="77777777" w:rsidR="00233075" w:rsidRDefault="00233075" w:rsidP="00EE58CA">
      <w:pPr>
        <w:widowControl w:val="0"/>
        <w:tabs>
          <w:tab w:val="left" w:leader="dot" w:pos="8222"/>
        </w:tabs>
        <w:autoSpaceDE w:val="0"/>
        <w:autoSpaceDN w:val="0"/>
        <w:adjustRightInd w:val="0"/>
        <w:spacing w:after="0" w:line="240" w:lineRule="auto"/>
        <w:rPr>
          <w:rFonts w:ascii="Palatino Linotype" w:hAnsi="Palatino Linotype"/>
          <w:sz w:val="24"/>
          <w:szCs w:val="24"/>
        </w:rPr>
      </w:pPr>
    </w:p>
    <w:p w14:paraId="5337AEC5" w14:textId="77777777" w:rsidR="00D60CA6" w:rsidRPr="00F15C6C" w:rsidRDefault="00D60CA6" w:rsidP="00EE58CA">
      <w:pPr>
        <w:widowControl w:val="0"/>
        <w:tabs>
          <w:tab w:val="left" w:leader="dot" w:pos="8222"/>
        </w:tabs>
        <w:autoSpaceDE w:val="0"/>
        <w:autoSpaceDN w:val="0"/>
        <w:adjustRightInd w:val="0"/>
        <w:spacing w:after="0" w:line="240" w:lineRule="auto"/>
        <w:rPr>
          <w:rFonts w:ascii="Palatino Linotype" w:hAnsi="Palatino Linotype"/>
          <w:sz w:val="24"/>
          <w:szCs w:val="24"/>
        </w:rPr>
      </w:pPr>
    </w:p>
    <w:p w14:paraId="1A389662" w14:textId="77777777" w:rsidR="007F7671" w:rsidRPr="00F15C6C" w:rsidRDefault="007F7671" w:rsidP="007F7671">
      <w:pPr>
        <w:widowControl w:val="0"/>
        <w:autoSpaceDE w:val="0"/>
        <w:autoSpaceDN w:val="0"/>
        <w:adjustRightInd w:val="0"/>
        <w:spacing w:after="0"/>
        <w:jc w:val="center"/>
        <w:rPr>
          <w:rFonts w:ascii="Palatino Linotype" w:hAnsi="Palatino Linotype"/>
          <w:sz w:val="24"/>
          <w:szCs w:val="24"/>
        </w:rPr>
      </w:pPr>
      <w:r w:rsidRPr="00F15C6C">
        <w:rPr>
          <w:rFonts w:ascii="Palatino Linotype" w:hAnsi="Palatino Linotype"/>
          <w:b/>
          <w:bCs/>
          <w:sz w:val="24"/>
          <w:szCs w:val="24"/>
        </w:rPr>
        <w:t>ŞE</w:t>
      </w:r>
      <w:r w:rsidRPr="00F15C6C">
        <w:rPr>
          <w:rFonts w:ascii="Palatino Linotype" w:hAnsi="Palatino Linotype"/>
          <w:b/>
          <w:bCs/>
          <w:spacing w:val="1"/>
          <w:sz w:val="24"/>
          <w:szCs w:val="24"/>
        </w:rPr>
        <w:t>K</w:t>
      </w:r>
      <w:r w:rsidRPr="00F15C6C">
        <w:rPr>
          <w:rFonts w:ascii="Palatino Linotype" w:hAnsi="Palatino Linotype"/>
          <w:b/>
          <w:bCs/>
          <w:sz w:val="24"/>
          <w:szCs w:val="24"/>
        </w:rPr>
        <w:t>İLLE</w:t>
      </w:r>
      <w:r w:rsidRPr="00F15C6C">
        <w:rPr>
          <w:rFonts w:ascii="Palatino Linotype" w:hAnsi="Palatino Linotype"/>
          <w:b/>
          <w:bCs/>
          <w:spacing w:val="1"/>
          <w:sz w:val="24"/>
          <w:szCs w:val="24"/>
        </w:rPr>
        <w:t>R</w:t>
      </w:r>
      <w:r w:rsidRPr="00F15C6C">
        <w:rPr>
          <w:rFonts w:ascii="Palatino Linotype" w:hAnsi="Palatino Linotype"/>
          <w:b/>
          <w:bCs/>
          <w:sz w:val="24"/>
          <w:szCs w:val="24"/>
        </w:rPr>
        <w:t>İN</w:t>
      </w:r>
      <w:r w:rsidRPr="00F15C6C">
        <w:rPr>
          <w:rFonts w:ascii="Palatino Linotype" w:hAnsi="Palatino Linotype"/>
          <w:b/>
          <w:bCs/>
          <w:spacing w:val="-15"/>
          <w:sz w:val="24"/>
          <w:szCs w:val="24"/>
        </w:rPr>
        <w:t xml:space="preserve"> </w:t>
      </w:r>
      <w:r w:rsidRPr="00F15C6C">
        <w:rPr>
          <w:rFonts w:ascii="Palatino Linotype" w:hAnsi="Palatino Linotype"/>
          <w:b/>
          <w:bCs/>
          <w:w w:val="99"/>
          <w:sz w:val="24"/>
          <w:szCs w:val="24"/>
        </w:rPr>
        <w:t>LİSTESİ</w:t>
      </w:r>
    </w:p>
    <w:p w14:paraId="07EDE6C7" w14:textId="77777777" w:rsidR="007F7671" w:rsidRPr="00F15C6C" w:rsidRDefault="007F7671" w:rsidP="000A08AD">
      <w:pPr>
        <w:widowControl w:val="0"/>
        <w:tabs>
          <w:tab w:val="left" w:pos="8120"/>
          <w:tab w:val="left" w:leader="dot" w:pos="8222"/>
        </w:tabs>
        <w:autoSpaceDE w:val="0"/>
        <w:autoSpaceDN w:val="0"/>
        <w:adjustRightInd w:val="0"/>
        <w:spacing w:after="0" w:line="240" w:lineRule="auto"/>
        <w:rPr>
          <w:rFonts w:ascii="Palatino Linotype" w:hAnsi="Palatino Linotype"/>
          <w:b/>
          <w:bCs/>
          <w:w w:val="99"/>
          <w:sz w:val="24"/>
          <w:szCs w:val="24"/>
        </w:rPr>
      </w:pPr>
      <w:r w:rsidRPr="00F15C6C">
        <w:rPr>
          <w:rFonts w:ascii="Palatino Linotype" w:hAnsi="Palatino Linotype"/>
          <w:b/>
          <w:bCs/>
          <w:sz w:val="24"/>
          <w:szCs w:val="24"/>
        </w:rPr>
        <w:t xml:space="preserve">Şekil                                                                                                                    </w:t>
      </w:r>
      <w:r w:rsidR="00EE58CA" w:rsidRPr="00F15C6C">
        <w:rPr>
          <w:rFonts w:ascii="Palatino Linotype" w:hAnsi="Palatino Linotype"/>
          <w:b/>
          <w:bCs/>
          <w:sz w:val="24"/>
          <w:szCs w:val="24"/>
        </w:rPr>
        <w:t xml:space="preserve">          </w:t>
      </w:r>
      <w:r w:rsidRPr="00F15C6C">
        <w:rPr>
          <w:rFonts w:ascii="Palatino Linotype" w:hAnsi="Palatino Linotype"/>
          <w:b/>
          <w:bCs/>
          <w:w w:val="99"/>
          <w:sz w:val="24"/>
          <w:szCs w:val="24"/>
        </w:rPr>
        <w:t>Sayfa</w:t>
      </w:r>
    </w:p>
    <w:p w14:paraId="4CBB041C" w14:textId="77777777" w:rsidR="00EE58CA" w:rsidRPr="00F15C6C" w:rsidRDefault="00EE58CA" w:rsidP="00EE58CA">
      <w:pPr>
        <w:widowControl w:val="0"/>
        <w:tabs>
          <w:tab w:val="left" w:leader="dot" w:pos="8222"/>
        </w:tabs>
        <w:autoSpaceDE w:val="0"/>
        <w:autoSpaceDN w:val="0"/>
        <w:adjustRightInd w:val="0"/>
        <w:spacing w:after="0" w:line="240" w:lineRule="auto"/>
        <w:rPr>
          <w:rFonts w:ascii="Palatino Linotype" w:hAnsi="Palatino Linotype"/>
          <w:sz w:val="24"/>
          <w:szCs w:val="24"/>
        </w:rPr>
      </w:pPr>
    </w:p>
    <w:p w14:paraId="3D997945" w14:textId="77777777" w:rsidR="007F7671" w:rsidRPr="00F15C6C" w:rsidRDefault="007F7671" w:rsidP="00EE58CA">
      <w:pPr>
        <w:widowControl w:val="0"/>
        <w:tabs>
          <w:tab w:val="left" w:leader="dot" w:pos="8222"/>
        </w:tabs>
        <w:autoSpaceDE w:val="0"/>
        <w:autoSpaceDN w:val="0"/>
        <w:adjustRightInd w:val="0"/>
        <w:spacing w:after="0" w:line="240" w:lineRule="auto"/>
        <w:ind w:left="993" w:hanging="993"/>
        <w:rPr>
          <w:rFonts w:ascii="Palatino Linotype" w:hAnsi="Palatino Linotype"/>
          <w:sz w:val="24"/>
          <w:szCs w:val="24"/>
        </w:rPr>
      </w:pPr>
      <w:r w:rsidRPr="00F15C6C">
        <w:rPr>
          <w:rFonts w:ascii="Palatino Linotype" w:hAnsi="Palatino Linotype"/>
          <w:sz w:val="24"/>
          <w:szCs w:val="24"/>
        </w:rPr>
        <w:t xml:space="preserve">Şekil 2.1. </w:t>
      </w:r>
      <w:r w:rsidR="00DD2AAF">
        <w:rPr>
          <w:rFonts w:ascii="Palatino Linotype" w:hAnsi="Palatino Linotype"/>
          <w:sz w:val="24"/>
          <w:szCs w:val="24"/>
        </w:rPr>
        <w:t>Sistem blok</w:t>
      </w:r>
      <w:r w:rsidR="00233075" w:rsidRPr="00F15C6C">
        <w:rPr>
          <w:rFonts w:ascii="Palatino Linotype" w:hAnsi="Palatino Linotype"/>
          <w:sz w:val="24"/>
          <w:szCs w:val="24"/>
        </w:rPr>
        <w:t xml:space="preserve"> şeması</w:t>
      </w:r>
      <w:r w:rsidR="00EE58CA" w:rsidRPr="00F15C6C">
        <w:rPr>
          <w:rFonts w:ascii="Palatino Linotype" w:hAnsi="Palatino Linotype"/>
          <w:sz w:val="24"/>
          <w:szCs w:val="24"/>
        </w:rPr>
        <w:tab/>
        <w:t xml:space="preserve">     </w:t>
      </w:r>
      <w:r w:rsidRPr="00F15C6C">
        <w:rPr>
          <w:rFonts w:ascii="Palatino Linotype" w:hAnsi="Palatino Linotype"/>
          <w:sz w:val="24"/>
          <w:szCs w:val="24"/>
        </w:rPr>
        <w:t>20</w:t>
      </w:r>
    </w:p>
    <w:p w14:paraId="43CE1067" w14:textId="77777777" w:rsidR="00233075" w:rsidRDefault="00233075" w:rsidP="00EE58CA">
      <w:pPr>
        <w:widowControl w:val="0"/>
        <w:tabs>
          <w:tab w:val="left" w:leader="dot" w:pos="8222"/>
        </w:tabs>
        <w:autoSpaceDE w:val="0"/>
        <w:autoSpaceDN w:val="0"/>
        <w:adjustRightInd w:val="0"/>
        <w:spacing w:after="0" w:line="240" w:lineRule="auto"/>
        <w:rPr>
          <w:rFonts w:ascii="Palatino Linotype" w:hAnsi="Palatino Linotype"/>
          <w:w w:val="99"/>
          <w:sz w:val="24"/>
          <w:szCs w:val="24"/>
        </w:rPr>
      </w:pPr>
      <w:r w:rsidRPr="00F15C6C">
        <w:rPr>
          <w:rFonts w:ascii="Palatino Linotype" w:hAnsi="Palatino Linotype"/>
          <w:sz w:val="24"/>
          <w:szCs w:val="24"/>
        </w:rPr>
        <w:t>Şekil 2.2. Rapor içerisindeki bütün şekiller numaraları ile birlikte yer almalıdır</w:t>
      </w:r>
      <w:r w:rsidR="00D60CA6">
        <w:rPr>
          <w:rFonts w:ascii="Palatino Linotype" w:hAnsi="Palatino Linotype"/>
          <w:w w:val="99"/>
          <w:sz w:val="24"/>
          <w:szCs w:val="24"/>
        </w:rPr>
        <w:tab/>
      </w:r>
      <w:r w:rsidRPr="00F15C6C">
        <w:rPr>
          <w:rFonts w:ascii="Palatino Linotype" w:hAnsi="Palatino Linotype"/>
          <w:w w:val="99"/>
          <w:sz w:val="24"/>
          <w:szCs w:val="24"/>
        </w:rPr>
        <w:t>25</w:t>
      </w:r>
    </w:p>
    <w:p w14:paraId="53580C12" w14:textId="77777777" w:rsidR="00D60CA6" w:rsidRPr="00F15C6C" w:rsidRDefault="00D60CA6" w:rsidP="00EE58CA">
      <w:pPr>
        <w:widowControl w:val="0"/>
        <w:tabs>
          <w:tab w:val="left" w:leader="dot" w:pos="8222"/>
        </w:tabs>
        <w:autoSpaceDE w:val="0"/>
        <w:autoSpaceDN w:val="0"/>
        <w:adjustRightInd w:val="0"/>
        <w:spacing w:after="0" w:line="240" w:lineRule="auto"/>
        <w:rPr>
          <w:rFonts w:ascii="Palatino Linotype" w:hAnsi="Palatino Linotype"/>
          <w:sz w:val="24"/>
          <w:szCs w:val="24"/>
        </w:rPr>
      </w:pPr>
    </w:p>
    <w:p w14:paraId="73D3E168" w14:textId="77777777" w:rsidR="007F7671" w:rsidRPr="00F15C6C" w:rsidRDefault="007F7671" w:rsidP="00C2002B">
      <w:pPr>
        <w:widowControl w:val="0"/>
        <w:tabs>
          <w:tab w:val="left" w:leader="dot" w:pos="8222"/>
        </w:tabs>
        <w:autoSpaceDE w:val="0"/>
        <w:autoSpaceDN w:val="0"/>
        <w:adjustRightInd w:val="0"/>
        <w:spacing w:after="0" w:line="240" w:lineRule="auto"/>
        <w:jc w:val="center"/>
        <w:rPr>
          <w:rFonts w:ascii="Palatino Linotype" w:hAnsi="Palatino Linotype"/>
          <w:sz w:val="24"/>
          <w:szCs w:val="24"/>
        </w:rPr>
      </w:pPr>
      <w:r w:rsidRPr="00F15C6C">
        <w:rPr>
          <w:rFonts w:ascii="Palatino Linotype" w:hAnsi="Palatino Linotype"/>
          <w:b/>
          <w:bCs/>
          <w:sz w:val="24"/>
          <w:szCs w:val="24"/>
        </w:rPr>
        <w:t>RESİMLE</w:t>
      </w:r>
      <w:r w:rsidRPr="00F15C6C">
        <w:rPr>
          <w:rFonts w:ascii="Palatino Linotype" w:hAnsi="Palatino Linotype"/>
          <w:b/>
          <w:bCs/>
          <w:spacing w:val="-1"/>
          <w:sz w:val="24"/>
          <w:szCs w:val="24"/>
        </w:rPr>
        <w:t>R</w:t>
      </w:r>
      <w:r w:rsidRPr="00F15C6C">
        <w:rPr>
          <w:rFonts w:ascii="Palatino Linotype" w:hAnsi="Palatino Linotype"/>
          <w:b/>
          <w:bCs/>
          <w:sz w:val="24"/>
          <w:szCs w:val="24"/>
        </w:rPr>
        <w:t>İN</w:t>
      </w:r>
      <w:r w:rsidRPr="00F15C6C">
        <w:rPr>
          <w:rFonts w:ascii="Palatino Linotype" w:hAnsi="Palatino Linotype"/>
          <w:b/>
          <w:bCs/>
          <w:spacing w:val="-15"/>
          <w:sz w:val="24"/>
          <w:szCs w:val="24"/>
        </w:rPr>
        <w:t xml:space="preserve"> </w:t>
      </w:r>
      <w:r w:rsidRPr="00F15C6C">
        <w:rPr>
          <w:rFonts w:ascii="Palatino Linotype" w:hAnsi="Palatino Linotype"/>
          <w:b/>
          <w:bCs/>
          <w:w w:val="99"/>
          <w:sz w:val="24"/>
          <w:szCs w:val="24"/>
        </w:rPr>
        <w:t>Lİ</w:t>
      </w:r>
      <w:r w:rsidRPr="00F15C6C">
        <w:rPr>
          <w:rFonts w:ascii="Palatino Linotype" w:hAnsi="Palatino Linotype"/>
          <w:b/>
          <w:bCs/>
          <w:spacing w:val="1"/>
          <w:w w:val="99"/>
          <w:sz w:val="24"/>
          <w:szCs w:val="24"/>
        </w:rPr>
        <w:t>S</w:t>
      </w:r>
      <w:r w:rsidRPr="00F15C6C">
        <w:rPr>
          <w:rFonts w:ascii="Palatino Linotype" w:hAnsi="Palatino Linotype"/>
          <w:b/>
          <w:bCs/>
          <w:w w:val="99"/>
          <w:sz w:val="24"/>
          <w:szCs w:val="24"/>
        </w:rPr>
        <w:t>T</w:t>
      </w:r>
      <w:r w:rsidRPr="00F15C6C">
        <w:rPr>
          <w:rFonts w:ascii="Palatino Linotype" w:hAnsi="Palatino Linotype"/>
          <w:b/>
          <w:bCs/>
          <w:spacing w:val="1"/>
          <w:w w:val="99"/>
          <w:sz w:val="24"/>
          <w:szCs w:val="24"/>
        </w:rPr>
        <w:t>E</w:t>
      </w:r>
      <w:r w:rsidRPr="00F15C6C">
        <w:rPr>
          <w:rFonts w:ascii="Palatino Linotype" w:hAnsi="Palatino Linotype"/>
          <w:b/>
          <w:bCs/>
          <w:w w:val="99"/>
          <w:sz w:val="24"/>
          <w:szCs w:val="24"/>
        </w:rPr>
        <w:t>Sİ</w:t>
      </w:r>
    </w:p>
    <w:p w14:paraId="227B4EF1" w14:textId="77777777" w:rsidR="00C2002B" w:rsidRPr="00F15C6C" w:rsidRDefault="00C2002B" w:rsidP="00C2002B">
      <w:pPr>
        <w:widowControl w:val="0"/>
        <w:autoSpaceDE w:val="0"/>
        <w:autoSpaceDN w:val="0"/>
        <w:adjustRightInd w:val="0"/>
        <w:spacing w:after="0"/>
        <w:rPr>
          <w:rFonts w:ascii="Palatino Linotype" w:hAnsi="Palatino Linotype"/>
          <w:b/>
          <w:bCs/>
          <w:sz w:val="24"/>
          <w:szCs w:val="24"/>
        </w:rPr>
      </w:pPr>
    </w:p>
    <w:p w14:paraId="6F902646" w14:textId="77777777" w:rsidR="007F7671" w:rsidRPr="00F15C6C" w:rsidRDefault="007F7671" w:rsidP="00C2002B">
      <w:pPr>
        <w:widowControl w:val="0"/>
        <w:tabs>
          <w:tab w:val="left" w:pos="8020"/>
          <w:tab w:val="left" w:leader="dot" w:pos="8222"/>
        </w:tabs>
        <w:autoSpaceDE w:val="0"/>
        <w:autoSpaceDN w:val="0"/>
        <w:adjustRightInd w:val="0"/>
        <w:spacing w:after="0" w:line="240" w:lineRule="auto"/>
        <w:rPr>
          <w:rFonts w:ascii="Palatino Linotype" w:hAnsi="Palatino Linotype"/>
          <w:sz w:val="24"/>
          <w:szCs w:val="24"/>
        </w:rPr>
      </w:pPr>
      <w:r w:rsidRPr="00F15C6C">
        <w:rPr>
          <w:rFonts w:ascii="Palatino Linotype" w:hAnsi="Palatino Linotype"/>
          <w:b/>
          <w:bCs/>
          <w:sz w:val="24"/>
          <w:szCs w:val="24"/>
        </w:rPr>
        <w:t>Res</w:t>
      </w:r>
      <w:r w:rsidRPr="00F15C6C">
        <w:rPr>
          <w:rFonts w:ascii="Palatino Linotype" w:hAnsi="Palatino Linotype"/>
          <w:b/>
          <w:bCs/>
          <w:spacing w:val="1"/>
          <w:sz w:val="24"/>
          <w:szCs w:val="24"/>
        </w:rPr>
        <w:t>i</w:t>
      </w:r>
      <w:r w:rsidRPr="00F15C6C">
        <w:rPr>
          <w:rFonts w:ascii="Palatino Linotype" w:hAnsi="Palatino Linotype"/>
          <w:b/>
          <w:bCs/>
          <w:sz w:val="24"/>
          <w:szCs w:val="24"/>
        </w:rPr>
        <w:t xml:space="preserve">m                                                                                                                  </w:t>
      </w:r>
      <w:r w:rsidR="00C2002B" w:rsidRPr="00F15C6C">
        <w:rPr>
          <w:rFonts w:ascii="Palatino Linotype" w:hAnsi="Palatino Linotype"/>
          <w:b/>
          <w:bCs/>
          <w:sz w:val="24"/>
          <w:szCs w:val="24"/>
        </w:rPr>
        <w:t xml:space="preserve">          </w:t>
      </w:r>
      <w:r w:rsidRPr="00F15C6C">
        <w:rPr>
          <w:rFonts w:ascii="Palatino Linotype" w:hAnsi="Palatino Linotype"/>
          <w:b/>
          <w:bCs/>
          <w:sz w:val="24"/>
          <w:szCs w:val="24"/>
        </w:rPr>
        <w:t>Say</w:t>
      </w:r>
      <w:r w:rsidRPr="00F15C6C">
        <w:rPr>
          <w:rFonts w:ascii="Palatino Linotype" w:hAnsi="Palatino Linotype"/>
          <w:b/>
          <w:bCs/>
          <w:spacing w:val="1"/>
          <w:sz w:val="24"/>
          <w:szCs w:val="24"/>
        </w:rPr>
        <w:t>f</w:t>
      </w:r>
      <w:r w:rsidRPr="00F15C6C">
        <w:rPr>
          <w:rFonts w:ascii="Palatino Linotype" w:hAnsi="Palatino Linotype"/>
          <w:b/>
          <w:bCs/>
          <w:sz w:val="24"/>
          <w:szCs w:val="24"/>
        </w:rPr>
        <w:t>a</w:t>
      </w:r>
    </w:p>
    <w:p w14:paraId="08194A83" w14:textId="77777777" w:rsidR="007F7671" w:rsidRPr="00F15C6C" w:rsidRDefault="007F7671" w:rsidP="00C2002B">
      <w:pPr>
        <w:widowControl w:val="0"/>
        <w:tabs>
          <w:tab w:val="left" w:leader="dot" w:pos="8222"/>
        </w:tabs>
        <w:autoSpaceDE w:val="0"/>
        <w:autoSpaceDN w:val="0"/>
        <w:adjustRightInd w:val="0"/>
        <w:spacing w:after="0" w:line="240" w:lineRule="auto"/>
        <w:rPr>
          <w:rFonts w:ascii="Palatino Linotype" w:hAnsi="Palatino Linotype"/>
          <w:w w:val="99"/>
          <w:sz w:val="24"/>
          <w:szCs w:val="24"/>
        </w:rPr>
      </w:pPr>
      <w:r w:rsidRPr="00F15C6C">
        <w:rPr>
          <w:rFonts w:ascii="Palatino Linotype" w:hAnsi="Palatino Linotype"/>
          <w:sz w:val="24"/>
          <w:szCs w:val="24"/>
        </w:rPr>
        <w:t>Resim</w:t>
      </w:r>
      <w:r w:rsidRPr="00F15C6C">
        <w:rPr>
          <w:rFonts w:ascii="Palatino Linotype" w:hAnsi="Palatino Linotype"/>
          <w:spacing w:val="-7"/>
          <w:sz w:val="24"/>
          <w:szCs w:val="24"/>
        </w:rPr>
        <w:t xml:space="preserve"> </w:t>
      </w:r>
      <w:r w:rsidR="00233075" w:rsidRPr="00F15C6C">
        <w:rPr>
          <w:rFonts w:ascii="Palatino Linotype" w:hAnsi="Palatino Linotype"/>
          <w:sz w:val="24"/>
          <w:szCs w:val="24"/>
        </w:rPr>
        <w:t>2</w:t>
      </w:r>
      <w:r w:rsidRPr="00F15C6C">
        <w:rPr>
          <w:rFonts w:ascii="Palatino Linotype" w:hAnsi="Palatino Linotype"/>
          <w:sz w:val="24"/>
          <w:szCs w:val="24"/>
        </w:rPr>
        <w:t>.1</w:t>
      </w:r>
      <w:r w:rsidR="00DD2AAF">
        <w:rPr>
          <w:rFonts w:ascii="Palatino Linotype" w:hAnsi="Palatino Linotype"/>
          <w:sz w:val="24"/>
          <w:szCs w:val="24"/>
        </w:rPr>
        <w:t xml:space="preserve"> Donanım </w:t>
      </w:r>
      <w:r w:rsidR="00233075" w:rsidRPr="00F15C6C">
        <w:rPr>
          <w:rFonts w:ascii="Palatino Linotype" w:hAnsi="Palatino Linotype"/>
          <w:sz w:val="24"/>
          <w:szCs w:val="24"/>
        </w:rPr>
        <w:t>görünümü</w:t>
      </w:r>
      <w:r w:rsidR="00C2002B" w:rsidRPr="00F15C6C">
        <w:rPr>
          <w:rFonts w:ascii="Palatino Linotype" w:hAnsi="Palatino Linotype"/>
          <w:w w:val="99"/>
          <w:sz w:val="24"/>
          <w:szCs w:val="24"/>
        </w:rPr>
        <w:tab/>
        <w:t xml:space="preserve">     </w:t>
      </w:r>
      <w:r w:rsidRPr="00F15C6C">
        <w:rPr>
          <w:rFonts w:ascii="Palatino Linotype" w:hAnsi="Palatino Linotype"/>
          <w:w w:val="99"/>
          <w:sz w:val="24"/>
          <w:szCs w:val="24"/>
        </w:rPr>
        <w:t>1</w:t>
      </w:r>
      <w:r w:rsidRPr="00F15C6C">
        <w:rPr>
          <w:rFonts w:ascii="Palatino Linotype" w:hAnsi="Palatino Linotype"/>
          <w:sz w:val="24"/>
          <w:szCs w:val="24"/>
        </w:rPr>
        <w:t>0</w:t>
      </w:r>
    </w:p>
    <w:p w14:paraId="4D4C3976" w14:textId="77777777" w:rsidR="007F7671" w:rsidRPr="00F15C6C" w:rsidRDefault="007F7671" w:rsidP="00C2002B">
      <w:pPr>
        <w:widowControl w:val="0"/>
        <w:tabs>
          <w:tab w:val="left" w:leader="dot" w:pos="8222"/>
        </w:tabs>
        <w:autoSpaceDE w:val="0"/>
        <w:autoSpaceDN w:val="0"/>
        <w:adjustRightInd w:val="0"/>
        <w:spacing w:after="0" w:line="240" w:lineRule="auto"/>
        <w:rPr>
          <w:rFonts w:ascii="Palatino Linotype" w:hAnsi="Palatino Linotype"/>
          <w:sz w:val="24"/>
          <w:szCs w:val="24"/>
        </w:rPr>
      </w:pPr>
      <w:r w:rsidRPr="00F15C6C">
        <w:rPr>
          <w:rFonts w:ascii="Palatino Linotype" w:hAnsi="Palatino Linotype"/>
          <w:sz w:val="24"/>
          <w:szCs w:val="24"/>
        </w:rPr>
        <w:t>Resim</w:t>
      </w:r>
      <w:r w:rsidRPr="00F15C6C">
        <w:rPr>
          <w:rFonts w:ascii="Palatino Linotype" w:hAnsi="Palatino Linotype"/>
          <w:spacing w:val="-7"/>
          <w:sz w:val="24"/>
          <w:szCs w:val="24"/>
        </w:rPr>
        <w:t xml:space="preserve"> </w:t>
      </w:r>
      <w:r w:rsidR="00233075" w:rsidRPr="00F15C6C">
        <w:rPr>
          <w:rFonts w:ascii="Palatino Linotype" w:hAnsi="Palatino Linotype"/>
          <w:sz w:val="24"/>
          <w:szCs w:val="24"/>
        </w:rPr>
        <w:t>3</w:t>
      </w:r>
      <w:r w:rsidRPr="00F15C6C">
        <w:rPr>
          <w:rFonts w:ascii="Palatino Linotype" w:hAnsi="Palatino Linotype"/>
          <w:sz w:val="24"/>
          <w:szCs w:val="24"/>
        </w:rPr>
        <w:t>.</w:t>
      </w:r>
      <w:r w:rsidR="00233075" w:rsidRPr="00F15C6C">
        <w:rPr>
          <w:rFonts w:ascii="Palatino Linotype" w:hAnsi="Palatino Linotype"/>
          <w:sz w:val="24"/>
          <w:szCs w:val="24"/>
        </w:rPr>
        <w:t>1</w:t>
      </w:r>
      <w:r w:rsidRPr="00F15C6C">
        <w:rPr>
          <w:rFonts w:ascii="Palatino Linotype" w:hAnsi="Palatino Linotype"/>
          <w:sz w:val="24"/>
          <w:szCs w:val="24"/>
        </w:rPr>
        <w:t>.</w:t>
      </w:r>
      <w:r w:rsidRPr="00F15C6C">
        <w:rPr>
          <w:rFonts w:ascii="Palatino Linotype" w:hAnsi="Palatino Linotype"/>
          <w:spacing w:val="-3"/>
          <w:sz w:val="24"/>
          <w:szCs w:val="24"/>
        </w:rPr>
        <w:t xml:space="preserve"> </w:t>
      </w:r>
      <w:r w:rsidR="00DD2AAF">
        <w:rPr>
          <w:rFonts w:ascii="Palatino Linotype" w:hAnsi="Palatino Linotype"/>
          <w:spacing w:val="-3"/>
          <w:sz w:val="24"/>
          <w:szCs w:val="24"/>
        </w:rPr>
        <w:t>Test düzeneği</w:t>
      </w:r>
      <w:r w:rsidR="00C2002B" w:rsidRPr="00F15C6C">
        <w:rPr>
          <w:rFonts w:ascii="Palatino Linotype" w:hAnsi="Palatino Linotype"/>
          <w:w w:val="99"/>
          <w:sz w:val="24"/>
          <w:szCs w:val="24"/>
        </w:rPr>
        <w:tab/>
        <w:t xml:space="preserve">     </w:t>
      </w:r>
      <w:r w:rsidRPr="00F15C6C">
        <w:rPr>
          <w:rFonts w:ascii="Palatino Linotype" w:hAnsi="Palatino Linotype"/>
          <w:sz w:val="24"/>
          <w:szCs w:val="24"/>
        </w:rPr>
        <w:t>15</w:t>
      </w:r>
    </w:p>
    <w:p w14:paraId="004554B7" w14:textId="77777777" w:rsidR="00C2002B" w:rsidRPr="00F15C6C" w:rsidRDefault="00C2002B" w:rsidP="00C2002B">
      <w:pPr>
        <w:widowControl w:val="0"/>
        <w:tabs>
          <w:tab w:val="left" w:leader="dot" w:pos="8222"/>
        </w:tabs>
        <w:autoSpaceDE w:val="0"/>
        <w:autoSpaceDN w:val="0"/>
        <w:adjustRightInd w:val="0"/>
        <w:spacing w:after="0" w:line="240" w:lineRule="auto"/>
        <w:rPr>
          <w:rFonts w:ascii="Palatino Linotype" w:hAnsi="Palatino Linotype"/>
          <w:sz w:val="24"/>
          <w:szCs w:val="24"/>
        </w:rPr>
      </w:pPr>
    </w:p>
    <w:p w14:paraId="7ECF92B8" w14:textId="77777777" w:rsidR="007F7671" w:rsidRPr="00F15C6C" w:rsidRDefault="007F7671" w:rsidP="00C2002B">
      <w:pPr>
        <w:widowControl w:val="0"/>
        <w:tabs>
          <w:tab w:val="left" w:leader="dot" w:pos="8222"/>
        </w:tabs>
        <w:autoSpaceDE w:val="0"/>
        <w:autoSpaceDN w:val="0"/>
        <w:adjustRightInd w:val="0"/>
        <w:spacing w:after="0" w:line="240" w:lineRule="auto"/>
        <w:jc w:val="center"/>
        <w:rPr>
          <w:rFonts w:ascii="Palatino Linotype" w:hAnsi="Palatino Linotype"/>
          <w:sz w:val="24"/>
          <w:szCs w:val="24"/>
        </w:rPr>
      </w:pPr>
      <w:r w:rsidRPr="00F15C6C">
        <w:rPr>
          <w:rFonts w:ascii="Palatino Linotype" w:hAnsi="Palatino Linotype"/>
          <w:b/>
          <w:bCs/>
          <w:sz w:val="24"/>
          <w:szCs w:val="24"/>
        </w:rPr>
        <w:t>HARİTA</w:t>
      </w:r>
      <w:r w:rsidRPr="00F15C6C">
        <w:rPr>
          <w:rFonts w:ascii="Palatino Linotype" w:hAnsi="Palatino Linotype"/>
          <w:b/>
          <w:bCs/>
          <w:spacing w:val="1"/>
          <w:sz w:val="24"/>
          <w:szCs w:val="24"/>
        </w:rPr>
        <w:t>L</w:t>
      </w:r>
      <w:r w:rsidRPr="00F15C6C">
        <w:rPr>
          <w:rFonts w:ascii="Palatino Linotype" w:hAnsi="Palatino Linotype"/>
          <w:b/>
          <w:bCs/>
          <w:sz w:val="24"/>
          <w:szCs w:val="24"/>
        </w:rPr>
        <w:t>ARIN</w:t>
      </w:r>
      <w:r w:rsidRPr="00F15C6C">
        <w:rPr>
          <w:rFonts w:ascii="Palatino Linotype" w:hAnsi="Palatino Linotype"/>
          <w:b/>
          <w:bCs/>
          <w:spacing w:val="-16"/>
          <w:sz w:val="24"/>
          <w:szCs w:val="24"/>
        </w:rPr>
        <w:t xml:space="preserve"> </w:t>
      </w:r>
      <w:r w:rsidRPr="00F15C6C">
        <w:rPr>
          <w:rFonts w:ascii="Palatino Linotype" w:hAnsi="Palatino Linotype"/>
          <w:b/>
          <w:bCs/>
          <w:w w:val="99"/>
          <w:sz w:val="24"/>
          <w:szCs w:val="24"/>
        </w:rPr>
        <w:t>LİSTESİ</w:t>
      </w:r>
    </w:p>
    <w:p w14:paraId="7C3C9D6B" w14:textId="77777777" w:rsidR="007F7671" w:rsidRPr="00F15C6C" w:rsidRDefault="007F7671" w:rsidP="00C2002B">
      <w:pPr>
        <w:widowControl w:val="0"/>
        <w:tabs>
          <w:tab w:val="left" w:pos="8020"/>
          <w:tab w:val="left" w:leader="dot" w:pos="8222"/>
        </w:tabs>
        <w:autoSpaceDE w:val="0"/>
        <w:autoSpaceDN w:val="0"/>
        <w:adjustRightInd w:val="0"/>
        <w:spacing w:after="0" w:line="240" w:lineRule="auto"/>
        <w:rPr>
          <w:rFonts w:ascii="Palatino Linotype" w:hAnsi="Palatino Linotype"/>
          <w:sz w:val="24"/>
          <w:szCs w:val="24"/>
        </w:rPr>
      </w:pPr>
      <w:r w:rsidRPr="00F15C6C">
        <w:rPr>
          <w:rFonts w:ascii="Palatino Linotype" w:hAnsi="Palatino Linotype"/>
          <w:b/>
          <w:bCs/>
          <w:spacing w:val="1"/>
          <w:sz w:val="24"/>
          <w:szCs w:val="24"/>
        </w:rPr>
        <w:t>H</w:t>
      </w:r>
      <w:r w:rsidRPr="00F15C6C">
        <w:rPr>
          <w:rFonts w:ascii="Palatino Linotype" w:hAnsi="Palatino Linotype"/>
          <w:b/>
          <w:bCs/>
          <w:sz w:val="24"/>
          <w:szCs w:val="24"/>
        </w:rPr>
        <w:t>ar</w:t>
      </w:r>
      <w:r w:rsidRPr="00F15C6C">
        <w:rPr>
          <w:rFonts w:ascii="Palatino Linotype" w:hAnsi="Palatino Linotype"/>
          <w:b/>
          <w:bCs/>
          <w:spacing w:val="-1"/>
          <w:sz w:val="24"/>
          <w:szCs w:val="24"/>
        </w:rPr>
        <w:t>i</w:t>
      </w:r>
      <w:r w:rsidRPr="00F15C6C">
        <w:rPr>
          <w:rFonts w:ascii="Palatino Linotype" w:hAnsi="Palatino Linotype"/>
          <w:b/>
          <w:bCs/>
          <w:spacing w:val="1"/>
          <w:sz w:val="24"/>
          <w:szCs w:val="24"/>
        </w:rPr>
        <w:t>t</w:t>
      </w:r>
      <w:r w:rsidRPr="00F15C6C">
        <w:rPr>
          <w:rFonts w:ascii="Palatino Linotype" w:hAnsi="Palatino Linotype"/>
          <w:b/>
          <w:bCs/>
          <w:sz w:val="24"/>
          <w:szCs w:val="24"/>
        </w:rPr>
        <w:t xml:space="preserve">a                                                                                                                   </w:t>
      </w:r>
      <w:r w:rsidR="00C2002B" w:rsidRPr="00F15C6C">
        <w:rPr>
          <w:rFonts w:ascii="Palatino Linotype" w:hAnsi="Palatino Linotype"/>
          <w:b/>
          <w:bCs/>
          <w:sz w:val="24"/>
          <w:szCs w:val="24"/>
        </w:rPr>
        <w:t xml:space="preserve">         </w:t>
      </w:r>
      <w:r w:rsidRPr="00F15C6C">
        <w:rPr>
          <w:rFonts w:ascii="Palatino Linotype" w:hAnsi="Palatino Linotype"/>
          <w:b/>
          <w:bCs/>
          <w:sz w:val="24"/>
          <w:szCs w:val="24"/>
        </w:rPr>
        <w:t>Say</w:t>
      </w:r>
      <w:r w:rsidRPr="00F15C6C">
        <w:rPr>
          <w:rFonts w:ascii="Palatino Linotype" w:hAnsi="Palatino Linotype"/>
          <w:b/>
          <w:bCs/>
          <w:spacing w:val="1"/>
          <w:sz w:val="24"/>
          <w:szCs w:val="24"/>
        </w:rPr>
        <w:t>f</w:t>
      </w:r>
      <w:r w:rsidRPr="00F15C6C">
        <w:rPr>
          <w:rFonts w:ascii="Palatino Linotype" w:hAnsi="Palatino Linotype"/>
          <w:b/>
          <w:bCs/>
          <w:sz w:val="24"/>
          <w:szCs w:val="24"/>
        </w:rPr>
        <w:t>a</w:t>
      </w:r>
    </w:p>
    <w:p w14:paraId="3C7014C5" w14:textId="77777777" w:rsidR="00C2002B" w:rsidRPr="00F15C6C" w:rsidRDefault="00C2002B" w:rsidP="00C2002B">
      <w:pPr>
        <w:widowControl w:val="0"/>
        <w:tabs>
          <w:tab w:val="left" w:leader="dot" w:pos="8222"/>
        </w:tabs>
        <w:autoSpaceDE w:val="0"/>
        <w:autoSpaceDN w:val="0"/>
        <w:adjustRightInd w:val="0"/>
        <w:spacing w:after="0" w:line="240" w:lineRule="auto"/>
        <w:rPr>
          <w:rFonts w:ascii="Palatino Linotype" w:hAnsi="Palatino Linotype"/>
          <w:sz w:val="24"/>
          <w:szCs w:val="24"/>
        </w:rPr>
      </w:pPr>
    </w:p>
    <w:p w14:paraId="32D9AFFF" w14:textId="77777777" w:rsidR="007F7671" w:rsidRPr="00F15C6C" w:rsidRDefault="007F7671" w:rsidP="00C2002B">
      <w:pPr>
        <w:widowControl w:val="0"/>
        <w:tabs>
          <w:tab w:val="left" w:leader="dot" w:pos="8222"/>
        </w:tabs>
        <w:autoSpaceDE w:val="0"/>
        <w:autoSpaceDN w:val="0"/>
        <w:adjustRightInd w:val="0"/>
        <w:spacing w:after="0" w:line="240" w:lineRule="auto"/>
        <w:rPr>
          <w:rFonts w:ascii="Palatino Linotype" w:hAnsi="Palatino Linotype"/>
          <w:sz w:val="24"/>
          <w:szCs w:val="24"/>
        </w:rPr>
      </w:pPr>
      <w:r w:rsidRPr="00F15C6C">
        <w:rPr>
          <w:rFonts w:ascii="Palatino Linotype" w:hAnsi="Palatino Linotype"/>
          <w:sz w:val="24"/>
          <w:szCs w:val="24"/>
        </w:rPr>
        <w:t>Harita</w:t>
      </w:r>
      <w:r w:rsidRPr="00F15C6C">
        <w:rPr>
          <w:rFonts w:ascii="Palatino Linotype" w:hAnsi="Palatino Linotype"/>
          <w:spacing w:val="-6"/>
          <w:sz w:val="24"/>
          <w:szCs w:val="24"/>
        </w:rPr>
        <w:t xml:space="preserve"> </w:t>
      </w:r>
      <w:r w:rsidR="00233075" w:rsidRPr="00F15C6C">
        <w:rPr>
          <w:rFonts w:ascii="Palatino Linotype" w:hAnsi="Palatino Linotype"/>
          <w:sz w:val="24"/>
          <w:szCs w:val="24"/>
        </w:rPr>
        <w:t>2</w:t>
      </w:r>
      <w:r w:rsidRPr="00F15C6C">
        <w:rPr>
          <w:rFonts w:ascii="Palatino Linotype" w:hAnsi="Palatino Linotype"/>
          <w:sz w:val="24"/>
          <w:szCs w:val="24"/>
        </w:rPr>
        <w:t>.1.</w:t>
      </w:r>
      <w:r w:rsidRPr="00F15C6C">
        <w:rPr>
          <w:rFonts w:ascii="Palatino Linotype" w:hAnsi="Palatino Linotype"/>
          <w:spacing w:val="-4"/>
          <w:sz w:val="24"/>
          <w:szCs w:val="24"/>
        </w:rPr>
        <w:t xml:space="preserve"> </w:t>
      </w:r>
      <w:r w:rsidR="00DD2AAF">
        <w:rPr>
          <w:rFonts w:ascii="Palatino Linotype" w:hAnsi="Palatino Linotype"/>
          <w:spacing w:val="-4"/>
          <w:sz w:val="24"/>
          <w:szCs w:val="24"/>
        </w:rPr>
        <w:t xml:space="preserve">Google haritalar üzerinde uygulama sahasının </w:t>
      </w:r>
      <w:r w:rsidR="00DD2AAF">
        <w:rPr>
          <w:rFonts w:ascii="Palatino Linotype" w:hAnsi="Palatino Linotype"/>
          <w:sz w:val="24"/>
          <w:szCs w:val="24"/>
        </w:rPr>
        <w:t>konumu</w:t>
      </w:r>
      <w:r w:rsidR="00C2002B" w:rsidRPr="00F15C6C">
        <w:rPr>
          <w:rFonts w:ascii="Palatino Linotype" w:hAnsi="Palatino Linotype"/>
          <w:w w:val="99"/>
          <w:sz w:val="24"/>
          <w:szCs w:val="24"/>
        </w:rPr>
        <w:tab/>
        <w:t xml:space="preserve">     </w:t>
      </w:r>
      <w:r w:rsidR="00DD2AAF">
        <w:rPr>
          <w:rFonts w:ascii="Palatino Linotype" w:hAnsi="Palatino Linotype"/>
          <w:sz w:val="24"/>
          <w:szCs w:val="24"/>
        </w:rPr>
        <w:t>4</w:t>
      </w:r>
      <w:r w:rsidRPr="00F15C6C">
        <w:rPr>
          <w:rFonts w:ascii="Palatino Linotype" w:hAnsi="Palatino Linotype"/>
          <w:sz w:val="24"/>
          <w:szCs w:val="24"/>
        </w:rPr>
        <w:t>0</w:t>
      </w:r>
    </w:p>
    <w:p w14:paraId="644188B9" w14:textId="77777777" w:rsidR="00650281" w:rsidRPr="00F15C6C" w:rsidRDefault="00650281" w:rsidP="00276518">
      <w:pPr>
        <w:pStyle w:val="T3"/>
        <w:spacing w:line="360" w:lineRule="auto"/>
        <w:ind w:left="446"/>
        <w:rPr>
          <w:rFonts w:ascii="Palatino Linotype" w:hAnsi="Palatino Linotype" w:cs="Times New Roman"/>
          <w:sz w:val="24"/>
          <w:szCs w:val="24"/>
        </w:rPr>
      </w:pPr>
    </w:p>
    <w:p w14:paraId="41271F29" w14:textId="77777777" w:rsidR="00D661F2" w:rsidRPr="00F15C6C" w:rsidRDefault="00D661F2">
      <w:pPr>
        <w:rPr>
          <w:rFonts w:ascii="Palatino Linotype" w:hAnsi="Palatino Linotype" w:cs="Times New Roman"/>
          <w:b/>
          <w:color w:val="000000"/>
          <w:sz w:val="24"/>
          <w:szCs w:val="24"/>
        </w:rPr>
      </w:pPr>
      <w:r w:rsidRPr="00F15C6C">
        <w:rPr>
          <w:rFonts w:ascii="Palatino Linotype" w:hAnsi="Palatino Linotype" w:cs="Times New Roman"/>
          <w:b/>
          <w:color w:val="000000"/>
          <w:sz w:val="24"/>
          <w:szCs w:val="24"/>
        </w:rPr>
        <w:br w:type="page"/>
      </w:r>
    </w:p>
    <w:p w14:paraId="14E34EB3" w14:textId="77777777" w:rsidR="00FE5A0A" w:rsidRPr="00F15C6C" w:rsidRDefault="00FE5A0A" w:rsidP="000A08AD">
      <w:pPr>
        <w:autoSpaceDE w:val="0"/>
        <w:autoSpaceDN w:val="0"/>
        <w:adjustRightInd w:val="0"/>
        <w:spacing w:after="0" w:line="360" w:lineRule="exact"/>
        <w:jc w:val="center"/>
        <w:rPr>
          <w:rFonts w:ascii="Palatino Linotype" w:hAnsi="Palatino Linotype" w:cs="Times New Roman"/>
          <w:b/>
          <w:color w:val="000000"/>
          <w:sz w:val="24"/>
          <w:szCs w:val="24"/>
        </w:rPr>
      </w:pPr>
      <w:r w:rsidRPr="00F15C6C">
        <w:rPr>
          <w:rFonts w:ascii="Palatino Linotype" w:hAnsi="Palatino Linotype" w:cs="Times New Roman"/>
          <w:b/>
          <w:color w:val="000000"/>
          <w:sz w:val="24"/>
          <w:szCs w:val="24"/>
        </w:rPr>
        <w:t>SİMGELER VE KISALTMALAR</w:t>
      </w:r>
    </w:p>
    <w:p w14:paraId="6F4EE498" w14:textId="77777777" w:rsidR="00C565B0" w:rsidRPr="00F15C6C" w:rsidRDefault="00C565B0" w:rsidP="000A08AD">
      <w:pPr>
        <w:autoSpaceDE w:val="0"/>
        <w:autoSpaceDN w:val="0"/>
        <w:adjustRightInd w:val="0"/>
        <w:spacing w:after="0" w:line="360" w:lineRule="exact"/>
        <w:jc w:val="center"/>
        <w:rPr>
          <w:rFonts w:ascii="Palatino Linotype" w:hAnsi="Palatino Linotype" w:cs="Times New Roman"/>
          <w:b/>
          <w:color w:val="000000"/>
          <w:sz w:val="24"/>
          <w:szCs w:val="24"/>
        </w:rPr>
      </w:pPr>
    </w:p>
    <w:p w14:paraId="40A48491" w14:textId="77777777" w:rsidR="00FE5A0A" w:rsidRPr="00F15C6C" w:rsidRDefault="00FE5A0A" w:rsidP="000A08AD">
      <w:pPr>
        <w:autoSpaceDE w:val="0"/>
        <w:autoSpaceDN w:val="0"/>
        <w:adjustRightInd w:val="0"/>
        <w:spacing w:after="0" w:line="360" w:lineRule="exact"/>
        <w:jc w:val="both"/>
        <w:rPr>
          <w:rFonts w:ascii="Palatino Linotype" w:hAnsi="Palatino Linotype" w:cs="Times New Roman"/>
          <w:color w:val="000000"/>
          <w:sz w:val="24"/>
          <w:szCs w:val="24"/>
        </w:rPr>
      </w:pPr>
      <w:r w:rsidRPr="00F15C6C">
        <w:rPr>
          <w:rFonts w:ascii="Palatino Linotype" w:hAnsi="Palatino Linotype" w:cs="Times New Roman"/>
          <w:color w:val="000000"/>
          <w:sz w:val="24"/>
          <w:szCs w:val="24"/>
        </w:rPr>
        <w:t>Bu ç</w:t>
      </w:r>
      <w:r w:rsidR="003421CB" w:rsidRPr="00F15C6C">
        <w:rPr>
          <w:rFonts w:ascii="Palatino Linotype" w:hAnsi="Palatino Linotype" w:cs="Times New Roman"/>
          <w:color w:val="000000"/>
          <w:sz w:val="24"/>
          <w:szCs w:val="24"/>
        </w:rPr>
        <w:t>alışmada kullanılmış</w:t>
      </w:r>
      <w:r w:rsidRPr="00F15C6C">
        <w:rPr>
          <w:rFonts w:ascii="Palatino Linotype" w:hAnsi="Palatino Linotype" w:cs="Times New Roman"/>
          <w:color w:val="000000"/>
          <w:sz w:val="24"/>
          <w:szCs w:val="24"/>
        </w:rPr>
        <w:t xml:space="preserve"> simgeler ve kısaltmalar, açıklamaları ile birlikte aşağıda sunulmuştur. </w:t>
      </w:r>
    </w:p>
    <w:p w14:paraId="027E9781" w14:textId="77777777" w:rsidR="00FE5A0A" w:rsidRPr="00F15C6C" w:rsidRDefault="00FE5A0A" w:rsidP="000A08AD">
      <w:pPr>
        <w:autoSpaceDE w:val="0"/>
        <w:autoSpaceDN w:val="0"/>
        <w:adjustRightInd w:val="0"/>
        <w:spacing w:after="0" w:line="360" w:lineRule="exact"/>
        <w:rPr>
          <w:rFonts w:ascii="Palatino Linotype" w:hAnsi="Palatino Linotype" w:cs="Times New Roman"/>
          <w:color w:val="000000"/>
          <w:sz w:val="24"/>
          <w:szCs w:val="24"/>
        </w:rPr>
      </w:pPr>
    </w:p>
    <w:p w14:paraId="4D86E7C2" w14:textId="77777777" w:rsidR="00FE5A0A" w:rsidRPr="00F15C6C" w:rsidRDefault="00FE5A0A" w:rsidP="000A08AD">
      <w:pPr>
        <w:autoSpaceDE w:val="0"/>
        <w:autoSpaceDN w:val="0"/>
        <w:adjustRightInd w:val="0"/>
        <w:spacing w:after="0" w:line="360" w:lineRule="exact"/>
        <w:rPr>
          <w:rFonts w:ascii="Palatino Linotype" w:hAnsi="Palatino Linotype" w:cs="Times New Roman"/>
          <w:b/>
          <w:bCs/>
          <w:color w:val="000000"/>
          <w:sz w:val="24"/>
          <w:szCs w:val="24"/>
        </w:rPr>
      </w:pPr>
      <w:r w:rsidRPr="00F15C6C">
        <w:rPr>
          <w:rFonts w:ascii="Palatino Linotype" w:hAnsi="Palatino Linotype" w:cs="Times New Roman"/>
          <w:b/>
          <w:bCs/>
          <w:color w:val="000000"/>
          <w:sz w:val="24"/>
          <w:szCs w:val="24"/>
        </w:rPr>
        <w:t xml:space="preserve">Simgeler </w:t>
      </w:r>
      <w:r w:rsidRPr="00F15C6C">
        <w:rPr>
          <w:rFonts w:ascii="Palatino Linotype" w:hAnsi="Palatino Linotype" w:cs="Times New Roman"/>
          <w:b/>
          <w:bCs/>
          <w:color w:val="000000"/>
          <w:sz w:val="24"/>
          <w:szCs w:val="24"/>
        </w:rPr>
        <w:tab/>
      </w:r>
      <w:r w:rsidRPr="00F15C6C">
        <w:rPr>
          <w:rFonts w:ascii="Palatino Linotype" w:hAnsi="Palatino Linotype" w:cs="Times New Roman"/>
          <w:b/>
          <w:bCs/>
          <w:color w:val="000000"/>
          <w:sz w:val="24"/>
          <w:szCs w:val="24"/>
        </w:rPr>
        <w:tab/>
      </w:r>
      <w:r w:rsidR="005202E9" w:rsidRPr="00F15C6C">
        <w:rPr>
          <w:rFonts w:ascii="Palatino Linotype" w:hAnsi="Palatino Linotype" w:cs="Times New Roman"/>
          <w:b/>
          <w:bCs/>
          <w:color w:val="000000"/>
          <w:sz w:val="24"/>
          <w:szCs w:val="24"/>
        </w:rPr>
        <w:tab/>
      </w:r>
      <w:r w:rsidR="005202E9" w:rsidRPr="00F15C6C">
        <w:rPr>
          <w:rFonts w:ascii="Palatino Linotype" w:hAnsi="Palatino Linotype" w:cs="Times New Roman"/>
          <w:b/>
          <w:bCs/>
          <w:color w:val="000000"/>
          <w:sz w:val="24"/>
          <w:szCs w:val="24"/>
        </w:rPr>
        <w:tab/>
      </w:r>
      <w:r w:rsidRPr="00F15C6C">
        <w:rPr>
          <w:rFonts w:ascii="Palatino Linotype" w:hAnsi="Palatino Linotype" w:cs="Times New Roman"/>
          <w:b/>
          <w:bCs/>
          <w:color w:val="000000"/>
          <w:sz w:val="24"/>
          <w:szCs w:val="24"/>
        </w:rPr>
        <w:t xml:space="preserve">Açıklamalar </w:t>
      </w:r>
    </w:p>
    <w:p w14:paraId="4B75EAA6" w14:textId="77777777" w:rsidR="008C0D88" w:rsidRPr="00F15C6C" w:rsidRDefault="008C0D88" w:rsidP="000A08AD">
      <w:pPr>
        <w:autoSpaceDE w:val="0"/>
        <w:autoSpaceDN w:val="0"/>
        <w:adjustRightInd w:val="0"/>
        <w:spacing w:after="0" w:line="360" w:lineRule="exact"/>
        <w:rPr>
          <w:rFonts w:ascii="Palatino Linotype" w:hAnsi="Palatino Linotype" w:cs="Times New Roman"/>
          <w:b/>
          <w:bCs/>
          <w:color w:val="000000"/>
          <w:sz w:val="24"/>
          <w:szCs w:val="24"/>
        </w:rPr>
      </w:pPr>
    </w:p>
    <w:p w14:paraId="05B7C5BD" w14:textId="77777777" w:rsidR="0066369C" w:rsidRPr="00F15C6C" w:rsidRDefault="008C0D88" w:rsidP="000A08AD">
      <w:pPr>
        <w:autoSpaceDE w:val="0"/>
        <w:autoSpaceDN w:val="0"/>
        <w:adjustRightInd w:val="0"/>
        <w:spacing w:after="0" w:line="360" w:lineRule="exact"/>
        <w:rPr>
          <w:rFonts w:ascii="Palatino Linotype" w:hAnsi="Palatino Linotype" w:cs="Times New Roman"/>
          <w:b/>
          <w:color w:val="000000"/>
          <w:sz w:val="24"/>
          <w:szCs w:val="24"/>
        </w:rPr>
      </w:pPr>
      <w:r w:rsidRPr="00F15C6C">
        <w:rPr>
          <w:rFonts w:ascii="Palatino Linotype" w:hAnsi="Palatino Linotype" w:cs="Times New Roman"/>
          <w:b/>
          <w:bCs/>
          <w:color w:val="000000"/>
          <w:sz w:val="24"/>
          <w:szCs w:val="24"/>
        </w:rPr>
        <w:t>m</w:t>
      </w:r>
      <w:r w:rsidRPr="00F15C6C">
        <w:rPr>
          <w:rFonts w:ascii="Palatino Linotype" w:hAnsi="Palatino Linotype" w:cs="Times New Roman"/>
          <w:b/>
          <w:bCs/>
          <w:color w:val="000000"/>
          <w:sz w:val="18"/>
          <w:szCs w:val="24"/>
          <w:vertAlign w:val="superscript"/>
        </w:rPr>
        <w:t>3</w:t>
      </w:r>
      <w:r w:rsidR="00A42443" w:rsidRPr="00F15C6C">
        <w:rPr>
          <w:rFonts w:ascii="Palatino Linotype" w:hAnsi="Palatino Linotype" w:cs="Times New Roman"/>
          <w:b/>
          <w:bCs/>
          <w:color w:val="000000"/>
          <w:sz w:val="24"/>
          <w:szCs w:val="24"/>
        </w:rPr>
        <w:tab/>
      </w:r>
      <w:r w:rsidR="00A42443" w:rsidRPr="00F15C6C">
        <w:rPr>
          <w:rFonts w:ascii="Palatino Linotype" w:hAnsi="Palatino Linotype" w:cs="Times New Roman"/>
          <w:b/>
          <w:bCs/>
          <w:color w:val="000000"/>
          <w:sz w:val="24"/>
          <w:szCs w:val="24"/>
        </w:rPr>
        <w:tab/>
      </w:r>
      <w:r w:rsidR="00A42443" w:rsidRPr="00F15C6C">
        <w:rPr>
          <w:rFonts w:ascii="Palatino Linotype" w:hAnsi="Palatino Linotype" w:cs="Times New Roman"/>
          <w:b/>
          <w:bCs/>
          <w:color w:val="000000"/>
          <w:sz w:val="24"/>
          <w:szCs w:val="24"/>
        </w:rPr>
        <w:tab/>
      </w:r>
      <w:r w:rsidR="00A42443" w:rsidRPr="00F15C6C">
        <w:rPr>
          <w:rFonts w:ascii="Palatino Linotype" w:hAnsi="Palatino Linotype" w:cs="Times New Roman"/>
          <w:b/>
          <w:bCs/>
          <w:color w:val="000000"/>
          <w:sz w:val="24"/>
          <w:szCs w:val="24"/>
        </w:rPr>
        <w:tab/>
      </w:r>
      <w:r w:rsidR="00A42443" w:rsidRPr="00F15C6C">
        <w:rPr>
          <w:rFonts w:ascii="Palatino Linotype" w:hAnsi="Palatino Linotype" w:cs="Times New Roman"/>
          <w:b/>
          <w:bCs/>
          <w:color w:val="000000"/>
          <w:sz w:val="24"/>
          <w:szCs w:val="24"/>
        </w:rPr>
        <w:tab/>
      </w:r>
      <w:r w:rsidR="0066369C" w:rsidRPr="00F15C6C">
        <w:rPr>
          <w:rFonts w:ascii="Palatino Linotype" w:hAnsi="Palatino Linotype"/>
          <w:spacing w:val="1"/>
          <w:sz w:val="24"/>
          <w:szCs w:val="24"/>
        </w:rPr>
        <w:t>A</w:t>
      </w:r>
      <w:r w:rsidR="0066369C" w:rsidRPr="00F15C6C">
        <w:rPr>
          <w:rFonts w:ascii="Palatino Linotype" w:hAnsi="Palatino Linotype"/>
          <w:sz w:val="24"/>
          <w:szCs w:val="24"/>
        </w:rPr>
        <w:t>ç</w:t>
      </w:r>
      <w:r w:rsidR="0066369C" w:rsidRPr="00F15C6C">
        <w:rPr>
          <w:rFonts w:ascii="Palatino Linotype" w:hAnsi="Palatino Linotype"/>
          <w:spacing w:val="1"/>
          <w:sz w:val="24"/>
          <w:szCs w:val="24"/>
        </w:rPr>
        <w:t>ı</w:t>
      </w:r>
      <w:r w:rsidR="0066369C" w:rsidRPr="00F15C6C">
        <w:rPr>
          <w:rFonts w:ascii="Palatino Linotype" w:hAnsi="Palatino Linotype"/>
          <w:sz w:val="24"/>
          <w:szCs w:val="24"/>
        </w:rPr>
        <w:t>kla</w:t>
      </w:r>
      <w:r w:rsidR="0066369C" w:rsidRPr="00F15C6C">
        <w:rPr>
          <w:rFonts w:ascii="Palatino Linotype" w:hAnsi="Palatino Linotype"/>
          <w:spacing w:val="-1"/>
          <w:sz w:val="24"/>
          <w:szCs w:val="24"/>
        </w:rPr>
        <w:t>m</w:t>
      </w:r>
      <w:r w:rsidR="0066369C" w:rsidRPr="00F15C6C">
        <w:rPr>
          <w:rFonts w:ascii="Palatino Linotype" w:hAnsi="Palatino Linotype"/>
          <w:sz w:val="24"/>
          <w:szCs w:val="24"/>
        </w:rPr>
        <w:t>alar</w:t>
      </w:r>
      <w:r w:rsidR="0066369C" w:rsidRPr="00F15C6C">
        <w:rPr>
          <w:rFonts w:ascii="Palatino Linotype" w:hAnsi="Palatino Linotype"/>
          <w:spacing w:val="-11"/>
          <w:sz w:val="24"/>
          <w:szCs w:val="24"/>
        </w:rPr>
        <w:t xml:space="preserve"> </w:t>
      </w:r>
      <w:r w:rsidR="0066369C" w:rsidRPr="00F15C6C">
        <w:rPr>
          <w:rFonts w:ascii="Palatino Linotype" w:hAnsi="Palatino Linotype"/>
          <w:sz w:val="24"/>
          <w:szCs w:val="24"/>
        </w:rPr>
        <w:t>bir</w:t>
      </w:r>
      <w:r w:rsidR="0066369C" w:rsidRPr="00F15C6C">
        <w:rPr>
          <w:rFonts w:ascii="Palatino Linotype" w:hAnsi="Palatino Linotype"/>
          <w:spacing w:val="-3"/>
          <w:sz w:val="24"/>
          <w:szCs w:val="24"/>
        </w:rPr>
        <w:t xml:space="preserve"> </w:t>
      </w:r>
      <w:r w:rsidR="0066369C" w:rsidRPr="00F15C6C">
        <w:rPr>
          <w:rFonts w:ascii="Palatino Linotype" w:hAnsi="Palatino Linotype"/>
          <w:sz w:val="24"/>
          <w:szCs w:val="24"/>
        </w:rPr>
        <w:t>sat</w:t>
      </w:r>
      <w:r w:rsidR="0066369C" w:rsidRPr="00F15C6C">
        <w:rPr>
          <w:rFonts w:ascii="Palatino Linotype" w:hAnsi="Palatino Linotype"/>
          <w:spacing w:val="-1"/>
          <w:sz w:val="24"/>
          <w:szCs w:val="24"/>
        </w:rPr>
        <w:t>ı</w:t>
      </w:r>
      <w:r w:rsidR="0066369C" w:rsidRPr="00F15C6C">
        <w:rPr>
          <w:rFonts w:ascii="Palatino Linotype" w:hAnsi="Palatino Linotype"/>
          <w:sz w:val="24"/>
          <w:szCs w:val="24"/>
        </w:rPr>
        <w:t>rdan</w:t>
      </w:r>
      <w:r w:rsidR="0066369C" w:rsidRPr="00F15C6C">
        <w:rPr>
          <w:rFonts w:ascii="Palatino Linotype" w:hAnsi="Palatino Linotype"/>
          <w:spacing w:val="-8"/>
          <w:sz w:val="24"/>
          <w:szCs w:val="24"/>
        </w:rPr>
        <w:t xml:space="preserve"> </w:t>
      </w:r>
      <w:r w:rsidR="0066369C" w:rsidRPr="00F15C6C">
        <w:rPr>
          <w:rFonts w:ascii="Palatino Linotype" w:hAnsi="Palatino Linotype"/>
          <w:sz w:val="24"/>
          <w:szCs w:val="24"/>
        </w:rPr>
        <w:t>uzun</w:t>
      </w:r>
      <w:r w:rsidR="0066369C" w:rsidRPr="00F15C6C">
        <w:rPr>
          <w:rFonts w:ascii="Palatino Linotype" w:hAnsi="Palatino Linotype"/>
          <w:spacing w:val="-6"/>
          <w:sz w:val="24"/>
          <w:szCs w:val="24"/>
        </w:rPr>
        <w:t xml:space="preserve"> </w:t>
      </w:r>
      <w:r w:rsidR="0066369C" w:rsidRPr="00F15C6C">
        <w:rPr>
          <w:rFonts w:ascii="Palatino Linotype" w:hAnsi="Palatino Linotype"/>
          <w:sz w:val="24"/>
          <w:szCs w:val="24"/>
        </w:rPr>
        <w:t>ol</w:t>
      </w:r>
      <w:r w:rsidR="0066369C" w:rsidRPr="00F15C6C">
        <w:rPr>
          <w:rFonts w:ascii="Palatino Linotype" w:hAnsi="Palatino Linotype"/>
          <w:spacing w:val="-1"/>
          <w:sz w:val="24"/>
          <w:szCs w:val="24"/>
        </w:rPr>
        <w:t>m</w:t>
      </w:r>
      <w:r w:rsidR="0066369C" w:rsidRPr="00F15C6C">
        <w:rPr>
          <w:rFonts w:ascii="Palatino Linotype" w:hAnsi="Palatino Linotype"/>
          <w:spacing w:val="2"/>
          <w:sz w:val="24"/>
          <w:szCs w:val="24"/>
        </w:rPr>
        <w:t>a</w:t>
      </w:r>
      <w:r w:rsidR="0066369C" w:rsidRPr="00F15C6C">
        <w:rPr>
          <w:rFonts w:ascii="Palatino Linotype" w:hAnsi="Palatino Linotype"/>
          <w:spacing w:val="-1"/>
          <w:sz w:val="24"/>
          <w:szCs w:val="24"/>
        </w:rPr>
        <w:t>m</w:t>
      </w:r>
      <w:r w:rsidR="0066369C" w:rsidRPr="00F15C6C">
        <w:rPr>
          <w:rFonts w:ascii="Palatino Linotype" w:hAnsi="Palatino Linotype"/>
          <w:spacing w:val="1"/>
          <w:sz w:val="24"/>
          <w:szCs w:val="24"/>
        </w:rPr>
        <w:t>alı</w:t>
      </w:r>
      <w:r w:rsidR="0066369C" w:rsidRPr="00F15C6C">
        <w:rPr>
          <w:rFonts w:ascii="Palatino Linotype" w:hAnsi="Palatino Linotype"/>
          <w:sz w:val="24"/>
          <w:szCs w:val="24"/>
        </w:rPr>
        <w:t>d</w:t>
      </w:r>
      <w:r w:rsidR="0066369C" w:rsidRPr="00F15C6C">
        <w:rPr>
          <w:rFonts w:ascii="Palatino Linotype" w:hAnsi="Palatino Linotype"/>
          <w:spacing w:val="1"/>
          <w:sz w:val="24"/>
          <w:szCs w:val="24"/>
        </w:rPr>
        <w:t>ı</w:t>
      </w:r>
      <w:r w:rsidR="0066369C" w:rsidRPr="00F15C6C">
        <w:rPr>
          <w:rFonts w:ascii="Palatino Linotype" w:hAnsi="Palatino Linotype"/>
          <w:sz w:val="24"/>
          <w:szCs w:val="24"/>
        </w:rPr>
        <w:t>r</w:t>
      </w:r>
      <w:r w:rsidR="0066369C" w:rsidRPr="00F15C6C">
        <w:rPr>
          <w:rFonts w:ascii="Palatino Linotype" w:hAnsi="Palatino Linotype" w:cs="Times New Roman"/>
          <w:b/>
          <w:color w:val="000000"/>
          <w:sz w:val="24"/>
          <w:szCs w:val="24"/>
        </w:rPr>
        <w:t xml:space="preserve"> </w:t>
      </w:r>
    </w:p>
    <w:p w14:paraId="7629988E" w14:textId="77777777" w:rsidR="009A2D5A" w:rsidRPr="00F15C6C" w:rsidRDefault="008C0D88" w:rsidP="000A08AD">
      <w:pPr>
        <w:autoSpaceDE w:val="0"/>
        <w:autoSpaceDN w:val="0"/>
        <w:adjustRightInd w:val="0"/>
        <w:spacing w:after="0" w:line="360" w:lineRule="exact"/>
        <w:rPr>
          <w:rFonts w:ascii="Palatino Linotype" w:hAnsi="Palatino Linotype" w:cs="Times New Roman"/>
          <w:sz w:val="24"/>
          <w:szCs w:val="24"/>
        </w:rPr>
      </w:pPr>
      <w:proofErr w:type="spellStart"/>
      <w:r w:rsidRPr="00F15C6C">
        <w:rPr>
          <w:rFonts w:ascii="Palatino Linotype" w:hAnsi="Palatino Linotype" w:cs="Times New Roman"/>
          <w:b/>
          <w:color w:val="000000"/>
          <w:sz w:val="24"/>
          <w:szCs w:val="24"/>
        </w:rPr>
        <w:t>db</w:t>
      </w:r>
      <w:proofErr w:type="spellEnd"/>
      <w:r w:rsidR="009A2D5A" w:rsidRPr="00F15C6C">
        <w:rPr>
          <w:rFonts w:ascii="Palatino Linotype" w:hAnsi="Palatino Linotype" w:cs="Times New Roman"/>
          <w:b/>
          <w:color w:val="000000"/>
          <w:sz w:val="24"/>
          <w:szCs w:val="24"/>
        </w:rPr>
        <w:tab/>
      </w:r>
      <w:r w:rsidR="009A2D5A" w:rsidRPr="00F15C6C">
        <w:rPr>
          <w:rFonts w:ascii="Palatino Linotype" w:hAnsi="Palatino Linotype" w:cs="Times New Roman"/>
          <w:b/>
          <w:color w:val="000000"/>
          <w:sz w:val="24"/>
          <w:szCs w:val="24"/>
        </w:rPr>
        <w:tab/>
      </w:r>
      <w:r w:rsidR="009A2D5A" w:rsidRPr="00F15C6C">
        <w:rPr>
          <w:rFonts w:ascii="Palatino Linotype" w:hAnsi="Palatino Linotype" w:cs="Times New Roman"/>
          <w:b/>
          <w:color w:val="000000"/>
          <w:sz w:val="24"/>
          <w:szCs w:val="24"/>
        </w:rPr>
        <w:tab/>
      </w:r>
      <w:r w:rsidR="009A2D5A" w:rsidRPr="00F15C6C">
        <w:rPr>
          <w:rFonts w:ascii="Palatino Linotype" w:hAnsi="Palatino Linotype" w:cs="Times New Roman"/>
          <w:b/>
          <w:color w:val="000000"/>
          <w:sz w:val="24"/>
          <w:szCs w:val="24"/>
        </w:rPr>
        <w:tab/>
      </w:r>
      <w:r w:rsidR="009A2D5A" w:rsidRPr="00F15C6C">
        <w:rPr>
          <w:rFonts w:ascii="Palatino Linotype" w:hAnsi="Palatino Linotype" w:cs="Times New Roman"/>
          <w:b/>
          <w:color w:val="000000"/>
          <w:sz w:val="24"/>
          <w:szCs w:val="24"/>
        </w:rPr>
        <w:tab/>
      </w:r>
      <w:r w:rsidR="009A2D5A" w:rsidRPr="00F15C6C">
        <w:rPr>
          <w:rFonts w:ascii="Palatino Linotype" w:hAnsi="Palatino Linotype" w:cs="Times New Roman"/>
          <w:sz w:val="24"/>
          <w:szCs w:val="24"/>
        </w:rPr>
        <w:t>Desibel</w:t>
      </w:r>
    </w:p>
    <w:p w14:paraId="34CE88EE" w14:textId="77777777" w:rsidR="001929A4" w:rsidRPr="00F15C6C" w:rsidRDefault="008C0D88" w:rsidP="000A08AD">
      <w:pPr>
        <w:autoSpaceDE w:val="0"/>
        <w:autoSpaceDN w:val="0"/>
        <w:adjustRightInd w:val="0"/>
        <w:spacing w:after="0" w:line="360" w:lineRule="exact"/>
        <w:rPr>
          <w:rFonts w:ascii="Palatino Linotype" w:hAnsi="Palatino Linotype" w:cs="Times New Roman"/>
          <w:sz w:val="24"/>
          <w:szCs w:val="24"/>
        </w:rPr>
      </w:pPr>
      <w:proofErr w:type="spellStart"/>
      <w:r w:rsidRPr="00F15C6C">
        <w:rPr>
          <w:rFonts w:ascii="Palatino Linotype" w:hAnsi="Palatino Linotype" w:cs="Times New Roman"/>
          <w:b/>
          <w:szCs w:val="24"/>
        </w:rPr>
        <w:t>hz</w:t>
      </w:r>
      <w:proofErr w:type="spellEnd"/>
      <w:r w:rsidR="001929A4" w:rsidRPr="00F15C6C">
        <w:rPr>
          <w:rFonts w:ascii="Palatino Linotype" w:hAnsi="Palatino Linotype" w:cs="Times New Roman"/>
          <w:b/>
          <w:sz w:val="24"/>
          <w:szCs w:val="24"/>
        </w:rPr>
        <w:tab/>
      </w:r>
      <w:r w:rsidR="001929A4" w:rsidRPr="00F15C6C">
        <w:rPr>
          <w:rFonts w:ascii="Palatino Linotype" w:hAnsi="Palatino Linotype" w:cs="Times New Roman"/>
          <w:b/>
          <w:sz w:val="24"/>
          <w:szCs w:val="24"/>
        </w:rPr>
        <w:tab/>
      </w:r>
      <w:r w:rsidR="001929A4" w:rsidRPr="00F15C6C">
        <w:rPr>
          <w:rFonts w:ascii="Palatino Linotype" w:hAnsi="Palatino Linotype" w:cs="Times New Roman"/>
          <w:b/>
          <w:sz w:val="24"/>
          <w:szCs w:val="24"/>
        </w:rPr>
        <w:tab/>
      </w:r>
      <w:r w:rsidR="001929A4" w:rsidRPr="00F15C6C">
        <w:rPr>
          <w:rFonts w:ascii="Palatino Linotype" w:hAnsi="Palatino Linotype" w:cs="Times New Roman"/>
          <w:b/>
          <w:sz w:val="24"/>
          <w:szCs w:val="24"/>
        </w:rPr>
        <w:tab/>
      </w:r>
      <w:r w:rsidR="001929A4" w:rsidRPr="00F15C6C">
        <w:rPr>
          <w:rFonts w:ascii="Palatino Linotype" w:hAnsi="Palatino Linotype" w:cs="Times New Roman"/>
          <w:b/>
          <w:sz w:val="24"/>
          <w:szCs w:val="24"/>
        </w:rPr>
        <w:tab/>
      </w:r>
      <w:r w:rsidR="001929A4" w:rsidRPr="00F15C6C">
        <w:rPr>
          <w:rFonts w:ascii="Palatino Linotype" w:hAnsi="Palatino Linotype" w:cs="Times New Roman"/>
          <w:sz w:val="24"/>
          <w:szCs w:val="24"/>
        </w:rPr>
        <w:t>Hertz</w:t>
      </w:r>
    </w:p>
    <w:p w14:paraId="7267EA59" w14:textId="77777777" w:rsidR="005202E9" w:rsidRPr="00F15C6C" w:rsidRDefault="008C0D88" w:rsidP="000A08AD">
      <w:pPr>
        <w:autoSpaceDE w:val="0"/>
        <w:autoSpaceDN w:val="0"/>
        <w:adjustRightInd w:val="0"/>
        <w:spacing w:after="0" w:line="360" w:lineRule="exact"/>
        <w:rPr>
          <w:rFonts w:ascii="Palatino Linotype" w:hAnsi="Palatino Linotype" w:cs="Times New Roman"/>
          <w:bCs/>
          <w:color w:val="000000"/>
          <w:sz w:val="24"/>
          <w:szCs w:val="24"/>
        </w:rPr>
      </w:pPr>
      <w:proofErr w:type="gramStart"/>
      <w:r w:rsidRPr="00F15C6C">
        <w:rPr>
          <w:rFonts w:ascii="Palatino Linotype" w:hAnsi="Palatino Linotype" w:cs="Times New Roman"/>
          <w:b/>
          <w:bCs/>
          <w:color w:val="000000"/>
          <w:sz w:val="24"/>
          <w:szCs w:val="24"/>
        </w:rPr>
        <w:t>m</w:t>
      </w:r>
      <w:proofErr w:type="gramEnd"/>
      <w:r w:rsidRPr="00F15C6C">
        <w:rPr>
          <w:rFonts w:ascii="Palatino Linotype" w:hAnsi="Palatino Linotype" w:cs="Times New Roman"/>
          <w:b/>
          <w:bCs/>
          <w:color w:val="000000"/>
          <w:sz w:val="18"/>
          <w:szCs w:val="24"/>
        </w:rPr>
        <w:t>²</w:t>
      </w:r>
      <w:r w:rsidR="009A2D5A" w:rsidRPr="00F15C6C">
        <w:rPr>
          <w:rFonts w:ascii="Palatino Linotype" w:hAnsi="Palatino Linotype" w:cs="Times New Roman"/>
          <w:b/>
          <w:bCs/>
          <w:color w:val="000000"/>
          <w:sz w:val="24"/>
          <w:szCs w:val="24"/>
        </w:rPr>
        <w:tab/>
      </w:r>
      <w:r w:rsidR="009A2D5A" w:rsidRPr="00F15C6C">
        <w:rPr>
          <w:rFonts w:ascii="Palatino Linotype" w:hAnsi="Palatino Linotype" w:cs="Times New Roman"/>
          <w:b/>
          <w:bCs/>
          <w:color w:val="000000"/>
          <w:sz w:val="24"/>
          <w:szCs w:val="24"/>
        </w:rPr>
        <w:tab/>
      </w:r>
      <w:r w:rsidR="009A2D5A" w:rsidRPr="00F15C6C">
        <w:rPr>
          <w:rFonts w:ascii="Palatino Linotype" w:hAnsi="Palatino Linotype" w:cs="Times New Roman"/>
          <w:b/>
          <w:bCs/>
          <w:color w:val="000000"/>
          <w:sz w:val="24"/>
          <w:szCs w:val="24"/>
        </w:rPr>
        <w:tab/>
      </w:r>
      <w:r w:rsidR="009A2D5A" w:rsidRPr="00F15C6C">
        <w:rPr>
          <w:rFonts w:ascii="Palatino Linotype" w:hAnsi="Palatino Linotype" w:cs="Times New Roman"/>
          <w:b/>
          <w:bCs/>
          <w:color w:val="000000"/>
          <w:sz w:val="24"/>
          <w:szCs w:val="24"/>
        </w:rPr>
        <w:tab/>
      </w:r>
      <w:r w:rsidR="009A2D5A" w:rsidRPr="00F15C6C">
        <w:rPr>
          <w:rFonts w:ascii="Palatino Linotype" w:hAnsi="Palatino Linotype" w:cs="Times New Roman"/>
          <w:b/>
          <w:bCs/>
          <w:color w:val="000000"/>
          <w:sz w:val="24"/>
          <w:szCs w:val="24"/>
        </w:rPr>
        <w:tab/>
      </w:r>
      <w:r w:rsidR="009A2D5A" w:rsidRPr="00F15C6C">
        <w:rPr>
          <w:rFonts w:ascii="Palatino Linotype" w:hAnsi="Palatino Linotype" w:cs="Times New Roman"/>
          <w:bCs/>
          <w:color w:val="000000"/>
          <w:sz w:val="24"/>
          <w:szCs w:val="24"/>
        </w:rPr>
        <w:t>Metrekare</w:t>
      </w:r>
    </w:p>
    <w:p w14:paraId="17965B02" w14:textId="77777777" w:rsidR="00DC2225" w:rsidRPr="00F15C6C" w:rsidRDefault="00DC2225" w:rsidP="000A08AD">
      <w:pPr>
        <w:autoSpaceDE w:val="0"/>
        <w:autoSpaceDN w:val="0"/>
        <w:adjustRightInd w:val="0"/>
        <w:spacing w:after="0" w:line="360" w:lineRule="exact"/>
        <w:rPr>
          <w:rFonts w:ascii="Palatino Linotype" w:hAnsi="Palatino Linotype" w:cs="Times New Roman"/>
          <w:color w:val="000000"/>
          <w:sz w:val="24"/>
          <w:szCs w:val="24"/>
        </w:rPr>
      </w:pPr>
    </w:p>
    <w:p w14:paraId="7E2E2D2C" w14:textId="77777777" w:rsidR="00A42443" w:rsidRPr="00F15C6C" w:rsidRDefault="00FE5A0A" w:rsidP="000A08AD">
      <w:pPr>
        <w:autoSpaceDE w:val="0"/>
        <w:autoSpaceDN w:val="0"/>
        <w:adjustRightInd w:val="0"/>
        <w:spacing w:after="0" w:line="360" w:lineRule="exact"/>
        <w:rPr>
          <w:rFonts w:ascii="Palatino Linotype" w:hAnsi="Palatino Linotype" w:cs="Times New Roman"/>
          <w:b/>
          <w:bCs/>
          <w:color w:val="000000"/>
          <w:sz w:val="24"/>
          <w:szCs w:val="24"/>
        </w:rPr>
      </w:pPr>
      <w:r w:rsidRPr="00F15C6C">
        <w:rPr>
          <w:rFonts w:ascii="Palatino Linotype" w:hAnsi="Palatino Linotype" w:cs="Times New Roman"/>
          <w:b/>
          <w:bCs/>
          <w:color w:val="000000"/>
          <w:sz w:val="24"/>
          <w:szCs w:val="24"/>
        </w:rPr>
        <w:t>Kısaltmalar</w:t>
      </w:r>
      <w:r w:rsidR="005202E9" w:rsidRPr="00F15C6C">
        <w:rPr>
          <w:rFonts w:ascii="Palatino Linotype" w:hAnsi="Palatino Linotype" w:cs="Times New Roman"/>
          <w:b/>
          <w:bCs/>
          <w:color w:val="000000"/>
          <w:sz w:val="24"/>
          <w:szCs w:val="24"/>
        </w:rPr>
        <w:tab/>
      </w:r>
      <w:r w:rsidR="005202E9" w:rsidRPr="00F15C6C">
        <w:rPr>
          <w:rFonts w:ascii="Palatino Linotype" w:hAnsi="Palatino Linotype" w:cs="Times New Roman"/>
          <w:b/>
          <w:bCs/>
          <w:color w:val="000000"/>
          <w:sz w:val="24"/>
          <w:szCs w:val="24"/>
        </w:rPr>
        <w:tab/>
      </w:r>
      <w:r w:rsidR="005202E9" w:rsidRPr="00F15C6C">
        <w:rPr>
          <w:rFonts w:ascii="Palatino Linotype" w:hAnsi="Palatino Linotype" w:cs="Times New Roman"/>
          <w:b/>
          <w:bCs/>
          <w:color w:val="000000"/>
          <w:sz w:val="24"/>
          <w:szCs w:val="24"/>
        </w:rPr>
        <w:tab/>
      </w:r>
      <w:r w:rsidR="005202E9" w:rsidRPr="00F15C6C">
        <w:rPr>
          <w:rFonts w:ascii="Palatino Linotype" w:hAnsi="Palatino Linotype" w:cs="Times New Roman"/>
          <w:b/>
          <w:bCs/>
          <w:color w:val="000000"/>
          <w:sz w:val="24"/>
          <w:szCs w:val="24"/>
        </w:rPr>
        <w:tab/>
      </w:r>
      <w:r w:rsidRPr="00F15C6C">
        <w:rPr>
          <w:rFonts w:ascii="Palatino Linotype" w:hAnsi="Palatino Linotype" w:cs="Times New Roman"/>
          <w:b/>
          <w:bCs/>
          <w:color w:val="000000"/>
          <w:sz w:val="24"/>
          <w:szCs w:val="24"/>
        </w:rPr>
        <w:t>Açıklamalar</w:t>
      </w:r>
    </w:p>
    <w:p w14:paraId="4C87DBD5" w14:textId="77777777" w:rsidR="00C565B0" w:rsidRPr="00F15C6C" w:rsidRDefault="00C565B0" w:rsidP="000A08AD">
      <w:pPr>
        <w:autoSpaceDE w:val="0"/>
        <w:autoSpaceDN w:val="0"/>
        <w:adjustRightInd w:val="0"/>
        <w:spacing w:after="0" w:line="360" w:lineRule="exact"/>
        <w:rPr>
          <w:rFonts w:ascii="Palatino Linotype" w:hAnsi="Palatino Linotype" w:cs="Times New Roman"/>
          <w:b/>
          <w:bCs/>
          <w:color w:val="000000"/>
          <w:sz w:val="24"/>
          <w:szCs w:val="24"/>
        </w:rPr>
      </w:pPr>
    </w:p>
    <w:p w14:paraId="1309551F" w14:textId="77777777" w:rsidR="00A42443" w:rsidRPr="00F15C6C" w:rsidRDefault="00A42443" w:rsidP="000A08AD">
      <w:pPr>
        <w:autoSpaceDE w:val="0"/>
        <w:autoSpaceDN w:val="0"/>
        <w:adjustRightInd w:val="0"/>
        <w:spacing w:after="0" w:line="360" w:lineRule="exact"/>
        <w:rPr>
          <w:rFonts w:ascii="Palatino Linotype" w:hAnsi="Palatino Linotype" w:cs="Times New Roman"/>
          <w:color w:val="000000"/>
          <w:sz w:val="24"/>
          <w:szCs w:val="24"/>
        </w:rPr>
      </w:pPr>
      <w:r w:rsidRPr="00F15C6C">
        <w:rPr>
          <w:rFonts w:ascii="Palatino Linotype" w:hAnsi="Palatino Linotype" w:cs="Times New Roman"/>
          <w:b/>
          <w:bCs/>
          <w:color w:val="000000"/>
          <w:sz w:val="24"/>
          <w:szCs w:val="24"/>
        </w:rPr>
        <w:t xml:space="preserve">AB </w:t>
      </w:r>
      <w:r w:rsidRPr="00F15C6C">
        <w:rPr>
          <w:rFonts w:ascii="Palatino Linotype" w:hAnsi="Palatino Linotype" w:cs="Times New Roman"/>
          <w:b/>
          <w:bCs/>
          <w:color w:val="000000"/>
          <w:sz w:val="24"/>
          <w:szCs w:val="24"/>
        </w:rPr>
        <w:tab/>
      </w:r>
      <w:r w:rsidRPr="00F15C6C">
        <w:rPr>
          <w:rFonts w:ascii="Palatino Linotype" w:hAnsi="Palatino Linotype" w:cs="Times New Roman"/>
          <w:b/>
          <w:bCs/>
          <w:color w:val="000000"/>
          <w:sz w:val="24"/>
          <w:szCs w:val="24"/>
        </w:rPr>
        <w:tab/>
      </w:r>
      <w:r w:rsidRPr="00F15C6C">
        <w:rPr>
          <w:rFonts w:ascii="Palatino Linotype" w:hAnsi="Palatino Linotype" w:cs="Times New Roman"/>
          <w:b/>
          <w:bCs/>
          <w:color w:val="000000"/>
          <w:sz w:val="24"/>
          <w:szCs w:val="24"/>
        </w:rPr>
        <w:tab/>
      </w:r>
      <w:r w:rsidRPr="00F15C6C">
        <w:rPr>
          <w:rFonts w:ascii="Palatino Linotype" w:hAnsi="Palatino Linotype" w:cs="Times New Roman"/>
          <w:b/>
          <w:bCs/>
          <w:color w:val="000000"/>
          <w:sz w:val="24"/>
          <w:szCs w:val="24"/>
        </w:rPr>
        <w:tab/>
      </w:r>
      <w:r w:rsidRPr="00F15C6C">
        <w:rPr>
          <w:rFonts w:ascii="Palatino Linotype" w:hAnsi="Palatino Linotype" w:cs="Times New Roman"/>
          <w:b/>
          <w:bCs/>
          <w:color w:val="000000"/>
          <w:sz w:val="24"/>
          <w:szCs w:val="24"/>
        </w:rPr>
        <w:tab/>
      </w:r>
      <w:r w:rsidR="0066369C" w:rsidRPr="00F15C6C">
        <w:rPr>
          <w:rFonts w:ascii="Palatino Linotype" w:hAnsi="Palatino Linotype"/>
          <w:spacing w:val="1"/>
          <w:sz w:val="24"/>
          <w:szCs w:val="24"/>
        </w:rPr>
        <w:t>A</w:t>
      </w:r>
      <w:r w:rsidR="0066369C" w:rsidRPr="00F15C6C">
        <w:rPr>
          <w:rFonts w:ascii="Palatino Linotype" w:hAnsi="Palatino Linotype"/>
          <w:sz w:val="24"/>
          <w:szCs w:val="24"/>
        </w:rPr>
        <w:t>ç</w:t>
      </w:r>
      <w:r w:rsidR="0066369C" w:rsidRPr="00F15C6C">
        <w:rPr>
          <w:rFonts w:ascii="Palatino Linotype" w:hAnsi="Palatino Linotype"/>
          <w:spacing w:val="1"/>
          <w:sz w:val="24"/>
          <w:szCs w:val="24"/>
        </w:rPr>
        <w:t>ı</w:t>
      </w:r>
      <w:r w:rsidR="0066369C" w:rsidRPr="00F15C6C">
        <w:rPr>
          <w:rFonts w:ascii="Palatino Linotype" w:hAnsi="Palatino Linotype"/>
          <w:sz w:val="24"/>
          <w:szCs w:val="24"/>
        </w:rPr>
        <w:t>kla</w:t>
      </w:r>
      <w:r w:rsidR="0066369C" w:rsidRPr="00F15C6C">
        <w:rPr>
          <w:rFonts w:ascii="Palatino Linotype" w:hAnsi="Palatino Linotype"/>
          <w:spacing w:val="-1"/>
          <w:sz w:val="24"/>
          <w:szCs w:val="24"/>
        </w:rPr>
        <w:t>m</w:t>
      </w:r>
      <w:r w:rsidR="0066369C" w:rsidRPr="00F15C6C">
        <w:rPr>
          <w:rFonts w:ascii="Palatino Linotype" w:hAnsi="Palatino Linotype"/>
          <w:sz w:val="24"/>
          <w:szCs w:val="24"/>
        </w:rPr>
        <w:t>alar</w:t>
      </w:r>
      <w:r w:rsidR="0066369C" w:rsidRPr="00F15C6C">
        <w:rPr>
          <w:rFonts w:ascii="Palatino Linotype" w:hAnsi="Palatino Linotype"/>
          <w:spacing w:val="-11"/>
          <w:sz w:val="24"/>
          <w:szCs w:val="24"/>
        </w:rPr>
        <w:t xml:space="preserve"> </w:t>
      </w:r>
      <w:r w:rsidR="0066369C" w:rsidRPr="00F15C6C">
        <w:rPr>
          <w:rFonts w:ascii="Palatino Linotype" w:hAnsi="Palatino Linotype"/>
          <w:sz w:val="24"/>
          <w:szCs w:val="24"/>
        </w:rPr>
        <w:t>bir</w:t>
      </w:r>
      <w:r w:rsidR="0066369C" w:rsidRPr="00F15C6C">
        <w:rPr>
          <w:rFonts w:ascii="Palatino Linotype" w:hAnsi="Palatino Linotype"/>
          <w:spacing w:val="-3"/>
          <w:sz w:val="24"/>
          <w:szCs w:val="24"/>
        </w:rPr>
        <w:t xml:space="preserve"> </w:t>
      </w:r>
      <w:r w:rsidR="0066369C" w:rsidRPr="00F15C6C">
        <w:rPr>
          <w:rFonts w:ascii="Palatino Linotype" w:hAnsi="Palatino Linotype"/>
          <w:sz w:val="24"/>
          <w:szCs w:val="24"/>
        </w:rPr>
        <w:t>sat</w:t>
      </w:r>
      <w:r w:rsidR="0066369C" w:rsidRPr="00F15C6C">
        <w:rPr>
          <w:rFonts w:ascii="Palatino Linotype" w:hAnsi="Palatino Linotype"/>
          <w:spacing w:val="-1"/>
          <w:sz w:val="24"/>
          <w:szCs w:val="24"/>
        </w:rPr>
        <w:t>ı</w:t>
      </w:r>
      <w:r w:rsidR="0066369C" w:rsidRPr="00F15C6C">
        <w:rPr>
          <w:rFonts w:ascii="Palatino Linotype" w:hAnsi="Palatino Linotype"/>
          <w:sz w:val="24"/>
          <w:szCs w:val="24"/>
        </w:rPr>
        <w:t>rdan</w:t>
      </w:r>
      <w:r w:rsidR="0066369C" w:rsidRPr="00F15C6C">
        <w:rPr>
          <w:rFonts w:ascii="Palatino Linotype" w:hAnsi="Palatino Linotype"/>
          <w:spacing w:val="-8"/>
          <w:sz w:val="24"/>
          <w:szCs w:val="24"/>
        </w:rPr>
        <w:t xml:space="preserve"> </w:t>
      </w:r>
      <w:r w:rsidR="0066369C" w:rsidRPr="00F15C6C">
        <w:rPr>
          <w:rFonts w:ascii="Palatino Linotype" w:hAnsi="Palatino Linotype"/>
          <w:sz w:val="24"/>
          <w:szCs w:val="24"/>
        </w:rPr>
        <w:t>uzun</w:t>
      </w:r>
      <w:r w:rsidR="0066369C" w:rsidRPr="00F15C6C">
        <w:rPr>
          <w:rFonts w:ascii="Palatino Linotype" w:hAnsi="Palatino Linotype"/>
          <w:spacing w:val="-6"/>
          <w:sz w:val="24"/>
          <w:szCs w:val="24"/>
        </w:rPr>
        <w:t xml:space="preserve"> </w:t>
      </w:r>
      <w:r w:rsidR="0066369C" w:rsidRPr="00F15C6C">
        <w:rPr>
          <w:rFonts w:ascii="Palatino Linotype" w:hAnsi="Palatino Linotype"/>
          <w:sz w:val="24"/>
          <w:szCs w:val="24"/>
        </w:rPr>
        <w:t>ol</w:t>
      </w:r>
      <w:r w:rsidR="0066369C" w:rsidRPr="00F15C6C">
        <w:rPr>
          <w:rFonts w:ascii="Palatino Linotype" w:hAnsi="Palatino Linotype"/>
          <w:spacing w:val="-1"/>
          <w:sz w:val="24"/>
          <w:szCs w:val="24"/>
        </w:rPr>
        <w:t>m</w:t>
      </w:r>
      <w:r w:rsidR="0066369C" w:rsidRPr="00F15C6C">
        <w:rPr>
          <w:rFonts w:ascii="Palatino Linotype" w:hAnsi="Palatino Linotype"/>
          <w:spacing w:val="2"/>
          <w:sz w:val="24"/>
          <w:szCs w:val="24"/>
        </w:rPr>
        <w:t>a</w:t>
      </w:r>
      <w:r w:rsidR="0066369C" w:rsidRPr="00F15C6C">
        <w:rPr>
          <w:rFonts w:ascii="Palatino Linotype" w:hAnsi="Palatino Linotype"/>
          <w:spacing w:val="-1"/>
          <w:sz w:val="24"/>
          <w:szCs w:val="24"/>
        </w:rPr>
        <w:t>m</w:t>
      </w:r>
      <w:r w:rsidR="0066369C" w:rsidRPr="00F15C6C">
        <w:rPr>
          <w:rFonts w:ascii="Palatino Linotype" w:hAnsi="Palatino Linotype"/>
          <w:spacing w:val="1"/>
          <w:sz w:val="24"/>
          <w:szCs w:val="24"/>
        </w:rPr>
        <w:t>alı</w:t>
      </w:r>
      <w:r w:rsidR="0066369C" w:rsidRPr="00F15C6C">
        <w:rPr>
          <w:rFonts w:ascii="Palatino Linotype" w:hAnsi="Palatino Linotype"/>
          <w:sz w:val="24"/>
          <w:szCs w:val="24"/>
        </w:rPr>
        <w:t>d</w:t>
      </w:r>
      <w:r w:rsidR="0066369C" w:rsidRPr="00F15C6C">
        <w:rPr>
          <w:rFonts w:ascii="Palatino Linotype" w:hAnsi="Palatino Linotype"/>
          <w:spacing w:val="1"/>
          <w:sz w:val="24"/>
          <w:szCs w:val="24"/>
        </w:rPr>
        <w:t>ı</w:t>
      </w:r>
      <w:r w:rsidR="0066369C" w:rsidRPr="00F15C6C">
        <w:rPr>
          <w:rFonts w:ascii="Palatino Linotype" w:hAnsi="Palatino Linotype"/>
          <w:sz w:val="24"/>
          <w:szCs w:val="24"/>
        </w:rPr>
        <w:t>r</w:t>
      </w:r>
    </w:p>
    <w:p w14:paraId="68133876" w14:textId="77777777" w:rsidR="00FD7A71" w:rsidRPr="00F15C6C" w:rsidRDefault="00A42443" w:rsidP="000A08AD">
      <w:pPr>
        <w:autoSpaceDE w:val="0"/>
        <w:autoSpaceDN w:val="0"/>
        <w:adjustRightInd w:val="0"/>
        <w:spacing w:after="0" w:line="360" w:lineRule="exact"/>
        <w:ind w:left="3540" w:hanging="3540"/>
        <w:rPr>
          <w:rFonts w:ascii="Palatino Linotype" w:hAnsi="Palatino Linotype" w:cs="Times New Roman"/>
          <w:sz w:val="24"/>
          <w:szCs w:val="24"/>
        </w:rPr>
      </w:pPr>
      <w:r w:rsidRPr="00F15C6C">
        <w:rPr>
          <w:rFonts w:ascii="Palatino Linotype" w:hAnsi="Palatino Linotype" w:cs="Times New Roman"/>
          <w:b/>
          <w:sz w:val="24"/>
          <w:szCs w:val="24"/>
        </w:rPr>
        <w:t>ASHRAE</w:t>
      </w:r>
      <w:r w:rsidRPr="00F15C6C">
        <w:rPr>
          <w:rFonts w:ascii="Palatino Linotype" w:hAnsi="Palatino Linotype" w:cs="Times New Roman"/>
          <w:b/>
          <w:sz w:val="24"/>
          <w:szCs w:val="24"/>
        </w:rPr>
        <w:tab/>
      </w:r>
      <w:r w:rsidR="0066369C" w:rsidRPr="00F15C6C">
        <w:rPr>
          <w:rFonts w:ascii="Palatino Linotype" w:hAnsi="Palatino Linotype" w:cs="Times New Roman"/>
          <w:color w:val="000000"/>
          <w:sz w:val="24"/>
          <w:szCs w:val="24"/>
        </w:rPr>
        <w:t>Kısaltmalar alfabetik sırayla verilmelidir</w:t>
      </w:r>
    </w:p>
    <w:p w14:paraId="4469FB88" w14:textId="77777777" w:rsidR="00FD7A71" w:rsidRPr="00F15C6C" w:rsidRDefault="00A42443" w:rsidP="000A08AD">
      <w:pPr>
        <w:autoSpaceDE w:val="0"/>
        <w:autoSpaceDN w:val="0"/>
        <w:adjustRightInd w:val="0"/>
        <w:spacing w:after="0" w:line="360" w:lineRule="exact"/>
        <w:ind w:left="3540" w:hanging="3540"/>
        <w:rPr>
          <w:rFonts w:ascii="Palatino Linotype" w:hAnsi="Palatino Linotype" w:cs="Times New Roman"/>
          <w:sz w:val="24"/>
          <w:szCs w:val="24"/>
        </w:rPr>
      </w:pPr>
      <w:r w:rsidRPr="00F15C6C">
        <w:rPr>
          <w:rFonts w:ascii="Palatino Linotype" w:hAnsi="Palatino Linotype" w:cs="Times New Roman"/>
          <w:b/>
          <w:bCs/>
          <w:color w:val="000000"/>
          <w:sz w:val="24"/>
          <w:szCs w:val="24"/>
        </w:rPr>
        <w:t>ASTM</w:t>
      </w:r>
      <w:r w:rsidRPr="00F15C6C">
        <w:rPr>
          <w:rFonts w:ascii="Palatino Linotype" w:hAnsi="Palatino Linotype" w:cs="Times New Roman"/>
          <w:b/>
          <w:bCs/>
          <w:color w:val="000000"/>
          <w:sz w:val="24"/>
          <w:szCs w:val="24"/>
        </w:rPr>
        <w:tab/>
      </w:r>
      <w:r w:rsidR="0066369C" w:rsidRPr="00F15C6C">
        <w:rPr>
          <w:rFonts w:ascii="Palatino Linotype" w:hAnsi="Palatino Linotype" w:cs="Times New Roman"/>
          <w:color w:val="000000"/>
          <w:sz w:val="24"/>
          <w:szCs w:val="24"/>
        </w:rPr>
        <w:t>Kısaltmalar alfabetik sırayla verilmelidir</w:t>
      </w:r>
    </w:p>
    <w:p w14:paraId="30E36321" w14:textId="77777777" w:rsidR="00FD7A71" w:rsidRPr="00F15C6C" w:rsidRDefault="00A42443" w:rsidP="000A08AD">
      <w:pPr>
        <w:autoSpaceDE w:val="0"/>
        <w:autoSpaceDN w:val="0"/>
        <w:adjustRightInd w:val="0"/>
        <w:spacing w:after="0" w:line="360" w:lineRule="exact"/>
        <w:ind w:left="3540" w:hanging="3540"/>
        <w:rPr>
          <w:rFonts w:ascii="Palatino Linotype" w:hAnsi="Palatino Linotype" w:cs="Times New Roman"/>
          <w:sz w:val="24"/>
          <w:szCs w:val="24"/>
        </w:rPr>
      </w:pPr>
      <w:r w:rsidRPr="00F15C6C">
        <w:rPr>
          <w:rFonts w:ascii="Palatino Linotype" w:hAnsi="Palatino Linotype" w:cs="Times New Roman"/>
          <w:b/>
          <w:bCs/>
          <w:sz w:val="24"/>
          <w:szCs w:val="24"/>
        </w:rPr>
        <w:t>BRE</w:t>
      </w:r>
      <w:r w:rsidRPr="00F15C6C">
        <w:rPr>
          <w:rFonts w:ascii="Palatino Linotype" w:hAnsi="Palatino Linotype" w:cs="Times New Roman"/>
          <w:b/>
          <w:bCs/>
          <w:sz w:val="24"/>
          <w:szCs w:val="24"/>
        </w:rPr>
        <w:tab/>
      </w:r>
      <w:r w:rsidR="0066369C" w:rsidRPr="00F15C6C">
        <w:rPr>
          <w:rFonts w:ascii="Palatino Linotype" w:hAnsi="Palatino Linotype" w:cs="Times New Roman"/>
          <w:color w:val="000000"/>
          <w:sz w:val="24"/>
          <w:szCs w:val="24"/>
        </w:rPr>
        <w:t>Kısaltmalar alfabetik sırayla verilmelidir</w:t>
      </w:r>
    </w:p>
    <w:p w14:paraId="1E5EB0D9" w14:textId="77777777" w:rsidR="00A42443" w:rsidRPr="00F15C6C" w:rsidRDefault="00A42443" w:rsidP="000A08AD">
      <w:pPr>
        <w:autoSpaceDE w:val="0"/>
        <w:autoSpaceDN w:val="0"/>
        <w:adjustRightInd w:val="0"/>
        <w:spacing w:after="0" w:line="360" w:lineRule="exact"/>
        <w:ind w:left="3540" w:hanging="3540"/>
        <w:rPr>
          <w:rStyle w:val="st1"/>
          <w:rFonts w:ascii="Palatino Linotype" w:hAnsi="Palatino Linotype" w:cs="Times New Roman"/>
          <w:sz w:val="24"/>
          <w:szCs w:val="24"/>
        </w:rPr>
      </w:pPr>
      <w:r w:rsidRPr="00F15C6C">
        <w:rPr>
          <w:rFonts w:ascii="Palatino Linotype" w:hAnsi="Palatino Linotype" w:cs="Times New Roman"/>
          <w:b/>
          <w:sz w:val="24"/>
          <w:szCs w:val="24"/>
        </w:rPr>
        <w:t>BREEAM</w:t>
      </w:r>
      <w:r w:rsidRPr="00F15C6C">
        <w:rPr>
          <w:rFonts w:ascii="Palatino Linotype" w:hAnsi="Palatino Linotype" w:cs="Times New Roman"/>
          <w:b/>
          <w:sz w:val="24"/>
          <w:szCs w:val="24"/>
        </w:rPr>
        <w:tab/>
      </w:r>
      <w:r w:rsidR="0066369C" w:rsidRPr="00F15C6C">
        <w:rPr>
          <w:rFonts w:ascii="Palatino Linotype" w:hAnsi="Palatino Linotype" w:cs="Times New Roman"/>
          <w:color w:val="000000"/>
          <w:sz w:val="24"/>
          <w:szCs w:val="24"/>
        </w:rPr>
        <w:t>Kısaltmalar alfabetik sırayla verilmelidir</w:t>
      </w:r>
    </w:p>
    <w:p w14:paraId="31B32FBA" w14:textId="77777777" w:rsidR="002A41FE" w:rsidRPr="00F15C6C" w:rsidRDefault="002A41FE" w:rsidP="000A08AD">
      <w:pPr>
        <w:autoSpaceDE w:val="0"/>
        <w:autoSpaceDN w:val="0"/>
        <w:adjustRightInd w:val="0"/>
        <w:spacing w:after="0" w:line="360" w:lineRule="exact"/>
        <w:ind w:left="3540" w:hanging="3540"/>
        <w:rPr>
          <w:rFonts w:ascii="Palatino Linotype" w:hAnsi="Palatino Linotype" w:cs="Times New Roman"/>
          <w:b/>
          <w:bCs/>
          <w:color w:val="000000"/>
          <w:sz w:val="24"/>
          <w:szCs w:val="24"/>
        </w:rPr>
      </w:pPr>
      <w:r w:rsidRPr="00F15C6C">
        <w:rPr>
          <w:rFonts w:ascii="Palatino Linotype" w:hAnsi="Palatino Linotype" w:cs="Times New Roman"/>
          <w:b/>
          <w:sz w:val="24"/>
          <w:szCs w:val="24"/>
        </w:rPr>
        <w:t>BTK</w:t>
      </w:r>
      <w:r w:rsidRPr="00F15C6C">
        <w:rPr>
          <w:rFonts w:ascii="Palatino Linotype" w:hAnsi="Palatino Linotype" w:cs="Times New Roman"/>
          <w:b/>
          <w:sz w:val="24"/>
          <w:szCs w:val="24"/>
        </w:rPr>
        <w:tab/>
      </w:r>
      <w:r w:rsidR="0066369C" w:rsidRPr="00F15C6C">
        <w:rPr>
          <w:rFonts w:ascii="Palatino Linotype" w:hAnsi="Palatino Linotype" w:cs="Times New Roman"/>
          <w:color w:val="000000"/>
          <w:sz w:val="24"/>
          <w:szCs w:val="24"/>
        </w:rPr>
        <w:t>Kısaltmalar alfabetik sırayla verilmelidir</w:t>
      </w:r>
    </w:p>
    <w:p w14:paraId="423AC391" w14:textId="77777777" w:rsidR="00A42443" w:rsidRPr="00F15C6C" w:rsidRDefault="00A42443" w:rsidP="000A08AD">
      <w:pPr>
        <w:autoSpaceDE w:val="0"/>
        <w:autoSpaceDN w:val="0"/>
        <w:adjustRightInd w:val="0"/>
        <w:spacing w:after="0" w:line="360" w:lineRule="exact"/>
        <w:rPr>
          <w:rFonts w:ascii="Palatino Linotype" w:hAnsi="Palatino Linotype" w:cs="Times New Roman"/>
          <w:color w:val="000000"/>
          <w:sz w:val="24"/>
          <w:szCs w:val="24"/>
        </w:rPr>
      </w:pPr>
      <w:r w:rsidRPr="00F15C6C">
        <w:rPr>
          <w:rFonts w:ascii="Palatino Linotype" w:hAnsi="Palatino Linotype" w:cs="Times New Roman"/>
          <w:b/>
          <w:bCs/>
          <w:color w:val="000000"/>
          <w:sz w:val="24"/>
          <w:szCs w:val="24"/>
        </w:rPr>
        <w:t>CFD</w:t>
      </w:r>
      <w:r w:rsidRPr="00F15C6C">
        <w:rPr>
          <w:rFonts w:ascii="Palatino Linotype" w:hAnsi="Palatino Linotype" w:cs="Times New Roman"/>
          <w:b/>
          <w:bCs/>
          <w:color w:val="000000"/>
          <w:sz w:val="24"/>
          <w:szCs w:val="24"/>
        </w:rPr>
        <w:tab/>
      </w:r>
      <w:r w:rsidRPr="00F15C6C">
        <w:rPr>
          <w:rFonts w:ascii="Palatino Linotype" w:hAnsi="Palatino Linotype" w:cs="Times New Roman"/>
          <w:b/>
          <w:bCs/>
          <w:color w:val="000000"/>
          <w:sz w:val="24"/>
          <w:szCs w:val="24"/>
        </w:rPr>
        <w:tab/>
      </w:r>
      <w:r w:rsidRPr="00F15C6C">
        <w:rPr>
          <w:rFonts w:ascii="Palatino Linotype" w:hAnsi="Palatino Linotype" w:cs="Times New Roman"/>
          <w:b/>
          <w:bCs/>
          <w:color w:val="000000"/>
          <w:sz w:val="24"/>
          <w:szCs w:val="24"/>
        </w:rPr>
        <w:tab/>
      </w:r>
      <w:r w:rsidRPr="00F15C6C">
        <w:rPr>
          <w:rFonts w:ascii="Palatino Linotype" w:hAnsi="Palatino Linotype" w:cs="Times New Roman"/>
          <w:b/>
          <w:bCs/>
          <w:color w:val="000000"/>
          <w:sz w:val="24"/>
          <w:szCs w:val="24"/>
        </w:rPr>
        <w:tab/>
      </w:r>
      <w:r w:rsidRPr="00F15C6C">
        <w:rPr>
          <w:rFonts w:ascii="Palatino Linotype" w:hAnsi="Palatino Linotype" w:cs="Times New Roman"/>
          <w:b/>
          <w:bCs/>
          <w:color w:val="000000"/>
          <w:sz w:val="24"/>
          <w:szCs w:val="24"/>
        </w:rPr>
        <w:tab/>
      </w:r>
      <w:r w:rsidR="0066369C" w:rsidRPr="00F15C6C">
        <w:rPr>
          <w:rFonts w:ascii="Palatino Linotype" w:hAnsi="Palatino Linotype" w:cs="Times New Roman"/>
          <w:color w:val="000000"/>
          <w:sz w:val="24"/>
          <w:szCs w:val="24"/>
        </w:rPr>
        <w:t>Kısaltmalar alfabetik sırayla verilmelidir</w:t>
      </w:r>
    </w:p>
    <w:p w14:paraId="636D7913" w14:textId="77777777" w:rsidR="0066369C" w:rsidRPr="00F15C6C" w:rsidRDefault="0066369C" w:rsidP="000A08AD">
      <w:pPr>
        <w:autoSpaceDE w:val="0"/>
        <w:autoSpaceDN w:val="0"/>
        <w:adjustRightInd w:val="0"/>
        <w:spacing w:after="0" w:line="360" w:lineRule="exact"/>
        <w:rPr>
          <w:rFonts w:ascii="Palatino Linotype" w:hAnsi="Palatino Linotype" w:cs="Times New Roman"/>
          <w:color w:val="000000"/>
          <w:sz w:val="24"/>
          <w:szCs w:val="24"/>
        </w:rPr>
      </w:pPr>
    </w:p>
    <w:p w14:paraId="79CAC137" w14:textId="77777777" w:rsidR="0066369C" w:rsidRPr="00F15C6C" w:rsidRDefault="0066369C" w:rsidP="000A08AD">
      <w:pPr>
        <w:autoSpaceDE w:val="0"/>
        <w:autoSpaceDN w:val="0"/>
        <w:adjustRightInd w:val="0"/>
        <w:spacing w:after="0" w:line="360" w:lineRule="exact"/>
        <w:rPr>
          <w:rFonts w:ascii="Palatino Linotype" w:hAnsi="Palatino Linotype" w:cs="Times New Roman"/>
          <w:color w:val="000000"/>
          <w:sz w:val="24"/>
          <w:szCs w:val="24"/>
        </w:rPr>
      </w:pPr>
    </w:p>
    <w:p w14:paraId="726349B9" w14:textId="77777777" w:rsidR="00C565B0" w:rsidRPr="00F15C6C" w:rsidRDefault="00C565B0" w:rsidP="000A08AD">
      <w:pPr>
        <w:autoSpaceDE w:val="0"/>
        <w:autoSpaceDN w:val="0"/>
        <w:adjustRightInd w:val="0"/>
        <w:spacing w:after="0" w:line="360" w:lineRule="exact"/>
        <w:rPr>
          <w:rFonts w:ascii="Palatino Linotype" w:hAnsi="Palatino Linotype" w:cs="Times New Roman"/>
          <w:b/>
          <w:bCs/>
          <w:color w:val="000000"/>
          <w:sz w:val="24"/>
          <w:szCs w:val="24"/>
        </w:rPr>
      </w:pPr>
    </w:p>
    <w:p w14:paraId="66102A07" w14:textId="77777777" w:rsidR="00C565B0" w:rsidRPr="00F15C6C" w:rsidRDefault="00C565B0" w:rsidP="00FB0924">
      <w:pPr>
        <w:autoSpaceDE w:val="0"/>
        <w:autoSpaceDN w:val="0"/>
        <w:adjustRightInd w:val="0"/>
        <w:spacing w:after="0"/>
        <w:rPr>
          <w:rFonts w:ascii="Palatino Linotype" w:hAnsi="Palatino Linotype" w:cs="Times New Roman"/>
          <w:b/>
          <w:bCs/>
          <w:color w:val="000000"/>
          <w:sz w:val="24"/>
          <w:szCs w:val="24"/>
        </w:rPr>
      </w:pPr>
    </w:p>
    <w:p w14:paraId="15293712" w14:textId="77777777" w:rsidR="004A4A1A" w:rsidRPr="00F15C6C" w:rsidRDefault="004A4A1A" w:rsidP="004A4A1A">
      <w:pPr>
        <w:rPr>
          <w:rFonts w:ascii="Palatino Linotype" w:hAnsi="Palatino Linotype" w:cs="Times New Roman"/>
          <w:bCs/>
          <w:color w:val="000000"/>
          <w:sz w:val="24"/>
          <w:szCs w:val="24"/>
        </w:rPr>
      </w:pPr>
    </w:p>
    <w:p w14:paraId="69326FEC" w14:textId="77777777" w:rsidR="0086486F" w:rsidRPr="00F15C6C" w:rsidRDefault="0086486F" w:rsidP="004A4A1A">
      <w:pPr>
        <w:rPr>
          <w:rFonts w:ascii="Palatino Linotype" w:hAnsi="Palatino Linotype" w:cs="Times New Roman"/>
          <w:bCs/>
          <w:color w:val="000000"/>
          <w:sz w:val="24"/>
          <w:szCs w:val="24"/>
        </w:rPr>
        <w:sectPr w:rsidR="0086486F" w:rsidRPr="00F15C6C" w:rsidSect="00C54EBC">
          <w:headerReference w:type="even" r:id="rId11"/>
          <w:headerReference w:type="default" r:id="rId12"/>
          <w:pgSz w:w="11906" w:h="16838"/>
          <w:pgMar w:top="1701" w:right="1559" w:bottom="1134" w:left="1559" w:header="1134" w:footer="1417" w:gutter="0"/>
          <w:pgNumType w:fmt="lowerRoman" w:start="15"/>
          <w:cols w:space="708"/>
          <w:docGrid w:linePitch="360"/>
        </w:sectPr>
      </w:pPr>
    </w:p>
    <w:p w14:paraId="4EFCAE63" w14:textId="77777777" w:rsidR="002F61E6" w:rsidRPr="00F15C6C" w:rsidRDefault="002F61E6" w:rsidP="004A4A1A">
      <w:pPr>
        <w:rPr>
          <w:rFonts w:ascii="Palatino Linotype" w:hAnsi="Palatino Linotype" w:cs="Times New Roman"/>
          <w:bCs/>
          <w:color w:val="000000"/>
          <w:sz w:val="24"/>
          <w:szCs w:val="24"/>
        </w:rPr>
        <w:sectPr w:rsidR="002F61E6" w:rsidRPr="00F15C6C" w:rsidSect="0086486F">
          <w:type w:val="continuous"/>
          <w:pgSz w:w="11906" w:h="16838"/>
          <w:pgMar w:top="1701" w:right="1559" w:bottom="1134" w:left="1559" w:header="1134" w:footer="1417" w:gutter="0"/>
          <w:pgNumType w:fmt="lowerRoman" w:start="4"/>
          <w:cols w:space="708"/>
          <w:docGrid w:linePitch="360"/>
        </w:sectPr>
      </w:pPr>
    </w:p>
    <w:p w14:paraId="4EBAFD41" w14:textId="77777777" w:rsidR="006A5D05" w:rsidRPr="00F15C6C" w:rsidRDefault="004A4A1A" w:rsidP="00567E1B">
      <w:pPr>
        <w:spacing w:before="120" w:after="120" w:line="360" w:lineRule="exact"/>
        <w:rPr>
          <w:rFonts w:ascii="Palatino Linotype" w:hAnsi="Palatino Linotype" w:cs="Times New Roman"/>
          <w:b/>
          <w:sz w:val="28"/>
          <w:szCs w:val="24"/>
        </w:rPr>
      </w:pPr>
      <w:r w:rsidRPr="00F15C6C">
        <w:rPr>
          <w:rFonts w:ascii="Palatino Linotype" w:hAnsi="Palatino Linotype" w:cs="Times New Roman"/>
          <w:b/>
          <w:sz w:val="28"/>
          <w:szCs w:val="24"/>
        </w:rPr>
        <w:t>1.</w:t>
      </w:r>
      <w:r w:rsidR="00276411" w:rsidRPr="00F15C6C">
        <w:rPr>
          <w:rFonts w:ascii="Palatino Linotype" w:hAnsi="Palatino Linotype" w:cs="Times New Roman"/>
          <w:b/>
          <w:sz w:val="28"/>
          <w:szCs w:val="24"/>
        </w:rPr>
        <w:t xml:space="preserve"> </w:t>
      </w:r>
      <w:r w:rsidRPr="00F15C6C">
        <w:rPr>
          <w:rFonts w:ascii="Palatino Linotype" w:hAnsi="Palatino Linotype" w:cs="Times New Roman"/>
          <w:b/>
          <w:sz w:val="28"/>
          <w:szCs w:val="24"/>
        </w:rPr>
        <w:t>GİRİŞ</w:t>
      </w:r>
    </w:p>
    <w:p w14:paraId="76929907" w14:textId="77777777" w:rsidR="003C24FF" w:rsidRDefault="000F21E0" w:rsidP="00567E1B">
      <w:pPr>
        <w:autoSpaceDE w:val="0"/>
        <w:autoSpaceDN w:val="0"/>
        <w:adjustRightInd w:val="0"/>
        <w:spacing w:before="120" w:after="120" w:line="360" w:lineRule="exact"/>
        <w:jc w:val="both"/>
        <w:rPr>
          <w:rFonts w:ascii="Palatino Linotype" w:eastAsia="Times New Roman" w:hAnsi="Palatino Linotype" w:cs="Arial"/>
          <w:sz w:val="24"/>
          <w:szCs w:val="24"/>
          <w:lang w:eastAsia="tr-TR"/>
        </w:rPr>
      </w:pPr>
      <w:r w:rsidRPr="00F15C6C">
        <w:rPr>
          <w:rFonts w:ascii="Palatino Linotype" w:eastAsia="Times New Roman" w:hAnsi="Palatino Linotype" w:cs="Arial"/>
          <w:sz w:val="24"/>
          <w:szCs w:val="24"/>
        </w:rPr>
        <w:t>Raporun</w:t>
      </w:r>
      <w:r w:rsidR="003C24FF" w:rsidRPr="00F15C6C">
        <w:rPr>
          <w:rFonts w:ascii="Palatino Linotype" w:eastAsia="Times New Roman" w:hAnsi="Palatino Linotype" w:cs="Arial"/>
          <w:spacing w:val="-1"/>
          <w:sz w:val="24"/>
          <w:szCs w:val="24"/>
        </w:rPr>
        <w:t xml:space="preserve"> “</w:t>
      </w:r>
      <w:r w:rsidR="003C24FF" w:rsidRPr="00F15C6C">
        <w:rPr>
          <w:rFonts w:ascii="Palatino Linotype" w:eastAsia="Times New Roman" w:hAnsi="Palatino Linotype" w:cs="Arial"/>
          <w:b/>
          <w:bCs/>
          <w:spacing w:val="1"/>
          <w:sz w:val="24"/>
          <w:szCs w:val="24"/>
        </w:rPr>
        <w:t>G</w:t>
      </w:r>
      <w:r w:rsidR="003C24FF" w:rsidRPr="00F15C6C">
        <w:rPr>
          <w:rFonts w:ascii="Palatino Linotype" w:eastAsia="Times New Roman" w:hAnsi="Palatino Linotype" w:cs="Arial"/>
          <w:b/>
          <w:bCs/>
          <w:sz w:val="24"/>
          <w:szCs w:val="24"/>
        </w:rPr>
        <w:t>İRİŞ</w:t>
      </w:r>
      <w:r w:rsidR="003C24FF" w:rsidRPr="00F15C6C">
        <w:rPr>
          <w:rFonts w:ascii="Palatino Linotype" w:eastAsia="Times New Roman" w:hAnsi="Palatino Linotype" w:cs="Arial"/>
          <w:sz w:val="24"/>
          <w:szCs w:val="24"/>
        </w:rPr>
        <w:t>”</w:t>
      </w:r>
      <w:r w:rsidR="003C24FF" w:rsidRPr="00F15C6C">
        <w:rPr>
          <w:rFonts w:ascii="Palatino Linotype" w:eastAsia="Times New Roman" w:hAnsi="Palatino Linotype" w:cs="Arial"/>
          <w:spacing w:val="-5"/>
          <w:sz w:val="24"/>
          <w:szCs w:val="24"/>
        </w:rPr>
        <w:t xml:space="preserve"> </w:t>
      </w:r>
      <w:r w:rsidR="003C24FF" w:rsidRPr="00F15C6C">
        <w:rPr>
          <w:rFonts w:ascii="Palatino Linotype" w:eastAsia="Times New Roman" w:hAnsi="Palatino Linotype" w:cs="Arial"/>
          <w:sz w:val="24"/>
          <w:szCs w:val="24"/>
        </w:rPr>
        <w:t>bölü</w:t>
      </w:r>
      <w:r w:rsidR="003C24FF" w:rsidRPr="00F15C6C">
        <w:rPr>
          <w:rFonts w:ascii="Palatino Linotype" w:eastAsia="Times New Roman" w:hAnsi="Palatino Linotype" w:cs="Arial"/>
          <w:spacing w:val="-1"/>
          <w:sz w:val="24"/>
          <w:szCs w:val="24"/>
        </w:rPr>
        <w:t>m</w:t>
      </w:r>
      <w:r w:rsidR="003C24FF" w:rsidRPr="00F15C6C">
        <w:rPr>
          <w:rFonts w:ascii="Palatino Linotype" w:eastAsia="Times New Roman" w:hAnsi="Palatino Linotype" w:cs="Arial"/>
          <w:sz w:val="24"/>
          <w:szCs w:val="24"/>
        </w:rPr>
        <w:t>ünde</w:t>
      </w:r>
      <w:r w:rsidR="003C24FF" w:rsidRPr="00F15C6C">
        <w:rPr>
          <w:rFonts w:ascii="Palatino Linotype" w:eastAsia="Times New Roman" w:hAnsi="Palatino Linotype" w:cs="Arial"/>
          <w:spacing w:val="-7"/>
          <w:sz w:val="24"/>
          <w:szCs w:val="24"/>
        </w:rPr>
        <w:t xml:space="preserve"> </w:t>
      </w:r>
      <w:r w:rsidRPr="00F15C6C">
        <w:rPr>
          <w:rFonts w:ascii="Palatino Linotype" w:eastAsia="Times New Roman" w:hAnsi="Palatino Linotype" w:cs="Arial"/>
          <w:sz w:val="24"/>
          <w:szCs w:val="24"/>
        </w:rPr>
        <w:t>proje</w:t>
      </w:r>
      <w:r w:rsidR="003C24FF" w:rsidRPr="00F15C6C">
        <w:rPr>
          <w:rFonts w:ascii="Palatino Linotype" w:eastAsia="Times New Roman" w:hAnsi="Palatino Linotype" w:cs="Arial"/>
          <w:spacing w:val="1"/>
          <w:sz w:val="24"/>
          <w:szCs w:val="24"/>
        </w:rPr>
        <w:t xml:space="preserve"> </w:t>
      </w:r>
      <w:r w:rsidR="003C24FF" w:rsidRPr="00F15C6C">
        <w:rPr>
          <w:rFonts w:ascii="Palatino Linotype" w:eastAsia="Times New Roman" w:hAnsi="Palatino Linotype" w:cs="Arial"/>
          <w:sz w:val="24"/>
          <w:szCs w:val="24"/>
        </w:rPr>
        <w:t>ça</w:t>
      </w:r>
      <w:r w:rsidR="003C24FF" w:rsidRPr="00F15C6C">
        <w:rPr>
          <w:rFonts w:ascii="Palatino Linotype" w:eastAsia="Times New Roman" w:hAnsi="Palatino Linotype" w:cs="Arial"/>
          <w:spacing w:val="1"/>
          <w:sz w:val="24"/>
          <w:szCs w:val="24"/>
        </w:rPr>
        <w:t>lı</w:t>
      </w:r>
      <w:r w:rsidR="003C24FF" w:rsidRPr="00F15C6C">
        <w:rPr>
          <w:rFonts w:ascii="Palatino Linotype" w:eastAsia="Times New Roman" w:hAnsi="Palatino Linotype" w:cs="Arial"/>
          <w:spacing w:val="-1"/>
          <w:sz w:val="24"/>
          <w:szCs w:val="24"/>
        </w:rPr>
        <w:t>şm</w:t>
      </w:r>
      <w:r w:rsidR="003C24FF" w:rsidRPr="00F15C6C">
        <w:rPr>
          <w:rFonts w:ascii="Palatino Linotype" w:eastAsia="Times New Roman" w:hAnsi="Palatino Linotype" w:cs="Arial"/>
          <w:spacing w:val="1"/>
          <w:sz w:val="24"/>
          <w:szCs w:val="24"/>
        </w:rPr>
        <w:t>a</w:t>
      </w:r>
      <w:r w:rsidR="003C24FF" w:rsidRPr="00F15C6C">
        <w:rPr>
          <w:rFonts w:ascii="Palatino Linotype" w:eastAsia="Times New Roman" w:hAnsi="Palatino Linotype" w:cs="Arial"/>
          <w:sz w:val="24"/>
          <w:szCs w:val="24"/>
        </w:rPr>
        <w:t>s</w:t>
      </w:r>
      <w:r w:rsidR="003C24FF" w:rsidRPr="00F15C6C">
        <w:rPr>
          <w:rFonts w:ascii="Palatino Linotype" w:eastAsia="Times New Roman" w:hAnsi="Palatino Linotype" w:cs="Arial"/>
          <w:spacing w:val="1"/>
          <w:sz w:val="24"/>
          <w:szCs w:val="24"/>
        </w:rPr>
        <w:t>ı</w:t>
      </w:r>
      <w:r w:rsidR="003C24FF" w:rsidRPr="00F15C6C">
        <w:rPr>
          <w:rFonts w:ascii="Palatino Linotype" w:eastAsia="Times New Roman" w:hAnsi="Palatino Linotype" w:cs="Arial"/>
          <w:sz w:val="24"/>
          <w:szCs w:val="24"/>
        </w:rPr>
        <w:t>n</w:t>
      </w:r>
      <w:r w:rsidR="003C24FF" w:rsidRPr="00F15C6C">
        <w:rPr>
          <w:rFonts w:ascii="Palatino Linotype" w:eastAsia="Times New Roman" w:hAnsi="Palatino Linotype" w:cs="Arial"/>
          <w:spacing w:val="1"/>
          <w:sz w:val="24"/>
          <w:szCs w:val="24"/>
        </w:rPr>
        <w:t>da ele alınan konunun</w:t>
      </w:r>
      <w:r w:rsidR="003C24FF" w:rsidRPr="00F15C6C">
        <w:rPr>
          <w:rFonts w:ascii="Palatino Linotype" w:eastAsia="Times New Roman" w:hAnsi="Palatino Linotype" w:cs="Arial"/>
          <w:sz w:val="24"/>
        </w:rPr>
        <w:t xml:space="preserve">, problemin ne olduğuna, araştırmanın amacına, araştırmanın önemine, sınırlılıklarına ve adı geçen tanımların hangi anlamlarda kullanıldığına yönelik, </w:t>
      </w:r>
      <w:r w:rsidR="003C24FF" w:rsidRPr="00F15C6C">
        <w:rPr>
          <w:rFonts w:ascii="Palatino Linotype" w:eastAsia="Times New Roman" w:hAnsi="Palatino Linotype" w:cs="Arial"/>
          <w:sz w:val="24"/>
          <w:szCs w:val="24"/>
        </w:rPr>
        <w:t>ar</w:t>
      </w:r>
      <w:r w:rsidR="003C24FF" w:rsidRPr="00F15C6C">
        <w:rPr>
          <w:rFonts w:ascii="Palatino Linotype" w:eastAsia="Times New Roman" w:hAnsi="Palatino Linotype" w:cs="Arial"/>
          <w:spacing w:val="1"/>
          <w:sz w:val="24"/>
          <w:szCs w:val="24"/>
        </w:rPr>
        <w:t>a</w:t>
      </w:r>
      <w:r w:rsidR="003C24FF" w:rsidRPr="00F15C6C">
        <w:rPr>
          <w:rFonts w:ascii="Palatino Linotype" w:eastAsia="Times New Roman" w:hAnsi="Palatino Linotype" w:cs="Arial"/>
          <w:sz w:val="24"/>
          <w:szCs w:val="24"/>
        </w:rPr>
        <w:t>ş</w:t>
      </w:r>
      <w:r w:rsidR="003C24FF" w:rsidRPr="00F15C6C">
        <w:rPr>
          <w:rFonts w:ascii="Palatino Linotype" w:eastAsia="Times New Roman" w:hAnsi="Palatino Linotype" w:cs="Arial"/>
          <w:spacing w:val="-1"/>
          <w:sz w:val="24"/>
          <w:szCs w:val="24"/>
        </w:rPr>
        <w:t>t</w:t>
      </w:r>
      <w:r w:rsidR="003C24FF" w:rsidRPr="00F15C6C">
        <w:rPr>
          <w:rFonts w:ascii="Palatino Linotype" w:eastAsia="Times New Roman" w:hAnsi="Palatino Linotype" w:cs="Arial"/>
          <w:spacing w:val="1"/>
          <w:sz w:val="24"/>
          <w:szCs w:val="24"/>
        </w:rPr>
        <w:t>ır</w:t>
      </w:r>
      <w:r w:rsidR="003C24FF" w:rsidRPr="00F15C6C">
        <w:rPr>
          <w:rFonts w:ascii="Palatino Linotype" w:eastAsia="Times New Roman" w:hAnsi="Palatino Linotype" w:cs="Arial"/>
          <w:spacing w:val="-1"/>
          <w:sz w:val="24"/>
          <w:szCs w:val="24"/>
        </w:rPr>
        <w:t>m</w:t>
      </w:r>
      <w:r w:rsidR="003C24FF" w:rsidRPr="00F15C6C">
        <w:rPr>
          <w:rFonts w:ascii="Palatino Linotype" w:eastAsia="Times New Roman" w:hAnsi="Palatino Linotype" w:cs="Arial"/>
          <w:sz w:val="24"/>
          <w:szCs w:val="24"/>
        </w:rPr>
        <w:t>a</w:t>
      </w:r>
      <w:r w:rsidR="003C24FF" w:rsidRPr="00F15C6C">
        <w:rPr>
          <w:rFonts w:ascii="Palatino Linotype" w:eastAsia="Times New Roman" w:hAnsi="Palatino Linotype" w:cs="Arial"/>
          <w:spacing w:val="-5"/>
          <w:sz w:val="24"/>
          <w:szCs w:val="24"/>
        </w:rPr>
        <w:t xml:space="preserve"> </w:t>
      </w:r>
      <w:r w:rsidR="003C24FF" w:rsidRPr="00F15C6C">
        <w:rPr>
          <w:rFonts w:ascii="Palatino Linotype" w:eastAsia="Times New Roman" w:hAnsi="Palatino Linotype" w:cs="Arial"/>
          <w:spacing w:val="1"/>
          <w:sz w:val="24"/>
          <w:szCs w:val="24"/>
        </w:rPr>
        <w:t>yönte</w:t>
      </w:r>
      <w:r w:rsidR="003C24FF" w:rsidRPr="00F15C6C">
        <w:rPr>
          <w:rFonts w:ascii="Palatino Linotype" w:eastAsia="Times New Roman" w:hAnsi="Palatino Linotype" w:cs="Arial"/>
          <w:spacing w:val="-1"/>
          <w:sz w:val="24"/>
          <w:szCs w:val="24"/>
        </w:rPr>
        <w:t>m</w:t>
      </w:r>
      <w:r w:rsidR="003C24FF" w:rsidRPr="00F15C6C">
        <w:rPr>
          <w:rFonts w:ascii="Palatino Linotype" w:eastAsia="Times New Roman" w:hAnsi="Palatino Linotype" w:cs="Arial"/>
          <w:spacing w:val="1"/>
          <w:sz w:val="24"/>
          <w:szCs w:val="24"/>
        </w:rPr>
        <w:t>ler</w:t>
      </w:r>
      <w:r w:rsidR="003C24FF" w:rsidRPr="00F15C6C">
        <w:rPr>
          <w:rFonts w:ascii="Palatino Linotype" w:eastAsia="Times New Roman" w:hAnsi="Palatino Linotype" w:cs="Arial"/>
          <w:sz w:val="24"/>
          <w:szCs w:val="24"/>
        </w:rPr>
        <w:t>i</w:t>
      </w:r>
      <w:r w:rsidR="003C24FF" w:rsidRPr="00F15C6C">
        <w:rPr>
          <w:rFonts w:ascii="Palatino Linotype" w:eastAsia="Times New Roman" w:hAnsi="Palatino Linotype" w:cs="Arial"/>
          <w:spacing w:val="-6"/>
          <w:sz w:val="24"/>
          <w:szCs w:val="24"/>
        </w:rPr>
        <w:t xml:space="preserve"> </w:t>
      </w:r>
      <w:r w:rsidR="003C24FF" w:rsidRPr="00F15C6C">
        <w:rPr>
          <w:rFonts w:ascii="Palatino Linotype" w:eastAsia="Times New Roman" w:hAnsi="Palatino Linotype" w:cs="Arial"/>
          <w:spacing w:val="-1"/>
          <w:sz w:val="24"/>
          <w:szCs w:val="24"/>
        </w:rPr>
        <w:t>v</w:t>
      </w:r>
      <w:r w:rsidR="003C24FF" w:rsidRPr="00F15C6C">
        <w:rPr>
          <w:rFonts w:ascii="Palatino Linotype" w:eastAsia="Times New Roman" w:hAnsi="Palatino Linotype" w:cs="Arial"/>
          <w:sz w:val="24"/>
          <w:szCs w:val="24"/>
        </w:rPr>
        <w:t>e önceki</w:t>
      </w:r>
      <w:r w:rsidR="003C24FF" w:rsidRPr="00F15C6C">
        <w:rPr>
          <w:rFonts w:ascii="Palatino Linotype" w:eastAsia="Times New Roman" w:hAnsi="Palatino Linotype" w:cs="Arial"/>
          <w:spacing w:val="-1"/>
          <w:sz w:val="24"/>
          <w:szCs w:val="24"/>
        </w:rPr>
        <w:t xml:space="preserve"> </w:t>
      </w:r>
      <w:r w:rsidR="003C24FF" w:rsidRPr="00F15C6C">
        <w:rPr>
          <w:rFonts w:ascii="Palatino Linotype" w:eastAsia="Times New Roman" w:hAnsi="Palatino Linotype" w:cs="Arial"/>
          <w:sz w:val="24"/>
          <w:szCs w:val="24"/>
        </w:rPr>
        <w:t>ça</w:t>
      </w:r>
      <w:r w:rsidR="003C24FF" w:rsidRPr="00F15C6C">
        <w:rPr>
          <w:rFonts w:ascii="Palatino Linotype" w:eastAsia="Times New Roman" w:hAnsi="Palatino Linotype" w:cs="Arial"/>
          <w:spacing w:val="-1"/>
          <w:sz w:val="24"/>
          <w:szCs w:val="24"/>
        </w:rPr>
        <w:t>l</w:t>
      </w:r>
      <w:r w:rsidR="003C24FF" w:rsidRPr="00F15C6C">
        <w:rPr>
          <w:rFonts w:ascii="Palatino Linotype" w:eastAsia="Times New Roman" w:hAnsi="Palatino Linotype" w:cs="Arial"/>
          <w:spacing w:val="1"/>
          <w:sz w:val="24"/>
          <w:szCs w:val="24"/>
        </w:rPr>
        <w:t>ı</w:t>
      </w:r>
      <w:r w:rsidR="003C24FF" w:rsidRPr="00F15C6C">
        <w:rPr>
          <w:rFonts w:ascii="Palatino Linotype" w:eastAsia="Times New Roman" w:hAnsi="Palatino Linotype" w:cs="Arial"/>
          <w:spacing w:val="-1"/>
          <w:sz w:val="24"/>
          <w:szCs w:val="24"/>
        </w:rPr>
        <w:t>şm</w:t>
      </w:r>
      <w:r w:rsidR="003C24FF" w:rsidRPr="00F15C6C">
        <w:rPr>
          <w:rFonts w:ascii="Palatino Linotype" w:eastAsia="Times New Roman" w:hAnsi="Palatino Linotype" w:cs="Arial"/>
          <w:spacing w:val="1"/>
          <w:sz w:val="24"/>
          <w:szCs w:val="24"/>
        </w:rPr>
        <w:t>a</w:t>
      </w:r>
      <w:r w:rsidR="003C24FF" w:rsidRPr="00F15C6C">
        <w:rPr>
          <w:rFonts w:ascii="Palatino Linotype" w:eastAsia="Times New Roman" w:hAnsi="Palatino Linotype" w:cs="Arial"/>
          <w:sz w:val="24"/>
          <w:szCs w:val="24"/>
        </w:rPr>
        <w:t>lar</w:t>
      </w:r>
      <w:r w:rsidR="003C24FF" w:rsidRPr="00F15C6C">
        <w:rPr>
          <w:rFonts w:ascii="Palatino Linotype" w:eastAsia="Times New Roman" w:hAnsi="Palatino Linotype" w:cs="Arial"/>
          <w:spacing w:val="-5"/>
          <w:sz w:val="24"/>
          <w:szCs w:val="24"/>
        </w:rPr>
        <w:t xml:space="preserve"> </w:t>
      </w:r>
      <w:r w:rsidR="003C24FF" w:rsidRPr="00F15C6C">
        <w:rPr>
          <w:rFonts w:ascii="Palatino Linotype" w:eastAsia="Times New Roman" w:hAnsi="Palatino Linotype" w:cs="Arial"/>
          <w:sz w:val="24"/>
          <w:szCs w:val="24"/>
        </w:rPr>
        <w:t>gibi,</w:t>
      </w:r>
      <w:r w:rsidR="003C24FF" w:rsidRPr="00F15C6C">
        <w:rPr>
          <w:rFonts w:ascii="Palatino Linotype" w:eastAsia="Times New Roman" w:hAnsi="Palatino Linotype" w:cs="Arial"/>
          <w:spacing w:val="1"/>
          <w:sz w:val="24"/>
          <w:szCs w:val="24"/>
        </w:rPr>
        <w:t xml:space="preserve"> </w:t>
      </w:r>
      <w:r w:rsidR="003C24FF" w:rsidRPr="00F15C6C">
        <w:rPr>
          <w:rFonts w:ascii="Palatino Linotype" w:eastAsia="Times New Roman" w:hAnsi="Palatino Linotype" w:cs="Arial"/>
          <w:sz w:val="24"/>
          <w:szCs w:val="24"/>
        </w:rPr>
        <w:t>okuyucuyu</w:t>
      </w:r>
      <w:r w:rsidR="003C24FF" w:rsidRPr="00F15C6C">
        <w:rPr>
          <w:rFonts w:ascii="Palatino Linotype" w:eastAsia="Times New Roman" w:hAnsi="Palatino Linotype" w:cs="Arial"/>
          <w:spacing w:val="-6"/>
          <w:sz w:val="24"/>
          <w:szCs w:val="24"/>
        </w:rPr>
        <w:t xml:space="preserve"> </w:t>
      </w:r>
      <w:r w:rsidR="003C24FF" w:rsidRPr="00F15C6C">
        <w:rPr>
          <w:rFonts w:ascii="Palatino Linotype" w:eastAsia="Times New Roman" w:hAnsi="Palatino Linotype" w:cs="Arial"/>
          <w:sz w:val="24"/>
          <w:szCs w:val="24"/>
        </w:rPr>
        <w:t>konuya</w:t>
      </w:r>
      <w:r w:rsidR="003C24FF" w:rsidRPr="00F15C6C">
        <w:rPr>
          <w:rFonts w:ascii="Palatino Linotype" w:eastAsia="Times New Roman" w:hAnsi="Palatino Linotype" w:cs="Arial"/>
          <w:spacing w:val="-2"/>
          <w:sz w:val="24"/>
          <w:szCs w:val="24"/>
        </w:rPr>
        <w:t xml:space="preserve"> </w:t>
      </w:r>
      <w:r w:rsidR="003C24FF" w:rsidRPr="00F15C6C">
        <w:rPr>
          <w:rFonts w:ascii="Palatino Linotype" w:eastAsia="Times New Roman" w:hAnsi="Palatino Linotype" w:cs="Arial"/>
          <w:sz w:val="24"/>
          <w:szCs w:val="24"/>
        </w:rPr>
        <w:t>haz</w:t>
      </w:r>
      <w:r w:rsidR="003C24FF" w:rsidRPr="00F15C6C">
        <w:rPr>
          <w:rFonts w:ascii="Palatino Linotype" w:eastAsia="Times New Roman" w:hAnsi="Palatino Linotype" w:cs="Arial"/>
          <w:spacing w:val="-1"/>
          <w:sz w:val="24"/>
          <w:szCs w:val="24"/>
        </w:rPr>
        <w:t>ı</w:t>
      </w:r>
      <w:r w:rsidR="003C24FF" w:rsidRPr="00F15C6C">
        <w:rPr>
          <w:rFonts w:ascii="Palatino Linotype" w:eastAsia="Times New Roman" w:hAnsi="Palatino Linotype" w:cs="Arial"/>
          <w:spacing w:val="1"/>
          <w:sz w:val="24"/>
          <w:szCs w:val="24"/>
        </w:rPr>
        <w:t>rla</w:t>
      </w:r>
      <w:r w:rsidR="003C24FF" w:rsidRPr="00F15C6C">
        <w:rPr>
          <w:rFonts w:ascii="Palatino Linotype" w:eastAsia="Times New Roman" w:hAnsi="Palatino Linotype" w:cs="Arial"/>
          <w:spacing w:val="-1"/>
          <w:sz w:val="24"/>
          <w:szCs w:val="24"/>
        </w:rPr>
        <w:t>y</w:t>
      </w:r>
      <w:r w:rsidR="003C24FF" w:rsidRPr="00F15C6C">
        <w:rPr>
          <w:rFonts w:ascii="Palatino Linotype" w:eastAsia="Times New Roman" w:hAnsi="Palatino Linotype" w:cs="Arial"/>
          <w:spacing w:val="1"/>
          <w:sz w:val="24"/>
          <w:szCs w:val="24"/>
        </w:rPr>
        <w:t>ıc</w:t>
      </w:r>
      <w:r w:rsidR="003C24FF" w:rsidRPr="00F15C6C">
        <w:rPr>
          <w:rFonts w:ascii="Palatino Linotype" w:eastAsia="Times New Roman" w:hAnsi="Palatino Linotype" w:cs="Arial"/>
          <w:sz w:val="24"/>
          <w:szCs w:val="24"/>
        </w:rPr>
        <w:t>ı</w:t>
      </w:r>
      <w:r w:rsidR="003C24FF" w:rsidRPr="00F15C6C">
        <w:rPr>
          <w:rFonts w:ascii="Palatino Linotype" w:eastAsia="Times New Roman" w:hAnsi="Palatino Linotype" w:cs="Arial"/>
          <w:spacing w:val="-5"/>
          <w:sz w:val="24"/>
          <w:szCs w:val="24"/>
        </w:rPr>
        <w:t xml:space="preserve"> </w:t>
      </w:r>
      <w:r w:rsidR="003C24FF" w:rsidRPr="00F15C6C">
        <w:rPr>
          <w:rFonts w:ascii="Palatino Linotype" w:eastAsia="Times New Roman" w:hAnsi="Palatino Linotype" w:cs="Arial"/>
          <w:spacing w:val="-1"/>
          <w:sz w:val="24"/>
          <w:szCs w:val="24"/>
        </w:rPr>
        <w:t>n</w:t>
      </w:r>
      <w:r w:rsidR="003C24FF" w:rsidRPr="00F15C6C">
        <w:rPr>
          <w:rFonts w:ascii="Palatino Linotype" w:eastAsia="Times New Roman" w:hAnsi="Palatino Linotype" w:cs="Arial"/>
          <w:spacing w:val="1"/>
          <w:sz w:val="24"/>
          <w:szCs w:val="24"/>
        </w:rPr>
        <w:t>itelikte</w:t>
      </w:r>
      <w:r w:rsidR="003C24FF" w:rsidRPr="00F15C6C">
        <w:rPr>
          <w:rFonts w:ascii="Palatino Linotype" w:eastAsia="Times New Roman" w:hAnsi="Palatino Linotype" w:cs="Arial"/>
          <w:spacing w:val="-4"/>
          <w:sz w:val="24"/>
          <w:szCs w:val="24"/>
        </w:rPr>
        <w:t xml:space="preserve"> </w:t>
      </w:r>
      <w:r w:rsidR="003C24FF" w:rsidRPr="00F15C6C">
        <w:rPr>
          <w:rFonts w:ascii="Palatino Linotype" w:eastAsia="Times New Roman" w:hAnsi="Palatino Linotype" w:cs="Arial"/>
          <w:spacing w:val="-1"/>
          <w:sz w:val="24"/>
          <w:szCs w:val="24"/>
        </w:rPr>
        <w:t>b</w:t>
      </w:r>
      <w:r w:rsidR="003C24FF" w:rsidRPr="00F15C6C">
        <w:rPr>
          <w:rFonts w:ascii="Palatino Linotype" w:eastAsia="Times New Roman" w:hAnsi="Palatino Linotype" w:cs="Arial"/>
          <w:spacing w:val="1"/>
          <w:sz w:val="24"/>
          <w:szCs w:val="24"/>
        </w:rPr>
        <w:t>il</w:t>
      </w:r>
      <w:r w:rsidR="003C24FF" w:rsidRPr="00F15C6C">
        <w:rPr>
          <w:rFonts w:ascii="Palatino Linotype" w:eastAsia="Times New Roman" w:hAnsi="Palatino Linotype" w:cs="Arial"/>
          <w:spacing w:val="-1"/>
          <w:sz w:val="24"/>
          <w:szCs w:val="24"/>
        </w:rPr>
        <w:t>g</w:t>
      </w:r>
      <w:r w:rsidR="003C24FF" w:rsidRPr="00F15C6C">
        <w:rPr>
          <w:rFonts w:ascii="Palatino Linotype" w:eastAsia="Times New Roman" w:hAnsi="Palatino Linotype" w:cs="Arial"/>
          <w:spacing w:val="1"/>
          <w:sz w:val="24"/>
          <w:szCs w:val="24"/>
        </w:rPr>
        <w:t>il</w:t>
      </w:r>
      <w:r w:rsidR="003C24FF" w:rsidRPr="00F15C6C">
        <w:rPr>
          <w:rFonts w:ascii="Palatino Linotype" w:eastAsia="Times New Roman" w:hAnsi="Palatino Linotype" w:cs="Arial"/>
          <w:spacing w:val="-1"/>
          <w:sz w:val="24"/>
          <w:szCs w:val="24"/>
        </w:rPr>
        <w:t>e</w:t>
      </w:r>
      <w:r w:rsidR="003C24FF" w:rsidRPr="00F15C6C">
        <w:rPr>
          <w:rFonts w:ascii="Palatino Linotype" w:eastAsia="Times New Roman" w:hAnsi="Palatino Linotype" w:cs="Arial"/>
          <w:sz w:val="24"/>
          <w:szCs w:val="24"/>
        </w:rPr>
        <w:t>r</w:t>
      </w:r>
      <w:r w:rsidR="003C24FF" w:rsidRPr="00F15C6C">
        <w:rPr>
          <w:rFonts w:ascii="Palatino Linotype" w:eastAsia="Times New Roman" w:hAnsi="Palatino Linotype" w:cs="Arial"/>
          <w:spacing w:val="-2"/>
          <w:sz w:val="24"/>
          <w:szCs w:val="24"/>
        </w:rPr>
        <w:t xml:space="preserve"> </w:t>
      </w:r>
      <w:r w:rsidR="003C24FF" w:rsidRPr="00F15C6C">
        <w:rPr>
          <w:rFonts w:ascii="Palatino Linotype" w:eastAsia="Times New Roman" w:hAnsi="Palatino Linotype" w:cs="Arial"/>
          <w:spacing w:val="1"/>
          <w:sz w:val="24"/>
          <w:szCs w:val="24"/>
        </w:rPr>
        <w:t>ve</w:t>
      </w:r>
      <w:r w:rsidR="003C24FF" w:rsidRPr="00F15C6C">
        <w:rPr>
          <w:rFonts w:ascii="Palatino Linotype" w:eastAsia="Times New Roman" w:hAnsi="Palatino Linotype" w:cs="Arial"/>
          <w:sz w:val="24"/>
          <w:szCs w:val="24"/>
        </w:rPr>
        <w:t>r</w:t>
      </w:r>
      <w:r w:rsidR="003C24FF" w:rsidRPr="00F15C6C">
        <w:rPr>
          <w:rFonts w:ascii="Palatino Linotype" w:eastAsia="Times New Roman" w:hAnsi="Palatino Linotype" w:cs="Arial"/>
          <w:spacing w:val="1"/>
          <w:sz w:val="24"/>
          <w:szCs w:val="24"/>
        </w:rPr>
        <w:t>il</w:t>
      </w:r>
      <w:r w:rsidR="003C24FF" w:rsidRPr="00F15C6C">
        <w:rPr>
          <w:rFonts w:ascii="Palatino Linotype" w:eastAsia="Times New Roman" w:hAnsi="Palatino Linotype" w:cs="Arial"/>
          <w:spacing w:val="-1"/>
          <w:sz w:val="24"/>
          <w:szCs w:val="24"/>
        </w:rPr>
        <w:t>m</w:t>
      </w:r>
      <w:r w:rsidR="003C24FF" w:rsidRPr="00F15C6C">
        <w:rPr>
          <w:rFonts w:ascii="Palatino Linotype" w:eastAsia="Times New Roman" w:hAnsi="Palatino Linotype" w:cs="Arial"/>
          <w:spacing w:val="1"/>
          <w:sz w:val="24"/>
          <w:szCs w:val="24"/>
        </w:rPr>
        <w:t xml:space="preserve">elidir. </w:t>
      </w:r>
      <w:r w:rsidR="003C24FF" w:rsidRPr="00F15C6C">
        <w:rPr>
          <w:rFonts w:ascii="Palatino Linotype" w:eastAsia="Times New Roman" w:hAnsi="Palatino Linotype" w:cs="Arial"/>
          <w:sz w:val="24"/>
          <w:szCs w:val="24"/>
        </w:rPr>
        <w:t>Ancak,</w:t>
      </w:r>
      <w:r w:rsidR="003C24FF" w:rsidRPr="00F15C6C">
        <w:rPr>
          <w:rFonts w:ascii="Palatino Linotype" w:eastAsia="Times New Roman" w:hAnsi="Palatino Linotype" w:cs="Arial"/>
          <w:spacing w:val="33"/>
          <w:sz w:val="24"/>
          <w:szCs w:val="24"/>
        </w:rPr>
        <w:t xml:space="preserve"> </w:t>
      </w:r>
      <w:r w:rsidR="003C24FF" w:rsidRPr="00F15C6C">
        <w:rPr>
          <w:rFonts w:ascii="Palatino Linotype" w:eastAsia="Times New Roman" w:hAnsi="Palatino Linotype" w:cs="Arial"/>
          <w:sz w:val="24"/>
          <w:szCs w:val="24"/>
        </w:rPr>
        <w:t>bu</w:t>
      </w:r>
      <w:r w:rsidR="003C24FF" w:rsidRPr="00F15C6C">
        <w:rPr>
          <w:rFonts w:ascii="Palatino Linotype" w:eastAsia="Times New Roman" w:hAnsi="Palatino Linotype" w:cs="Arial"/>
          <w:spacing w:val="39"/>
          <w:sz w:val="24"/>
          <w:szCs w:val="24"/>
        </w:rPr>
        <w:t xml:space="preserve"> </w:t>
      </w:r>
      <w:r w:rsidR="003C24FF" w:rsidRPr="00F15C6C">
        <w:rPr>
          <w:rFonts w:ascii="Palatino Linotype" w:eastAsia="Times New Roman" w:hAnsi="Palatino Linotype" w:cs="Arial"/>
          <w:sz w:val="24"/>
          <w:szCs w:val="24"/>
        </w:rPr>
        <w:t>bilgilerin</w:t>
      </w:r>
      <w:r w:rsidR="003C24FF" w:rsidRPr="00F15C6C">
        <w:rPr>
          <w:rFonts w:ascii="Palatino Linotype" w:eastAsia="Times New Roman" w:hAnsi="Palatino Linotype" w:cs="Arial"/>
          <w:spacing w:val="31"/>
          <w:sz w:val="24"/>
          <w:szCs w:val="24"/>
        </w:rPr>
        <w:t xml:space="preserve"> </w:t>
      </w:r>
      <w:r w:rsidR="003C24FF" w:rsidRPr="00F15C6C">
        <w:rPr>
          <w:rFonts w:ascii="Palatino Linotype" w:eastAsia="Times New Roman" w:hAnsi="Palatino Linotype" w:cs="Arial"/>
          <w:sz w:val="24"/>
          <w:szCs w:val="24"/>
        </w:rPr>
        <w:t>yaz</w:t>
      </w:r>
      <w:r w:rsidR="003C24FF" w:rsidRPr="00F15C6C">
        <w:rPr>
          <w:rFonts w:ascii="Palatino Linotype" w:eastAsia="Times New Roman" w:hAnsi="Palatino Linotype" w:cs="Arial"/>
          <w:spacing w:val="1"/>
          <w:sz w:val="24"/>
          <w:szCs w:val="24"/>
        </w:rPr>
        <w:t>ı</w:t>
      </w:r>
      <w:r w:rsidR="003C24FF" w:rsidRPr="00F15C6C">
        <w:rPr>
          <w:rFonts w:ascii="Palatino Linotype" w:eastAsia="Times New Roman" w:hAnsi="Palatino Linotype" w:cs="Arial"/>
          <w:spacing w:val="-1"/>
          <w:sz w:val="24"/>
          <w:szCs w:val="24"/>
        </w:rPr>
        <w:t>l</w:t>
      </w:r>
      <w:r w:rsidR="003C24FF" w:rsidRPr="00F15C6C">
        <w:rPr>
          <w:rFonts w:ascii="Palatino Linotype" w:eastAsia="Times New Roman" w:hAnsi="Palatino Linotype" w:cs="Arial"/>
          <w:spacing w:val="1"/>
          <w:sz w:val="24"/>
          <w:szCs w:val="24"/>
        </w:rPr>
        <w:t>ı</w:t>
      </w:r>
      <w:r w:rsidR="003C24FF" w:rsidRPr="00F15C6C">
        <w:rPr>
          <w:rFonts w:ascii="Palatino Linotype" w:eastAsia="Times New Roman" w:hAnsi="Palatino Linotype" w:cs="Arial"/>
          <w:sz w:val="24"/>
          <w:szCs w:val="24"/>
        </w:rPr>
        <w:t>ş</w:t>
      </w:r>
      <w:r w:rsidR="003C24FF" w:rsidRPr="00F15C6C">
        <w:rPr>
          <w:rFonts w:ascii="Palatino Linotype" w:eastAsia="Times New Roman" w:hAnsi="Palatino Linotype" w:cs="Arial"/>
          <w:spacing w:val="1"/>
          <w:sz w:val="24"/>
          <w:szCs w:val="24"/>
        </w:rPr>
        <w:t>ı</w:t>
      </w:r>
      <w:r w:rsidR="003C24FF" w:rsidRPr="00F15C6C">
        <w:rPr>
          <w:rFonts w:ascii="Palatino Linotype" w:eastAsia="Times New Roman" w:hAnsi="Palatino Linotype" w:cs="Arial"/>
          <w:sz w:val="24"/>
          <w:szCs w:val="24"/>
        </w:rPr>
        <w:t>nda</w:t>
      </w:r>
      <w:r w:rsidR="003C24FF" w:rsidRPr="00F15C6C">
        <w:rPr>
          <w:rFonts w:ascii="Palatino Linotype" w:eastAsia="Times New Roman" w:hAnsi="Palatino Linotype" w:cs="Arial"/>
          <w:spacing w:val="30"/>
          <w:sz w:val="24"/>
          <w:szCs w:val="24"/>
        </w:rPr>
        <w:t xml:space="preserve"> </w:t>
      </w:r>
      <w:r w:rsidR="003C24FF" w:rsidRPr="00F15C6C">
        <w:rPr>
          <w:rFonts w:ascii="Palatino Linotype" w:eastAsia="Times New Roman" w:hAnsi="Palatino Linotype" w:cs="Arial"/>
          <w:sz w:val="24"/>
          <w:szCs w:val="24"/>
        </w:rPr>
        <w:t>A</w:t>
      </w:r>
      <w:r w:rsidR="003C24FF" w:rsidRPr="00F15C6C">
        <w:rPr>
          <w:rFonts w:ascii="Palatino Linotype" w:eastAsia="Times New Roman" w:hAnsi="Palatino Linotype" w:cs="Arial"/>
          <w:spacing w:val="-1"/>
          <w:sz w:val="24"/>
          <w:szCs w:val="24"/>
        </w:rPr>
        <w:t>m</w:t>
      </w:r>
      <w:r w:rsidR="003C24FF" w:rsidRPr="00F15C6C">
        <w:rPr>
          <w:rFonts w:ascii="Palatino Linotype" w:eastAsia="Times New Roman" w:hAnsi="Palatino Linotype" w:cs="Arial"/>
          <w:sz w:val="24"/>
          <w:szCs w:val="24"/>
        </w:rPr>
        <w:t>aç,</w:t>
      </w:r>
      <w:r w:rsidR="003C24FF" w:rsidRPr="00F15C6C">
        <w:rPr>
          <w:rFonts w:ascii="Palatino Linotype" w:eastAsia="Times New Roman" w:hAnsi="Palatino Linotype" w:cs="Arial"/>
          <w:spacing w:val="34"/>
          <w:sz w:val="24"/>
          <w:szCs w:val="24"/>
        </w:rPr>
        <w:t xml:space="preserve"> </w:t>
      </w:r>
      <w:r w:rsidR="003C24FF" w:rsidRPr="00F15C6C">
        <w:rPr>
          <w:rFonts w:ascii="Palatino Linotype" w:eastAsia="Times New Roman" w:hAnsi="Palatino Linotype" w:cs="Arial"/>
          <w:sz w:val="24"/>
          <w:szCs w:val="24"/>
        </w:rPr>
        <w:t>Kapsam,</w:t>
      </w:r>
      <w:r w:rsidR="003C24FF" w:rsidRPr="00F15C6C">
        <w:rPr>
          <w:rFonts w:ascii="Palatino Linotype" w:eastAsia="Times New Roman" w:hAnsi="Palatino Linotype" w:cs="Arial"/>
          <w:spacing w:val="32"/>
          <w:sz w:val="24"/>
          <w:szCs w:val="24"/>
        </w:rPr>
        <w:t xml:space="preserve"> </w:t>
      </w:r>
      <w:r w:rsidR="003C24FF" w:rsidRPr="00F15C6C">
        <w:rPr>
          <w:rFonts w:ascii="Palatino Linotype" w:eastAsia="Times New Roman" w:hAnsi="Palatino Linotype" w:cs="Arial"/>
          <w:sz w:val="24"/>
          <w:szCs w:val="24"/>
        </w:rPr>
        <w:t>Yönt</w:t>
      </w:r>
      <w:r w:rsidR="003C24FF" w:rsidRPr="00F15C6C">
        <w:rPr>
          <w:rFonts w:ascii="Palatino Linotype" w:eastAsia="Times New Roman" w:hAnsi="Palatino Linotype" w:cs="Arial"/>
          <w:spacing w:val="2"/>
          <w:sz w:val="24"/>
          <w:szCs w:val="24"/>
        </w:rPr>
        <w:t>e</w:t>
      </w:r>
      <w:r w:rsidR="003C24FF" w:rsidRPr="00F15C6C">
        <w:rPr>
          <w:rFonts w:ascii="Palatino Linotype" w:eastAsia="Times New Roman" w:hAnsi="Palatino Linotype" w:cs="Arial"/>
          <w:sz w:val="24"/>
          <w:szCs w:val="24"/>
        </w:rPr>
        <w:t>m</w:t>
      </w:r>
      <w:r w:rsidR="003C24FF" w:rsidRPr="00F15C6C">
        <w:rPr>
          <w:rFonts w:ascii="Palatino Linotype" w:eastAsia="Times New Roman" w:hAnsi="Palatino Linotype" w:cs="Arial"/>
          <w:spacing w:val="33"/>
          <w:sz w:val="24"/>
          <w:szCs w:val="24"/>
        </w:rPr>
        <w:t xml:space="preserve"> </w:t>
      </w:r>
      <w:r w:rsidR="003C24FF" w:rsidRPr="00F15C6C">
        <w:rPr>
          <w:rFonts w:ascii="Palatino Linotype" w:eastAsia="Times New Roman" w:hAnsi="Palatino Linotype" w:cs="Arial"/>
          <w:sz w:val="24"/>
          <w:szCs w:val="24"/>
        </w:rPr>
        <w:t>gibi</w:t>
      </w:r>
      <w:r w:rsidR="003C24FF" w:rsidRPr="00F15C6C">
        <w:rPr>
          <w:rFonts w:ascii="Palatino Linotype" w:eastAsia="Times New Roman" w:hAnsi="Palatino Linotype" w:cs="Arial"/>
          <w:spacing w:val="36"/>
          <w:sz w:val="24"/>
          <w:szCs w:val="24"/>
        </w:rPr>
        <w:t xml:space="preserve"> </w:t>
      </w:r>
      <w:r w:rsidR="003C24FF" w:rsidRPr="00F15C6C">
        <w:rPr>
          <w:rFonts w:ascii="Palatino Linotype" w:eastAsia="Times New Roman" w:hAnsi="Palatino Linotype" w:cs="Arial"/>
          <w:sz w:val="24"/>
          <w:szCs w:val="24"/>
        </w:rPr>
        <w:t>alt</w:t>
      </w:r>
      <w:r w:rsidR="003C24FF" w:rsidRPr="00F15C6C">
        <w:rPr>
          <w:rFonts w:ascii="Palatino Linotype" w:eastAsia="Times New Roman" w:hAnsi="Palatino Linotype" w:cs="Arial"/>
          <w:spacing w:val="38"/>
          <w:sz w:val="24"/>
          <w:szCs w:val="24"/>
        </w:rPr>
        <w:t xml:space="preserve"> </w:t>
      </w:r>
      <w:r w:rsidR="003C24FF" w:rsidRPr="00F15C6C">
        <w:rPr>
          <w:rFonts w:ascii="Palatino Linotype" w:eastAsia="Times New Roman" w:hAnsi="Palatino Linotype" w:cs="Arial"/>
          <w:sz w:val="24"/>
          <w:szCs w:val="24"/>
        </w:rPr>
        <w:t>bölüm</w:t>
      </w:r>
      <w:r w:rsidR="003C24FF" w:rsidRPr="00F15C6C">
        <w:rPr>
          <w:rFonts w:ascii="Palatino Linotype" w:eastAsia="Times New Roman" w:hAnsi="Palatino Linotype" w:cs="Arial"/>
          <w:spacing w:val="32"/>
          <w:sz w:val="24"/>
          <w:szCs w:val="24"/>
        </w:rPr>
        <w:t xml:space="preserve"> </w:t>
      </w:r>
      <w:r w:rsidR="003C24FF" w:rsidRPr="00F15C6C">
        <w:rPr>
          <w:rFonts w:ascii="Palatino Linotype" w:eastAsia="Times New Roman" w:hAnsi="Palatino Linotype" w:cs="Arial"/>
          <w:sz w:val="24"/>
          <w:szCs w:val="24"/>
        </w:rPr>
        <w:t>b</w:t>
      </w:r>
      <w:r w:rsidR="003C24FF" w:rsidRPr="00F15C6C">
        <w:rPr>
          <w:rFonts w:ascii="Palatino Linotype" w:eastAsia="Times New Roman" w:hAnsi="Palatino Linotype" w:cs="Arial"/>
          <w:spacing w:val="-1"/>
          <w:sz w:val="24"/>
          <w:szCs w:val="24"/>
        </w:rPr>
        <w:t>a</w:t>
      </w:r>
      <w:r w:rsidR="003C24FF" w:rsidRPr="00F15C6C">
        <w:rPr>
          <w:rFonts w:ascii="Palatino Linotype" w:eastAsia="Times New Roman" w:hAnsi="Palatino Linotype" w:cs="Arial"/>
          <w:sz w:val="24"/>
          <w:szCs w:val="24"/>
        </w:rPr>
        <w:t>ş</w:t>
      </w:r>
      <w:r w:rsidR="003C24FF" w:rsidRPr="00F15C6C">
        <w:rPr>
          <w:rFonts w:ascii="Palatino Linotype" w:eastAsia="Times New Roman" w:hAnsi="Palatino Linotype" w:cs="Arial"/>
          <w:spacing w:val="1"/>
          <w:sz w:val="24"/>
          <w:szCs w:val="24"/>
        </w:rPr>
        <w:t>lı</w:t>
      </w:r>
      <w:r w:rsidR="003C24FF" w:rsidRPr="00F15C6C">
        <w:rPr>
          <w:rFonts w:ascii="Palatino Linotype" w:eastAsia="Times New Roman" w:hAnsi="Palatino Linotype" w:cs="Arial"/>
          <w:sz w:val="24"/>
          <w:szCs w:val="24"/>
        </w:rPr>
        <w:t>kla</w:t>
      </w:r>
      <w:r w:rsidR="003C24FF" w:rsidRPr="00F15C6C">
        <w:rPr>
          <w:rFonts w:ascii="Palatino Linotype" w:eastAsia="Times New Roman" w:hAnsi="Palatino Linotype" w:cs="Arial"/>
          <w:spacing w:val="1"/>
          <w:sz w:val="24"/>
          <w:szCs w:val="24"/>
        </w:rPr>
        <w:t>r</w:t>
      </w:r>
      <w:r w:rsidR="003C24FF" w:rsidRPr="00F15C6C">
        <w:rPr>
          <w:rFonts w:ascii="Palatino Linotype" w:eastAsia="Times New Roman" w:hAnsi="Palatino Linotype" w:cs="Arial"/>
          <w:sz w:val="24"/>
          <w:szCs w:val="24"/>
        </w:rPr>
        <w:t xml:space="preserve">ı </w:t>
      </w:r>
      <w:r w:rsidR="003C24FF" w:rsidRPr="00F15C6C">
        <w:rPr>
          <w:rFonts w:ascii="Palatino Linotype" w:eastAsia="Times New Roman" w:hAnsi="Palatino Linotype" w:cs="Arial"/>
          <w:spacing w:val="1"/>
          <w:sz w:val="24"/>
          <w:szCs w:val="24"/>
        </w:rPr>
        <w:t>kulla</w:t>
      </w:r>
      <w:r w:rsidR="003C24FF" w:rsidRPr="00F15C6C">
        <w:rPr>
          <w:rFonts w:ascii="Palatino Linotype" w:eastAsia="Times New Roman" w:hAnsi="Palatino Linotype" w:cs="Arial"/>
          <w:spacing w:val="-1"/>
          <w:sz w:val="24"/>
          <w:szCs w:val="24"/>
        </w:rPr>
        <w:t>n</w:t>
      </w:r>
      <w:r w:rsidR="003C24FF" w:rsidRPr="00F15C6C">
        <w:rPr>
          <w:rFonts w:ascii="Palatino Linotype" w:eastAsia="Times New Roman" w:hAnsi="Palatino Linotype" w:cs="Arial"/>
          <w:spacing w:val="1"/>
          <w:sz w:val="24"/>
          <w:szCs w:val="24"/>
        </w:rPr>
        <w:t>ıl</w:t>
      </w:r>
      <w:r w:rsidR="003C24FF" w:rsidRPr="00F15C6C">
        <w:rPr>
          <w:rFonts w:ascii="Palatino Linotype" w:eastAsia="Times New Roman" w:hAnsi="Palatino Linotype" w:cs="Arial"/>
          <w:spacing w:val="-1"/>
          <w:sz w:val="24"/>
          <w:szCs w:val="24"/>
        </w:rPr>
        <w:t>m</w:t>
      </w:r>
      <w:r w:rsidR="003C24FF" w:rsidRPr="00F15C6C">
        <w:rPr>
          <w:rFonts w:ascii="Palatino Linotype" w:eastAsia="Times New Roman" w:hAnsi="Palatino Linotype" w:cs="Arial"/>
          <w:spacing w:val="1"/>
          <w:sz w:val="24"/>
          <w:szCs w:val="24"/>
        </w:rPr>
        <w:t>amalı</w:t>
      </w:r>
      <w:r w:rsidR="003C24FF" w:rsidRPr="00F15C6C">
        <w:rPr>
          <w:rFonts w:ascii="Palatino Linotype" w:eastAsia="Times New Roman" w:hAnsi="Palatino Linotype" w:cs="Arial"/>
          <w:spacing w:val="-1"/>
          <w:sz w:val="24"/>
          <w:szCs w:val="24"/>
        </w:rPr>
        <w:t>d</w:t>
      </w:r>
      <w:r w:rsidR="003C24FF" w:rsidRPr="00F15C6C">
        <w:rPr>
          <w:rFonts w:ascii="Palatino Linotype" w:eastAsia="Times New Roman" w:hAnsi="Palatino Linotype" w:cs="Arial"/>
          <w:spacing w:val="1"/>
          <w:sz w:val="24"/>
          <w:szCs w:val="24"/>
        </w:rPr>
        <w:t>ır. Bölüm numaralandırması GİRİŞ ile başlar.</w:t>
      </w:r>
      <w:r w:rsidRPr="00F15C6C">
        <w:rPr>
          <w:rFonts w:ascii="Palatino Linotype" w:eastAsia="Times New Roman" w:hAnsi="Palatino Linotype" w:cs="Arial"/>
          <w:spacing w:val="1"/>
          <w:sz w:val="24"/>
          <w:szCs w:val="24"/>
        </w:rPr>
        <w:t xml:space="preserve"> </w:t>
      </w:r>
      <w:r w:rsidR="003C24FF" w:rsidRPr="00F15C6C">
        <w:rPr>
          <w:rFonts w:ascii="Palatino Linotype" w:eastAsia="Times New Roman" w:hAnsi="Palatino Linotype" w:cs="Arial"/>
          <w:sz w:val="24"/>
          <w:szCs w:val="24"/>
          <w:lang w:eastAsia="tr-TR"/>
        </w:rPr>
        <w:t>Gir</w:t>
      </w:r>
      <w:r w:rsidR="003C24FF" w:rsidRPr="00F15C6C">
        <w:rPr>
          <w:rFonts w:ascii="Palatino Linotype" w:eastAsia="Times New Roman" w:hAnsi="Palatino Linotype" w:cs="Arial"/>
          <w:spacing w:val="1"/>
          <w:sz w:val="24"/>
          <w:szCs w:val="24"/>
          <w:lang w:eastAsia="tr-TR"/>
        </w:rPr>
        <w:t>i</w:t>
      </w:r>
      <w:r w:rsidR="003C24FF" w:rsidRPr="00F15C6C">
        <w:rPr>
          <w:rFonts w:ascii="Palatino Linotype" w:eastAsia="Times New Roman" w:hAnsi="Palatino Linotype" w:cs="Arial"/>
          <w:sz w:val="24"/>
          <w:szCs w:val="24"/>
          <w:lang w:eastAsia="tr-TR"/>
        </w:rPr>
        <w:t>ş</w:t>
      </w:r>
      <w:r w:rsidR="00212CF4" w:rsidRPr="00F15C6C">
        <w:rPr>
          <w:rFonts w:ascii="Palatino Linotype" w:eastAsia="Times New Roman" w:hAnsi="Palatino Linotype" w:cs="Arial"/>
          <w:sz w:val="24"/>
          <w:szCs w:val="24"/>
          <w:lang w:eastAsia="tr-TR"/>
        </w:rPr>
        <w:t xml:space="preserve"> </w:t>
      </w:r>
      <w:r w:rsidR="003C24FF" w:rsidRPr="00F15C6C">
        <w:rPr>
          <w:rFonts w:ascii="Palatino Linotype" w:eastAsia="Times New Roman" w:hAnsi="Palatino Linotype" w:cs="Arial"/>
          <w:sz w:val="24"/>
          <w:szCs w:val="24"/>
          <w:lang w:eastAsia="tr-TR"/>
        </w:rPr>
        <w:t>b</w:t>
      </w:r>
      <w:r w:rsidR="003C24FF" w:rsidRPr="00F15C6C">
        <w:rPr>
          <w:rFonts w:ascii="Palatino Linotype" w:eastAsia="Times New Roman" w:hAnsi="Palatino Linotype" w:cs="Arial"/>
          <w:spacing w:val="-1"/>
          <w:sz w:val="24"/>
          <w:szCs w:val="24"/>
          <w:lang w:eastAsia="tr-TR"/>
        </w:rPr>
        <w:t>ö</w:t>
      </w:r>
      <w:r w:rsidR="003C24FF" w:rsidRPr="00F15C6C">
        <w:rPr>
          <w:rFonts w:ascii="Palatino Linotype" w:eastAsia="Times New Roman" w:hAnsi="Palatino Linotype" w:cs="Arial"/>
          <w:sz w:val="24"/>
          <w:szCs w:val="24"/>
          <w:lang w:eastAsia="tr-TR"/>
        </w:rPr>
        <w:t xml:space="preserve">lümü </w:t>
      </w:r>
      <w:r w:rsidR="003C24FF" w:rsidRPr="00F15C6C">
        <w:rPr>
          <w:rFonts w:ascii="Palatino Linotype" w:eastAsia="Times New Roman" w:hAnsi="Palatino Linotype" w:cs="Arial"/>
          <w:i/>
          <w:iCs/>
          <w:sz w:val="24"/>
          <w:szCs w:val="24"/>
          <w:lang w:eastAsia="tr-TR"/>
        </w:rPr>
        <w:t>hiçbir</w:t>
      </w:r>
      <w:r w:rsidR="003C24FF" w:rsidRPr="00F15C6C">
        <w:rPr>
          <w:rFonts w:ascii="Palatino Linotype" w:eastAsia="Times New Roman" w:hAnsi="Palatino Linotype" w:cs="Arial"/>
          <w:i/>
          <w:iCs/>
          <w:spacing w:val="-4"/>
          <w:sz w:val="24"/>
          <w:szCs w:val="24"/>
          <w:lang w:eastAsia="tr-TR"/>
        </w:rPr>
        <w:t xml:space="preserve"> </w:t>
      </w:r>
      <w:r w:rsidR="003C24FF" w:rsidRPr="00F15C6C">
        <w:rPr>
          <w:rFonts w:ascii="Palatino Linotype" w:eastAsia="Times New Roman" w:hAnsi="Palatino Linotype" w:cs="Arial"/>
          <w:i/>
          <w:iCs/>
          <w:sz w:val="24"/>
          <w:szCs w:val="24"/>
          <w:lang w:eastAsia="tr-TR"/>
        </w:rPr>
        <w:t>şekilde,</w:t>
      </w:r>
      <w:r w:rsidR="003C24FF" w:rsidRPr="00F15C6C">
        <w:rPr>
          <w:rFonts w:ascii="Palatino Linotype" w:eastAsia="Times New Roman" w:hAnsi="Palatino Linotype" w:cs="Arial"/>
          <w:i/>
          <w:iCs/>
          <w:spacing w:val="-3"/>
          <w:sz w:val="24"/>
          <w:szCs w:val="24"/>
          <w:lang w:eastAsia="tr-TR"/>
        </w:rPr>
        <w:t xml:space="preserve"> </w:t>
      </w:r>
      <w:r w:rsidR="003C24FF" w:rsidRPr="00F15C6C">
        <w:rPr>
          <w:rFonts w:ascii="Palatino Linotype" w:eastAsia="Times New Roman" w:hAnsi="Palatino Linotype" w:cs="Arial"/>
          <w:i/>
          <w:iCs/>
          <w:sz w:val="24"/>
          <w:szCs w:val="24"/>
          <w:lang w:eastAsia="tr-TR"/>
        </w:rPr>
        <w:t>nu</w:t>
      </w:r>
      <w:r w:rsidR="003C24FF" w:rsidRPr="00F15C6C">
        <w:rPr>
          <w:rFonts w:ascii="Palatino Linotype" w:eastAsia="Times New Roman" w:hAnsi="Palatino Linotype" w:cs="Arial"/>
          <w:i/>
          <w:iCs/>
          <w:spacing w:val="-2"/>
          <w:sz w:val="24"/>
          <w:szCs w:val="24"/>
          <w:lang w:eastAsia="tr-TR"/>
        </w:rPr>
        <w:t>m</w:t>
      </w:r>
      <w:r w:rsidR="003C24FF" w:rsidRPr="00F15C6C">
        <w:rPr>
          <w:rFonts w:ascii="Palatino Linotype" w:eastAsia="Times New Roman" w:hAnsi="Palatino Linotype" w:cs="Arial"/>
          <w:i/>
          <w:iCs/>
          <w:sz w:val="24"/>
          <w:szCs w:val="24"/>
          <w:lang w:eastAsia="tr-TR"/>
        </w:rPr>
        <w:t>ara</w:t>
      </w:r>
      <w:r w:rsidR="003C24FF" w:rsidRPr="00F15C6C">
        <w:rPr>
          <w:rFonts w:ascii="Palatino Linotype" w:eastAsia="Times New Roman" w:hAnsi="Palatino Linotype" w:cs="Arial"/>
          <w:i/>
          <w:iCs/>
          <w:spacing w:val="1"/>
          <w:sz w:val="24"/>
          <w:szCs w:val="24"/>
          <w:lang w:eastAsia="tr-TR"/>
        </w:rPr>
        <w:t>l</w:t>
      </w:r>
      <w:r w:rsidR="003C24FF" w:rsidRPr="00F15C6C">
        <w:rPr>
          <w:rFonts w:ascii="Palatino Linotype" w:eastAsia="Times New Roman" w:hAnsi="Palatino Linotype" w:cs="Arial"/>
          <w:i/>
          <w:iCs/>
          <w:sz w:val="24"/>
          <w:szCs w:val="24"/>
          <w:lang w:eastAsia="tr-TR"/>
        </w:rPr>
        <w:t>ı</w:t>
      </w:r>
      <w:r w:rsidR="003C24FF" w:rsidRPr="00F15C6C">
        <w:rPr>
          <w:rFonts w:ascii="Palatino Linotype" w:eastAsia="Times New Roman" w:hAnsi="Palatino Linotype" w:cs="Arial"/>
          <w:i/>
          <w:iCs/>
          <w:spacing w:val="-6"/>
          <w:sz w:val="24"/>
          <w:szCs w:val="24"/>
          <w:lang w:eastAsia="tr-TR"/>
        </w:rPr>
        <w:t xml:space="preserve"> </w:t>
      </w:r>
      <w:r w:rsidR="003C24FF" w:rsidRPr="00F15C6C">
        <w:rPr>
          <w:rFonts w:ascii="Palatino Linotype" w:eastAsia="Times New Roman" w:hAnsi="Palatino Linotype" w:cs="Arial"/>
          <w:i/>
          <w:iCs/>
          <w:sz w:val="24"/>
          <w:szCs w:val="24"/>
          <w:lang w:eastAsia="tr-TR"/>
        </w:rPr>
        <w:t>alt</w:t>
      </w:r>
      <w:r w:rsidR="003C24FF" w:rsidRPr="00F15C6C">
        <w:rPr>
          <w:rFonts w:ascii="Palatino Linotype" w:eastAsia="Times New Roman" w:hAnsi="Palatino Linotype" w:cs="Arial"/>
          <w:i/>
          <w:iCs/>
          <w:spacing w:val="1"/>
          <w:sz w:val="24"/>
          <w:szCs w:val="24"/>
          <w:lang w:eastAsia="tr-TR"/>
        </w:rPr>
        <w:t xml:space="preserve"> </w:t>
      </w:r>
      <w:r w:rsidR="003C24FF" w:rsidRPr="00F15C6C">
        <w:rPr>
          <w:rFonts w:ascii="Palatino Linotype" w:eastAsia="Times New Roman" w:hAnsi="Palatino Linotype" w:cs="Arial"/>
          <w:i/>
          <w:iCs/>
          <w:sz w:val="24"/>
          <w:szCs w:val="24"/>
          <w:lang w:eastAsia="tr-TR"/>
        </w:rPr>
        <w:t>bölüm</w:t>
      </w:r>
      <w:r w:rsidR="003C24FF" w:rsidRPr="00F15C6C">
        <w:rPr>
          <w:rFonts w:ascii="Palatino Linotype" w:eastAsia="Times New Roman" w:hAnsi="Palatino Linotype" w:cs="Arial"/>
          <w:i/>
          <w:iCs/>
          <w:spacing w:val="-3"/>
          <w:sz w:val="24"/>
          <w:szCs w:val="24"/>
          <w:lang w:eastAsia="tr-TR"/>
        </w:rPr>
        <w:t xml:space="preserve"> </w:t>
      </w:r>
      <w:r w:rsidR="003C24FF" w:rsidRPr="00F15C6C">
        <w:rPr>
          <w:rFonts w:ascii="Palatino Linotype" w:eastAsia="Times New Roman" w:hAnsi="Palatino Linotype" w:cs="Arial"/>
          <w:i/>
          <w:iCs/>
          <w:sz w:val="24"/>
          <w:szCs w:val="24"/>
          <w:lang w:eastAsia="tr-TR"/>
        </w:rPr>
        <w:t>baş</w:t>
      </w:r>
      <w:r w:rsidR="003C24FF" w:rsidRPr="00F15C6C">
        <w:rPr>
          <w:rFonts w:ascii="Palatino Linotype" w:eastAsia="Times New Roman" w:hAnsi="Palatino Linotype" w:cs="Arial"/>
          <w:i/>
          <w:iCs/>
          <w:spacing w:val="1"/>
          <w:sz w:val="24"/>
          <w:szCs w:val="24"/>
          <w:lang w:eastAsia="tr-TR"/>
        </w:rPr>
        <w:t>lı</w:t>
      </w:r>
      <w:r w:rsidR="003C24FF" w:rsidRPr="00F15C6C">
        <w:rPr>
          <w:rFonts w:ascii="Palatino Linotype" w:eastAsia="Times New Roman" w:hAnsi="Palatino Linotype" w:cs="Arial"/>
          <w:i/>
          <w:iCs/>
          <w:sz w:val="24"/>
          <w:szCs w:val="24"/>
          <w:lang w:eastAsia="tr-TR"/>
        </w:rPr>
        <w:t>k</w:t>
      </w:r>
      <w:r w:rsidR="003C24FF" w:rsidRPr="00F15C6C">
        <w:rPr>
          <w:rFonts w:ascii="Palatino Linotype" w:eastAsia="Times New Roman" w:hAnsi="Palatino Linotype" w:cs="Arial"/>
          <w:i/>
          <w:iCs/>
          <w:spacing w:val="1"/>
          <w:sz w:val="24"/>
          <w:szCs w:val="24"/>
          <w:lang w:eastAsia="tr-TR"/>
        </w:rPr>
        <w:t>l</w:t>
      </w:r>
      <w:r w:rsidR="003C24FF" w:rsidRPr="00F15C6C">
        <w:rPr>
          <w:rFonts w:ascii="Palatino Linotype" w:eastAsia="Times New Roman" w:hAnsi="Palatino Linotype" w:cs="Arial"/>
          <w:i/>
          <w:iCs/>
          <w:sz w:val="24"/>
          <w:szCs w:val="24"/>
          <w:lang w:eastAsia="tr-TR"/>
        </w:rPr>
        <w:t>a</w:t>
      </w:r>
      <w:r w:rsidR="003C24FF" w:rsidRPr="00F15C6C">
        <w:rPr>
          <w:rFonts w:ascii="Palatino Linotype" w:eastAsia="Times New Roman" w:hAnsi="Palatino Linotype" w:cs="Arial"/>
          <w:i/>
          <w:iCs/>
          <w:spacing w:val="-1"/>
          <w:sz w:val="24"/>
          <w:szCs w:val="24"/>
          <w:lang w:eastAsia="tr-TR"/>
        </w:rPr>
        <w:t>r</w:t>
      </w:r>
      <w:r w:rsidR="003C24FF" w:rsidRPr="00F15C6C">
        <w:rPr>
          <w:rFonts w:ascii="Palatino Linotype" w:eastAsia="Times New Roman" w:hAnsi="Palatino Linotype" w:cs="Arial"/>
          <w:i/>
          <w:iCs/>
          <w:sz w:val="24"/>
          <w:szCs w:val="24"/>
          <w:lang w:eastAsia="tr-TR"/>
        </w:rPr>
        <w:t>ı</w:t>
      </w:r>
      <w:r w:rsidR="003C24FF" w:rsidRPr="00F15C6C">
        <w:rPr>
          <w:rFonts w:ascii="Palatino Linotype" w:eastAsia="Times New Roman" w:hAnsi="Palatino Linotype" w:cs="Arial"/>
          <w:i/>
          <w:iCs/>
          <w:spacing w:val="-5"/>
          <w:sz w:val="24"/>
          <w:szCs w:val="24"/>
          <w:lang w:eastAsia="tr-TR"/>
        </w:rPr>
        <w:t xml:space="preserve"> </w:t>
      </w:r>
      <w:r w:rsidR="003C24FF" w:rsidRPr="00F15C6C">
        <w:rPr>
          <w:rFonts w:ascii="Palatino Linotype" w:eastAsia="Times New Roman" w:hAnsi="Palatino Linotype" w:cs="Arial"/>
          <w:sz w:val="24"/>
          <w:szCs w:val="24"/>
          <w:lang w:eastAsia="tr-TR"/>
        </w:rPr>
        <w:t>bulun</w:t>
      </w:r>
      <w:r w:rsidR="003C24FF" w:rsidRPr="00F15C6C">
        <w:rPr>
          <w:rFonts w:ascii="Palatino Linotype" w:eastAsia="Times New Roman" w:hAnsi="Palatino Linotype" w:cs="Arial"/>
          <w:spacing w:val="-1"/>
          <w:sz w:val="24"/>
          <w:szCs w:val="24"/>
          <w:lang w:eastAsia="tr-TR"/>
        </w:rPr>
        <w:t>m</w:t>
      </w:r>
      <w:r w:rsidR="003C24FF" w:rsidRPr="00F15C6C">
        <w:rPr>
          <w:rFonts w:ascii="Palatino Linotype" w:eastAsia="Times New Roman" w:hAnsi="Palatino Linotype" w:cs="Arial"/>
          <w:spacing w:val="2"/>
          <w:sz w:val="24"/>
          <w:szCs w:val="24"/>
          <w:lang w:eastAsia="tr-TR"/>
        </w:rPr>
        <w:t>a</w:t>
      </w:r>
      <w:r w:rsidR="003C24FF" w:rsidRPr="00F15C6C">
        <w:rPr>
          <w:rFonts w:ascii="Palatino Linotype" w:eastAsia="Times New Roman" w:hAnsi="Palatino Linotype" w:cs="Arial"/>
          <w:sz w:val="24"/>
          <w:szCs w:val="24"/>
          <w:lang w:eastAsia="tr-TR"/>
        </w:rPr>
        <w:t>mal</w:t>
      </w:r>
      <w:r w:rsidR="003C24FF" w:rsidRPr="00F15C6C">
        <w:rPr>
          <w:rFonts w:ascii="Palatino Linotype" w:eastAsia="Times New Roman" w:hAnsi="Palatino Linotype" w:cs="Arial"/>
          <w:spacing w:val="1"/>
          <w:sz w:val="24"/>
          <w:szCs w:val="24"/>
          <w:lang w:eastAsia="tr-TR"/>
        </w:rPr>
        <w:t>ı</w:t>
      </w:r>
      <w:r w:rsidR="003C24FF" w:rsidRPr="00F15C6C">
        <w:rPr>
          <w:rFonts w:ascii="Palatino Linotype" w:eastAsia="Times New Roman" w:hAnsi="Palatino Linotype" w:cs="Arial"/>
          <w:spacing w:val="-1"/>
          <w:sz w:val="24"/>
          <w:szCs w:val="24"/>
          <w:lang w:eastAsia="tr-TR"/>
        </w:rPr>
        <w:t>d</w:t>
      </w:r>
      <w:r w:rsidR="003C24FF" w:rsidRPr="00F15C6C">
        <w:rPr>
          <w:rFonts w:ascii="Palatino Linotype" w:eastAsia="Times New Roman" w:hAnsi="Palatino Linotype" w:cs="Arial"/>
          <w:spacing w:val="1"/>
          <w:sz w:val="24"/>
          <w:szCs w:val="24"/>
          <w:lang w:eastAsia="tr-TR"/>
        </w:rPr>
        <w:t>ı</w:t>
      </w:r>
      <w:r w:rsidR="003C24FF" w:rsidRPr="00F15C6C">
        <w:rPr>
          <w:rFonts w:ascii="Palatino Linotype" w:eastAsia="Times New Roman" w:hAnsi="Palatino Linotype" w:cs="Arial"/>
          <w:sz w:val="24"/>
          <w:szCs w:val="24"/>
          <w:lang w:eastAsia="tr-TR"/>
        </w:rPr>
        <w:t>r.</w:t>
      </w:r>
      <w:r w:rsidR="003C24FF" w:rsidRPr="00F15C6C">
        <w:rPr>
          <w:rFonts w:ascii="Palatino Linotype" w:eastAsia="Times New Roman" w:hAnsi="Palatino Linotype" w:cs="Arial"/>
          <w:spacing w:val="-13"/>
          <w:sz w:val="24"/>
          <w:szCs w:val="24"/>
          <w:lang w:eastAsia="tr-TR"/>
        </w:rPr>
        <w:t xml:space="preserve"> </w:t>
      </w:r>
      <w:r w:rsidR="003C24FF" w:rsidRPr="00F15C6C">
        <w:rPr>
          <w:rFonts w:ascii="Palatino Linotype" w:eastAsia="Times New Roman" w:hAnsi="Palatino Linotype" w:cs="Arial"/>
          <w:sz w:val="24"/>
          <w:szCs w:val="24"/>
          <w:lang w:eastAsia="tr-TR"/>
        </w:rPr>
        <w:t>(Ya</w:t>
      </w:r>
      <w:r w:rsidR="003C24FF" w:rsidRPr="00F15C6C">
        <w:rPr>
          <w:rFonts w:ascii="Palatino Linotype" w:eastAsia="Times New Roman" w:hAnsi="Palatino Linotype" w:cs="Arial"/>
          <w:spacing w:val="-1"/>
          <w:sz w:val="24"/>
          <w:szCs w:val="24"/>
          <w:lang w:eastAsia="tr-TR"/>
        </w:rPr>
        <w:t>n</w:t>
      </w:r>
      <w:r w:rsidR="003C24FF" w:rsidRPr="00F15C6C">
        <w:rPr>
          <w:rFonts w:ascii="Palatino Linotype" w:eastAsia="Times New Roman" w:hAnsi="Palatino Linotype" w:cs="Arial"/>
          <w:sz w:val="24"/>
          <w:szCs w:val="24"/>
          <w:lang w:eastAsia="tr-TR"/>
        </w:rPr>
        <w:t>i örnek</w:t>
      </w:r>
      <w:r w:rsidR="003C24FF" w:rsidRPr="00F15C6C">
        <w:rPr>
          <w:rFonts w:ascii="Palatino Linotype" w:eastAsia="Times New Roman" w:hAnsi="Palatino Linotype" w:cs="Arial"/>
          <w:spacing w:val="4"/>
          <w:sz w:val="24"/>
          <w:szCs w:val="24"/>
          <w:lang w:eastAsia="tr-TR"/>
        </w:rPr>
        <w:t xml:space="preserve"> </w:t>
      </w:r>
      <w:r w:rsidR="003C24FF" w:rsidRPr="00F15C6C">
        <w:rPr>
          <w:rFonts w:ascii="Palatino Linotype" w:eastAsia="Times New Roman" w:hAnsi="Palatino Linotype" w:cs="Arial"/>
          <w:sz w:val="24"/>
          <w:szCs w:val="24"/>
          <w:lang w:eastAsia="tr-TR"/>
        </w:rPr>
        <w:t>olarak</w:t>
      </w:r>
      <w:r w:rsidR="003C24FF" w:rsidRPr="00F15C6C">
        <w:rPr>
          <w:rFonts w:ascii="Palatino Linotype" w:eastAsia="Times New Roman" w:hAnsi="Palatino Linotype" w:cs="Arial"/>
          <w:spacing w:val="4"/>
          <w:sz w:val="24"/>
          <w:szCs w:val="24"/>
          <w:lang w:eastAsia="tr-TR"/>
        </w:rPr>
        <w:t xml:space="preserve"> </w:t>
      </w:r>
      <w:r w:rsidR="003C24FF" w:rsidRPr="00F15C6C">
        <w:rPr>
          <w:rFonts w:ascii="Palatino Linotype" w:eastAsia="Times New Roman" w:hAnsi="Palatino Linotype" w:cs="Arial"/>
          <w:sz w:val="24"/>
          <w:szCs w:val="24"/>
          <w:lang w:eastAsia="tr-TR"/>
        </w:rPr>
        <w:t>1.</w:t>
      </w:r>
      <w:r w:rsidR="003C24FF" w:rsidRPr="00F15C6C">
        <w:rPr>
          <w:rFonts w:ascii="Palatino Linotype" w:eastAsia="Times New Roman" w:hAnsi="Palatino Linotype" w:cs="Arial"/>
          <w:spacing w:val="4"/>
          <w:sz w:val="24"/>
          <w:szCs w:val="24"/>
          <w:lang w:eastAsia="tr-TR"/>
        </w:rPr>
        <w:t xml:space="preserve"> </w:t>
      </w:r>
      <w:r w:rsidR="003C24FF" w:rsidRPr="00F15C6C">
        <w:rPr>
          <w:rFonts w:ascii="Palatino Linotype" w:eastAsia="Times New Roman" w:hAnsi="Palatino Linotype" w:cs="Arial"/>
          <w:sz w:val="24"/>
          <w:szCs w:val="24"/>
          <w:lang w:eastAsia="tr-TR"/>
        </w:rPr>
        <w:t>GİRİŞ ’in</w:t>
      </w:r>
      <w:r w:rsidR="003C24FF" w:rsidRPr="00F15C6C">
        <w:rPr>
          <w:rFonts w:ascii="Palatino Linotype" w:eastAsia="Times New Roman" w:hAnsi="Palatino Linotype" w:cs="Arial"/>
          <w:spacing w:val="1"/>
          <w:sz w:val="24"/>
          <w:szCs w:val="24"/>
          <w:lang w:eastAsia="tr-TR"/>
        </w:rPr>
        <w:t xml:space="preserve"> </w:t>
      </w:r>
      <w:r w:rsidR="003C24FF" w:rsidRPr="00F15C6C">
        <w:rPr>
          <w:rFonts w:ascii="Palatino Linotype" w:eastAsia="Times New Roman" w:hAnsi="Palatino Linotype" w:cs="Arial"/>
          <w:sz w:val="24"/>
          <w:szCs w:val="24"/>
          <w:lang w:eastAsia="tr-TR"/>
        </w:rPr>
        <w:t>al</w:t>
      </w:r>
      <w:r w:rsidR="003C24FF" w:rsidRPr="00F15C6C">
        <w:rPr>
          <w:rFonts w:ascii="Palatino Linotype" w:eastAsia="Times New Roman" w:hAnsi="Palatino Linotype" w:cs="Arial"/>
          <w:spacing w:val="1"/>
          <w:sz w:val="24"/>
          <w:szCs w:val="24"/>
          <w:lang w:eastAsia="tr-TR"/>
        </w:rPr>
        <w:t>tı</w:t>
      </w:r>
      <w:r w:rsidR="003C24FF" w:rsidRPr="00F15C6C">
        <w:rPr>
          <w:rFonts w:ascii="Palatino Linotype" w:eastAsia="Times New Roman" w:hAnsi="Palatino Linotype" w:cs="Arial"/>
          <w:sz w:val="24"/>
          <w:szCs w:val="24"/>
          <w:lang w:eastAsia="tr-TR"/>
        </w:rPr>
        <w:t>nda</w:t>
      </w:r>
      <w:r w:rsidR="003C24FF" w:rsidRPr="00F15C6C">
        <w:rPr>
          <w:rFonts w:ascii="Palatino Linotype" w:eastAsia="Times New Roman" w:hAnsi="Palatino Linotype" w:cs="Arial"/>
          <w:spacing w:val="3"/>
          <w:sz w:val="24"/>
          <w:szCs w:val="24"/>
          <w:lang w:eastAsia="tr-TR"/>
        </w:rPr>
        <w:t xml:space="preserve"> </w:t>
      </w:r>
      <w:r w:rsidR="003C24FF" w:rsidRPr="00F15C6C">
        <w:rPr>
          <w:rFonts w:ascii="Palatino Linotype" w:eastAsia="Times New Roman" w:hAnsi="Palatino Linotype" w:cs="Arial"/>
          <w:sz w:val="24"/>
          <w:szCs w:val="24"/>
          <w:lang w:eastAsia="tr-TR"/>
        </w:rPr>
        <w:t>1.1., 1.2.</w:t>
      </w:r>
      <w:r w:rsidR="003C24FF" w:rsidRPr="00F15C6C">
        <w:rPr>
          <w:rFonts w:ascii="Palatino Linotype" w:eastAsia="Times New Roman" w:hAnsi="Palatino Linotype" w:cs="Arial"/>
          <w:spacing w:val="3"/>
          <w:sz w:val="24"/>
          <w:szCs w:val="24"/>
          <w:lang w:eastAsia="tr-TR"/>
        </w:rPr>
        <w:t xml:space="preserve"> </w:t>
      </w:r>
      <w:proofErr w:type="gramStart"/>
      <w:r w:rsidR="003C24FF" w:rsidRPr="00F15C6C">
        <w:rPr>
          <w:rFonts w:ascii="Palatino Linotype" w:eastAsia="Times New Roman" w:hAnsi="Palatino Linotype" w:cs="Arial"/>
          <w:sz w:val="24"/>
          <w:szCs w:val="24"/>
          <w:lang w:eastAsia="tr-TR"/>
        </w:rPr>
        <w:t>gibi</w:t>
      </w:r>
      <w:r w:rsidR="003C24FF" w:rsidRPr="00F15C6C">
        <w:rPr>
          <w:rFonts w:ascii="Palatino Linotype" w:eastAsia="Times New Roman" w:hAnsi="Palatino Linotype" w:cs="Arial"/>
          <w:spacing w:val="6"/>
          <w:sz w:val="24"/>
          <w:szCs w:val="24"/>
          <w:lang w:eastAsia="tr-TR"/>
        </w:rPr>
        <w:t xml:space="preserve"> </w:t>
      </w:r>
      <w:r w:rsidR="003C24FF" w:rsidRPr="00F15C6C">
        <w:rPr>
          <w:rFonts w:ascii="Palatino Linotype" w:eastAsia="Times New Roman" w:hAnsi="Palatino Linotype" w:cs="Arial"/>
          <w:sz w:val="24"/>
          <w:szCs w:val="24"/>
          <w:lang w:eastAsia="tr-TR"/>
        </w:rPr>
        <w:t xml:space="preserve"> bir</w:t>
      </w:r>
      <w:proofErr w:type="gramEnd"/>
      <w:r w:rsidR="003C24FF" w:rsidRPr="00F15C6C">
        <w:rPr>
          <w:rFonts w:ascii="Palatino Linotype" w:eastAsia="Times New Roman" w:hAnsi="Palatino Linotype" w:cs="Arial"/>
          <w:sz w:val="24"/>
          <w:szCs w:val="24"/>
          <w:lang w:eastAsia="tr-TR"/>
        </w:rPr>
        <w:t xml:space="preserve"> alt</w:t>
      </w:r>
      <w:r w:rsidR="003C24FF" w:rsidRPr="00F15C6C">
        <w:rPr>
          <w:rFonts w:ascii="Palatino Linotype" w:eastAsia="Times New Roman" w:hAnsi="Palatino Linotype" w:cs="Arial"/>
          <w:spacing w:val="7"/>
          <w:sz w:val="24"/>
          <w:szCs w:val="24"/>
          <w:lang w:eastAsia="tr-TR"/>
        </w:rPr>
        <w:t xml:space="preserve"> </w:t>
      </w:r>
      <w:r w:rsidR="003C24FF" w:rsidRPr="00F15C6C">
        <w:rPr>
          <w:rFonts w:ascii="Palatino Linotype" w:eastAsia="Times New Roman" w:hAnsi="Palatino Linotype" w:cs="Arial"/>
          <w:sz w:val="24"/>
          <w:szCs w:val="24"/>
          <w:lang w:eastAsia="tr-TR"/>
        </w:rPr>
        <w:t>bölüm</w:t>
      </w:r>
      <w:r w:rsidR="003C24FF" w:rsidRPr="00F15C6C">
        <w:rPr>
          <w:rFonts w:ascii="Palatino Linotype" w:eastAsia="Times New Roman" w:hAnsi="Palatino Linotype" w:cs="Arial"/>
          <w:spacing w:val="2"/>
          <w:sz w:val="24"/>
          <w:szCs w:val="24"/>
          <w:lang w:eastAsia="tr-TR"/>
        </w:rPr>
        <w:t xml:space="preserve"> </w:t>
      </w:r>
      <w:r w:rsidR="003C24FF" w:rsidRPr="00F15C6C">
        <w:rPr>
          <w:rFonts w:ascii="Palatino Linotype" w:eastAsia="Times New Roman" w:hAnsi="Palatino Linotype" w:cs="Arial"/>
          <w:sz w:val="24"/>
          <w:szCs w:val="24"/>
          <w:lang w:eastAsia="tr-TR"/>
        </w:rPr>
        <w:t>baş</w:t>
      </w:r>
      <w:r w:rsidR="003C24FF" w:rsidRPr="00F15C6C">
        <w:rPr>
          <w:rFonts w:ascii="Palatino Linotype" w:eastAsia="Times New Roman" w:hAnsi="Palatino Linotype" w:cs="Arial"/>
          <w:spacing w:val="1"/>
          <w:sz w:val="24"/>
          <w:szCs w:val="24"/>
          <w:lang w:eastAsia="tr-TR"/>
        </w:rPr>
        <w:t>lı</w:t>
      </w:r>
      <w:r w:rsidR="003C24FF" w:rsidRPr="00F15C6C">
        <w:rPr>
          <w:rFonts w:ascii="Palatino Linotype" w:eastAsia="Times New Roman" w:hAnsi="Palatino Linotype" w:cs="Arial"/>
          <w:sz w:val="24"/>
          <w:szCs w:val="24"/>
          <w:lang w:eastAsia="tr-TR"/>
        </w:rPr>
        <w:t>ğı bulun</w:t>
      </w:r>
      <w:r w:rsidR="003C24FF" w:rsidRPr="00F15C6C">
        <w:rPr>
          <w:rFonts w:ascii="Palatino Linotype" w:eastAsia="Times New Roman" w:hAnsi="Palatino Linotype" w:cs="Arial"/>
          <w:spacing w:val="-1"/>
          <w:sz w:val="24"/>
          <w:szCs w:val="24"/>
          <w:lang w:eastAsia="tr-TR"/>
        </w:rPr>
        <w:t>m</w:t>
      </w:r>
      <w:r w:rsidR="003C24FF" w:rsidRPr="00F15C6C">
        <w:rPr>
          <w:rFonts w:ascii="Palatino Linotype" w:eastAsia="Times New Roman" w:hAnsi="Palatino Linotype" w:cs="Arial"/>
          <w:spacing w:val="2"/>
          <w:sz w:val="24"/>
          <w:szCs w:val="24"/>
          <w:lang w:eastAsia="tr-TR"/>
        </w:rPr>
        <w:t>a</w:t>
      </w:r>
      <w:r w:rsidR="003C24FF" w:rsidRPr="00F15C6C">
        <w:rPr>
          <w:rFonts w:ascii="Palatino Linotype" w:eastAsia="Times New Roman" w:hAnsi="Palatino Linotype" w:cs="Arial"/>
          <w:spacing w:val="-1"/>
          <w:sz w:val="24"/>
          <w:szCs w:val="24"/>
          <w:lang w:eastAsia="tr-TR"/>
        </w:rPr>
        <w:t>m</w:t>
      </w:r>
      <w:r w:rsidR="003C24FF" w:rsidRPr="00F15C6C">
        <w:rPr>
          <w:rFonts w:ascii="Palatino Linotype" w:eastAsia="Times New Roman" w:hAnsi="Palatino Linotype" w:cs="Arial"/>
          <w:sz w:val="24"/>
          <w:szCs w:val="24"/>
          <w:lang w:eastAsia="tr-TR"/>
        </w:rPr>
        <w:t>a</w:t>
      </w:r>
      <w:r w:rsidR="003C24FF" w:rsidRPr="00F15C6C">
        <w:rPr>
          <w:rFonts w:ascii="Palatino Linotype" w:eastAsia="Times New Roman" w:hAnsi="Palatino Linotype" w:cs="Arial"/>
          <w:spacing w:val="2"/>
          <w:sz w:val="24"/>
          <w:szCs w:val="24"/>
          <w:lang w:eastAsia="tr-TR"/>
        </w:rPr>
        <w:t>l</w:t>
      </w:r>
      <w:r w:rsidR="003C24FF" w:rsidRPr="00F15C6C">
        <w:rPr>
          <w:rFonts w:ascii="Palatino Linotype" w:eastAsia="Times New Roman" w:hAnsi="Palatino Linotype" w:cs="Arial"/>
          <w:spacing w:val="1"/>
          <w:sz w:val="24"/>
          <w:szCs w:val="24"/>
          <w:lang w:eastAsia="tr-TR"/>
        </w:rPr>
        <w:t>ı</w:t>
      </w:r>
      <w:r w:rsidR="003C24FF" w:rsidRPr="00F15C6C">
        <w:rPr>
          <w:rFonts w:ascii="Palatino Linotype" w:eastAsia="Times New Roman" w:hAnsi="Palatino Linotype" w:cs="Arial"/>
          <w:sz w:val="24"/>
          <w:szCs w:val="24"/>
          <w:lang w:eastAsia="tr-TR"/>
        </w:rPr>
        <w:t>d</w:t>
      </w:r>
      <w:r w:rsidR="003C24FF" w:rsidRPr="00F15C6C">
        <w:rPr>
          <w:rFonts w:ascii="Palatino Linotype" w:eastAsia="Times New Roman" w:hAnsi="Palatino Linotype" w:cs="Arial"/>
          <w:spacing w:val="1"/>
          <w:sz w:val="24"/>
          <w:szCs w:val="24"/>
          <w:lang w:eastAsia="tr-TR"/>
        </w:rPr>
        <w:t>ı</w:t>
      </w:r>
      <w:r w:rsidR="003C24FF" w:rsidRPr="00F15C6C">
        <w:rPr>
          <w:rFonts w:ascii="Palatino Linotype" w:eastAsia="Times New Roman" w:hAnsi="Palatino Linotype" w:cs="Arial"/>
          <w:sz w:val="24"/>
          <w:szCs w:val="24"/>
          <w:lang w:eastAsia="tr-TR"/>
        </w:rPr>
        <w:t>r</w:t>
      </w:r>
      <w:r w:rsidR="003C24FF" w:rsidRPr="00F15C6C">
        <w:rPr>
          <w:rFonts w:ascii="Palatino Linotype" w:eastAsia="Times New Roman" w:hAnsi="Palatino Linotype" w:cs="Arial"/>
          <w:spacing w:val="-1"/>
          <w:sz w:val="24"/>
          <w:szCs w:val="24"/>
          <w:lang w:eastAsia="tr-TR"/>
        </w:rPr>
        <w:t>.</w:t>
      </w:r>
      <w:r w:rsidR="003C24FF" w:rsidRPr="00F15C6C">
        <w:rPr>
          <w:rFonts w:ascii="Palatino Linotype" w:eastAsia="Times New Roman" w:hAnsi="Palatino Linotype" w:cs="Arial"/>
          <w:sz w:val="24"/>
          <w:szCs w:val="24"/>
          <w:lang w:eastAsia="tr-TR"/>
        </w:rPr>
        <w:t>) Buna</w:t>
      </w:r>
      <w:r w:rsidR="003C24FF" w:rsidRPr="00F15C6C">
        <w:rPr>
          <w:rFonts w:ascii="Palatino Linotype" w:eastAsia="Times New Roman" w:hAnsi="Palatino Linotype" w:cs="Arial"/>
          <w:spacing w:val="-1"/>
          <w:sz w:val="24"/>
          <w:szCs w:val="24"/>
          <w:lang w:eastAsia="tr-TR"/>
        </w:rPr>
        <w:t xml:space="preserve"> </w:t>
      </w:r>
      <w:r w:rsidR="003C24FF" w:rsidRPr="00F15C6C">
        <w:rPr>
          <w:rFonts w:ascii="Palatino Linotype" w:eastAsia="Times New Roman" w:hAnsi="Palatino Linotype" w:cs="Arial"/>
          <w:sz w:val="24"/>
          <w:szCs w:val="24"/>
          <w:lang w:eastAsia="tr-TR"/>
        </w:rPr>
        <w:t>ka</w:t>
      </w:r>
      <w:r w:rsidR="003C24FF" w:rsidRPr="00F15C6C">
        <w:rPr>
          <w:rFonts w:ascii="Palatino Linotype" w:eastAsia="Times New Roman" w:hAnsi="Palatino Linotype" w:cs="Arial"/>
          <w:spacing w:val="1"/>
          <w:sz w:val="24"/>
          <w:szCs w:val="24"/>
          <w:lang w:eastAsia="tr-TR"/>
        </w:rPr>
        <w:t>r</w:t>
      </w:r>
      <w:r w:rsidR="003C24FF" w:rsidRPr="00F15C6C">
        <w:rPr>
          <w:rFonts w:ascii="Palatino Linotype" w:eastAsia="Times New Roman" w:hAnsi="Palatino Linotype" w:cs="Arial"/>
          <w:sz w:val="24"/>
          <w:szCs w:val="24"/>
          <w:lang w:eastAsia="tr-TR"/>
        </w:rPr>
        <w:t>ş</w:t>
      </w:r>
      <w:r w:rsidR="003C24FF" w:rsidRPr="00F15C6C">
        <w:rPr>
          <w:rFonts w:ascii="Palatino Linotype" w:eastAsia="Times New Roman" w:hAnsi="Palatino Linotype" w:cs="Arial"/>
          <w:spacing w:val="1"/>
          <w:sz w:val="24"/>
          <w:szCs w:val="24"/>
          <w:lang w:eastAsia="tr-TR"/>
        </w:rPr>
        <w:t>ı</w:t>
      </w:r>
      <w:r w:rsidR="003C24FF" w:rsidRPr="00F15C6C">
        <w:rPr>
          <w:rFonts w:ascii="Palatino Linotype" w:eastAsia="Times New Roman" w:hAnsi="Palatino Linotype" w:cs="Arial"/>
          <w:sz w:val="24"/>
          <w:szCs w:val="24"/>
          <w:lang w:eastAsia="tr-TR"/>
        </w:rPr>
        <w:t>n,</w:t>
      </w:r>
      <w:r w:rsidR="003C24FF" w:rsidRPr="00F15C6C">
        <w:rPr>
          <w:rFonts w:ascii="Palatino Linotype" w:eastAsia="Times New Roman" w:hAnsi="Palatino Linotype" w:cs="Arial"/>
          <w:spacing w:val="60"/>
          <w:sz w:val="24"/>
          <w:szCs w:val="24"/>
          <w:lang w:eastAsia="tr-TR"/>
        </w:rPr>
        <w:t xml:space="preserve"> </w:t>
      </w:r>
      <w:r w:rsidR="003C24FF" w:rsidRPr="00F15C6C">
        <w:rPr>
          <w:rFonts w:ascii="Palatino Linotype" w:eastAsia="Times New Roman" w:hAnsi="Palatino Linotype" w:cs="Arial"/>
          <w:sz w:val="24"/>
          <w:szCs w:val="24"/>
          <w:lang w:eastAsia="tr-TR"/>
        </w:rPr>
        <w:t>konuyu</w:t>
      </w:r>
      <w:r w:rsidR="003C24FF" w:rsidRPr="00F15C6C">
        <w:rPr>
          <w:rFonts w:ascii="Palatino Linotype" w:eastAsia="Times New Roman" w:hAnsi="Palatino Linotype" w:cs="Arial"/>
          <w:spacing w:val="-3"/>
          <w:sz w:val="24"/>
          <w:szCs w:val="24"/>
          <w:lang w:eastAsia="tr-TR"/>
        </w:rPr>
        <w:t xml:space="preserve"> </w:t>
      </w:r>
      <w:r w:rsidR="003C24FF" w:rsidRPr="00F15C6C">
        <w:rPr>
          <w:rFonts w:ascii="Palatino Linotype" w:eastAsia="Times New Roman" w:hAnsi="Palatino Linotype" w:cs="Arial"/>
          <w:sz w:val="24"/>
          <w:szCs w:val="24"/>
          <w:lang w:eastAsia="tr-TR"/>
        </w:rPr>
        <w:t>daha</w:t>
      </w:r>
      <w:r w:rsidR="003C24FF" w:rsidRPr="00F15C6C">
        <w:rPr>
          <w:rFonts w:ascii="Palatino Linotype" w:eastAsia="Times New Roman" w:hAnsi="Palatino Linotype" w:cs="Arial"/>
          <w:spacing w:val="-1"/>
          <w:sz w:val="24"/>
          <w:szCs w:val="24"/>
          <w:lang w:eastAsia="tr-TR"/>
        </w:rPr>
        <w:t xml:space="preserve"> </w:t>
      </w:r>
      <w:r w:rsidR="003C24FF" w:rsidRPr="00F15C6C">
        <w:rPr>
          <w:rFonts w:ascii="Palatino Linotype" w:eastAsia="Times New Roman" w:hAnsi="Palatino Linotype" w:cs="Arial"/>
          <w:sz w:val="24"/>
          <w:szCs w:val="24"/>
          <w:lang w:eastAsia="tr-TR"/>
        </w:rPr>
        <w:t>iyi</w:t>
      </w:r>
      <w:r w:rsidR="003C24FF" w:rsidRPr="00F15C6C">
        <w:rPr>
          <w:rFonts w:ascii="Palatino Linotype" w:eastAsia="Times New Roman" w:hAnsi="Palatino Linotype" w:cs="Arial"/>
          <w:spacing w:val="1"/>
          <w:sz w:val="24"/>
          <w:szCs w:val="24"/>
          <w:lang w:eastAsia="tr-TR"/>
        </w:rPr>
        <w:t xml:space="preserve"> </w:t>
      </w:r>
      <w:r w:rsidR="003C24FF" w:rsidRPr="00F15C6C">
        <w:rPr>
          <w:rFonts w:ascii="Palatino Linotype" w:eastAsia="Times New Roman" w:hAnsi="Palatino Linotype" w:cs="Arial"/>
          <w:sz w:val="24"/>
          <w:szCs w:val="24"/>
          <w:lang w:eastAsia="tr-TR"/>
        </w:rPr>
        <w:t>a</w:t>
      </w:r>
      <w:r w:rsidR="003C24FF" w:rsidRPr="00F15C6C">
        <w:rPr>
          <w:rFonts w:ascii="Palatino Linotype" w:eastAsia="Times New Roman" w:hAnsi="Palatino Linotype" w:cs="Arial"/>
          <w:spacing w:val="-1"/>
          <w:sz w:val="24"/>
          <w:szCs w:val="24"/>
          <w:lang w:eastAsia="tr-TR"/>
        </w:rPr>
        <w:t>ç</w:t>
      </w:r>
      <w:r w:rsidR="003C24FF" w:rsidRPr="00F15C6C">
        <w:rPr>
          <w:rFonts w:ascii="Palatino Linotype" w:eastAsia="Times New Roman" w:hAnsi="Palatino Linotype" w:cs="Arial"/>
          <w:spacing w:val="1"/>
          <w:sz w:val="24"/>
          <w:szCs w:val="24"/>
          <w:lang w:eastAsia="tr-TR"/>
        </w:rPr>
        <w:t>ı</w:t>
      </w:r>
      <w:r w:rsidR="003C24FF" w:rsidRPr="00F15C6C">
        <w:rPr>
          <w:rFonts w:ascii="Palatino Linotype" w:eastAsia="Times New Roman" w:hAnsi="Palatino Linotype" w:cs="Arial"/>
          <w:sz w:val="24"/>
          <w:szCs w:val="24"/>
          <w:lang w:eastAsia="tr-TR"/>
        </w:rPr>
        <w:t>kla</w:t>
      </w:r>
      <w:r w:rsidR="003C24FF" w:rsidRPr="00F15C6C">
        <w:rPr>
          <w:rFonts w:ascii="Palatino Linotype" w:eastAsia="Times New Roman" w:hAnsi="Palatino Linotype" w:cs="Arial"/>
          <w:spacing w:val="-1"/>
          <w:sz w:val="24"/>
          <w:szCs w:val="24"/>
          <w:lang w:eastAsia="tr-TR"/>
        </w:rPr>
        <w:t>m</w:t>
      </w:r>
      <w:r w:rsidR="003C24FF" w:rsidRPr="00F15C6C">
        <w:rPr>
          <w:rFonts w:ascii="Palatino Linotype" w:eastAsia="Times New Roman" w:hAnsi="Palatino Linotype" w:cs="Arial"/>
          <w:sz w:val="24"/>
          <w:szCs w:val="24"/>
          <w:lang w:eastAsia="tr-TR"/>
        </w:rPr>
        <w:t>ak</w:t>
      </w:r>
      <w:r w:rsidR="003C24FF" w:rsidRPr="00F15C6C">
        <w:rPr>
          <w:rFonts w:ascii="Palatino Linotype" w:eastAsia="Times New Roman" w:hAnsi="Palatino Linotype" w:cs="Arial"/>
          <w:spacing w:val="-6"/>
          <w:sz w:val="24"/>
          <w:szCs w:val="24"/>
          <w:lang w:eastAsia="tr-TR"/>
        </w:rPr>
        <w:t xml:space="preserve"> </w:t>
      </w:r>
      <w:r w:rsidR="003C24FF" w:rsidRPr="00F15C6C">
        <w:rPr>
          <w:rFonts w:ascii="Palatino Linotype" w:eastAsia="Times New Roman" w:hAnsi="Palatino Linotype" w:cs="Arial"/>
          <w:sz w:val="24"/>
          <w:szCs w:val="24"/>
          <w:lang w:eastAsia="tr-TR"/>
        </w:rPr>
        <w:t>için gerekli</w:t>
      </w:r>
      <w:r w:rsidR="003C24FF" w:rsidRPr="00F15C6C">
        <w:rPr>
          <w:rFonts w:ascii="Palatino Linotype" w:eastAsia="Times New Roman" w:hAnsi="Palatino Linotype" w:cs="Arial"/>
          <w:spacing w:val="-3"/>
          <w:sz w:val="24"/>
          <w:szCs w:val="24"/>
          <w:lang w:eastAsia="tr-TR"/>
        </w:rPr>
        <w:t xml:space="preserve"> </w:t>
      </w:r>
      <w:r w:rsidR="003C24FF" w:rsidRPr="00F15C6C">
        <w:rPr>
          <w:rFonts w:ascii="Palatino Linotype" w:eastAsia="Times New Roman" w:hAnsi="Palatino Linotype" w:cs="Arial"/>
          <w:sz w:val="24"/>
          <w:szCs w:val="24"/>
          <w:lang w:eastAsia="tr-TR"/>
        </w:rPr>
        <w:t>ise,</w:t>
      </w:r>
      <w:r w:rsidR="003C24FF" w:rsidRPr="00F15C6C">
        <w:rPr>
          <w:rFonts w:ascii="Palatino Linotype" w:eastAsia="Times New Roman" w:hAnsi="Palatino Linotype" w:cs="Arial"/>
          <w:spacing w:val="-1"/>
          <w:sz w:val="24"/>
          <w:szCs w:val="24"/>
          <w:lang w:eastAsia="tr-TR"/>
        </w:rPr>
        <w:t xml:space="preserve"> </w:t>
      </w:r>
      <w:r w:rsidR="003C24FF" w:rsidRPr="00F15C6C">
        <w:rPr>
          <w:rFonts w:ascii="Palatino Linotype" w:eastAsia="Times New Roman" w:hAnsi="Palatino Linotype" w:cs="Arial"/>
          <w:sz w:val="24"/>
          <w:szCs w:val="24"/>
          <w:lang w:eastAsia="tr-TR"/>
        </w:rPr>
        <w:t>ko</w:t>
      </w:r>
      <w:r w:rsidR="003C24FF" w:rsidRPr="00F15C6C">
        <w:rPr>
          <w:rFonts w:ascii="Palatino Linotype" w:eastAsia="Times New Roman" w:hAnsi="Palatino Linotype" w:cs="Arial"/>
          <w:spacing w:val="-1"/>
          <w:sz w:val="24"/>
          <w:szCs w:val="24"/>
          <w:lang w:eastAsia="tr-TR"/>
        </w:rPr>
        <w:t>y</w:t>
      </w:r>
      <w:r w:rsidR="003C24FF" w:rsidRPr="00F15C6C">
        <w:rPr>
          <w:rFonts w:ascii="Palatino Linotype" w:eastAsia="Times New Roman" w:hAnsi="Palatino Linotype" w:cs="Arial"/>
          <w:sz w:val="24"/>
          <w:szCs w:val="24"/>
          <w:lang w:eastAsia="tr-TR"/>
        </w:rPr>
        <w:t>u</w:t>
      </w:r>
      <w:r w:rsidR="003C24FF" w:rsidRPr="00F15C6C">
        <w:rPr>
          <w:rFonts w:ascii="Palatino Linotype" w:eastAsia="Times New Roman" w:hAnsi="Palatino Linotype" w:cs="Arial"/>
          <w:spacing w:val="-1"/>
          <w:sz w:val="24"/>
          <w:szCs w:val="24"/>
          <w:lang w:eastAsia="tr-TR"/>
        </w:rPr>
        <w:t xml:space="preserve"> </w:t>
      </w:r>
      <w:r w:rsidR="003C24FF" w:rsidRPr="00F15C6C">
        <w:rPr>
          <w:rFonts w:ascii="Palatino Linotype" w:eastAsia="Times New Roman" w:hAnsi="Palatino Linotype" w:cs="Arial"/>
          <w:sz w:val="24"/>
          <w:szCs w:val="24"/>
          <w:lang w:eastAsia="tr-TR"/>
        </w:rPr>
        <w:t>(</w:t>
      </w:r>
      <w:proofErr w:type="spellStart"/>
      <w:r w:rsidR="003C24FF" w:rsidRPr="00F15C6C">
        <w:rPr>
          <w:rFonts w:ascii="Palatino Linotype" w:eastAsia="Times New Roman" w:hAnsi="Palatino Linotype" w:cs="Arial"/>
          <w:sz w:val="24"/>
          <w:szCs w:val="24"/>
          <w:lang w:eastAsia="tr-TR"/>
        </w:rPr>
        <w:t>bol</w:t>
      </w:r>
      <w:r w:rsidR="003C24FF" w:rsidRPr="00F15C6C">
        <w:rPr>
          <w:rFonts w:ascii="Palatino Linotype" w:eastAsia="Times New Roman" w:hAnsi="Palatino Linotype" w:cs="Arial"/>
          <w:spacing w:val="-1"/>
          <w:sz w:val="24"/>
          <w:szCs w:val="24"/>
          <w:lang w:eastAsia="tr-TR"/>
        </w:rPr>
        <w:t>d</w:t>
      </w:r>
      <w:proofErr w:type="spellEnd"/>
      <w:r w:rsidR="003C24FF" w:rsidRPr="00F15C6C">
        <w:rPr>
          <w:rFonts w:ascii="Palatino Linotype" w:eastAsia="Times New Roman" w:hAnsi="Palatino Linotype" w:cs="Arial"/>
          <w:sz w:val="24"/>
          <w:szCs w:val="24"/>
          <w:lang w:eastAsia="tr-TR"/>
        </w:rPr>
        <w:t>)</w:t>
      </w:r>
      <w:r w:rsidR="003C24FF" w:rsidRPr="00F15C6C">
        <w:rPr>
          <w:rFonts w:ascii="Palatino Linotype" w:eastAsia="Times New Roman" w:hAnsi="Palatino Linotype" w:cs="Arial"/>
          <w:spacing w:val="-2"/>
          <w:sz w:val="24"/>
          <w:szCs w:val="24"/>
          <w:lang w:eastAsia="tr-TR"/>
        </w:rPr>
        <w:t xml:space="preserve"> </w:t>
      </w:r>
      <w:r w:rsidR="003C24FF" w:rsidRPr="00F15C6C">
        <w:rPr>
          <w:rFonts w:ascii="Palatino Linotype" w:eastAsia="Times New Roman" w:hAnsi="Palatino Linotype" w:cs="Arial"/>
          <w:sz w:val="24"/>
          <w:szCs w:val="24"/>
          <w:lang w:eastAsia="tr-TR"/>
        </w:rPr>
        <w:t>ol</w:t>
      </w:r>
      <w:r w:rsidR="003C24FF" w:rsidRPr="00F15C6C">
        <w:rPr>
          <w:rFonts w:ascii="Palatino Linotype" w:eastAsia="Times New Roman" w:hAnsi="Palatino Linotype" w:cs="Arial"/>
          <w:spacing w:val="-1"/>
          <w:sz w:val="24"/>
          <w:szCs w:val="24"/>
          <w:lang w:eastAsia="tr-TR"/>
        </w:rPr>
        <w:t>m</w:t>
      </w:r>
      <w:r w:rsidR="003C24FF" w:rsidRPr="00F15C6C">
        <w:rPr>
          <w:rFonts w:ascii="Palatino Linotype" w:eastAsia="Times New Roman" w:hAnsi="Palatino Linotype" w:cs="Arial"/>
          <w:spacing w:val="1"/>
          <w:sz w:val="24"/>
          <w:szCs w:val="24"/>
          <w:lang w:eastAsia="tr-TR"/>
        </w:rPr>
        <w:t>a</w:t>
      </w:r>
      <w:r w:rsidR="003C24FF" w:rsidRPr="00F15C6C">
        <w:rPr>
          <w:rFonts w:ascii="Palatino Linotype" w:eastAsia="Times New Roman" w:hAnsi="Palatino Linotype" w:cs="Arial"/>
          <w:spacing w:val="-1"/>
          <w:sz w:val="24"/>
          <w:szCs w:val="24"/>
          <w:lang w:eastAsia="tr-TR"/>
        </w:rPr>
        <w:t>m</w:t>
      </w:r>
      <w:r w:rsidR="003C24FF" w:rsidRPr="00F15C6C">
        <w:rPr>
          <w:rFonts w:ascii="Palatino Linotype" w:eastAsia="Times New Roman" w:hAnsi="Palatino Linotype" w:cs="Arial"/>
          <w:spacing w:val="1"/>
          <w:sz w:val="24"/>
          <w:szCs w:val="24"/>
          <w:lang w:eastAsia="tr-TR"/>
        </w:rPr>
        <w:t>a</w:t>
      </w:r>
      <w:r w:rsidR="003C24FF" w:rsidRPr="00F15C6C">
        <w:rPr>
          <w:rFonts w:ascii="Palatino Linotype" w:eastAsia="Times New Roman" w:hAnsi="Palatino Linotype" w:cs="Arial"/>
          <w:sz w:val="24"/>
          <w:szCs w:val="24"/>
          <w:lang w:eastAsia="tr-TR"/>
        </w:rPr>
        <w:t>k</w:t>
      </w:r>
      <w:r w:rsidR="003C24FF" w:rsidRPr="00F15C6C">
        <w:rPr>
          <w:rFonts w:ascii="Palatino Linotype" w:eastAsia="Times New Roman" w:hAnsi="Palatino Linotype" w:cs="Arial"/>
          <w:spacing w:val="-5"/>
          <w:sz w:val="24"/>
          <w:szCs w:val="24"/>
          <w:lang w:eastAsia="tr-TR"/>
        </w:rPr>
        <w:t xml:space="preserve"> </w:t>
      </w:r>
      <w:r w:rsidR="00212CF4" w:rsidRPr="00F15C6C">
        <w:rPr>
          <w:rFonts w:ascii="Palatino Linotype" w:eastAsia="Times New Roman" w:hAnsi="Palatino Linotype" w:cs="Arial"/>
          <w:sz w:val="24"/>
          <w:szCs w:val="24"/>
          <w:lang w:eastAsia="tr-TR"/>
        </w:rPr>
        <w:t xml:space="preserve">üzere </w:t>
      </w:r>
      <w:r w:rsidR="003C24FF" w:rsidRPr="00F15C6C">
        <w:rPr>
          <w:rFonts w:ascii="Palatino Linotype" w:eastAsia="Times New Roman" w:hAnsi="Palatino Linotype" w:cs="Arial"/>
          <w:sz w:val="24"/>
          <w:szCs w:val="24"/>
          <w:lang w:eastAsia="tr-TR"/>
        </w:rPr>
        <w:t>s</w:t>
      </w:r>
      <w:r w:rsidR="003C24FF" w:rsidRPr="00F15C6C">
        <w:rPr>
          <w:rFonts w:ascii="Palatino Linotype" w:eastAsia="Times New Roman" w:hAnsi="Palatino Linotype" w:cs="Arial"/>
          <w:spacing w:val="1"/>
          <w:sz w:val="24"/>
          <w:szCs w:val="24"/>
          <w:lang w:eastAsia="tr-TR"/>
        </w:rPr>
        <w:t>ıra</w:t>
      </w:r>
      <w:r w:rsidR="003C24FF" w:rsidRPr="00F15C6C">
        <w:rPr>
          <w:rFonts w:ascii="Palatino Linotype" w:eastAsia="Times New Roman" w:hAnsi="Palatino Linotype" w:cs="Arial"/>
          <w:spacing w:val="-1"/>
          <w:sz w:val="24"/>
          <w:szCs w:val="24"/>
          <w:lang w:eastAsia="tr-TR"/>
        </w:rPr>
        <w:t>s</w:t>
      </w:r>
      <w:r w:rsidR="003C24FF" w:rsidRPr="00F15C6C">
        <w:rPr>
          <w:rFonts w:ascii="Palatino Linotype" w:eastAsia="Times New Roman" w:hAnsi="Palatino Linotype" w:cs="Arial"/>
          <w:sz w:val="24"/>
          <w:szCs w:val="24"/>
          <w:lang w:eastAsia="tr-TR"/>
        </w:rPr>
        <w:t>ı</w:t>
      </w:r>
      <w:r w:rsidR="003C24FF" w:rsidRPr="00F15C6C">
        <w:rPr>
          <w:rFonts w:ascii="Palatino Linotype" w:eastAsia="Times New Roman" w:hAnsi="Palatino Linotype" w:cs="Arial"/>
          <w:spacing w:val="1"/>
          <w:sz w:val="24"/>
          <w:szCs w:val="24"/>
          <w:lang w:eastAsia="tr-TR"/>
        </w:rPr>
        <w:t xml:space="preserve"> </w:t>
      </w:r>
      <w:r w:rsidR="003C24FF" w:rsidRPr="00F15C6C">
        <w:rPr>
          <w:rFonts w:ascii="Palatino Linotype" w:eastAsia="Times New Roman" w:hAnsi="Palatino Linotype" w:cs="Arial"/>
          <w:sz w:val="24"/>
          <w:szCs w:val="24"/>
          <w:lang w:eastAsia="tr-TR"/>
        </w:rPr>
        <w:t xml:space="preserve">ile </w:t>
      </w:r>
      <w:r w:rsidR="003C24FF" w:rsidRPr="00F15C6C">
        <w:rPr>
          <w:rFonts w:ascii="Palatino Linotype" w:eastAsia="Times New Roman" w:hAnsi="Palatino Linotype" w:cs="Arial"/>
          <w:sz w:val="24"/>
          <w:szCs w:val="24"/>
          <w:u w:val="single"/>
          <w:lang w:eastAsia="tr-TR"/>
        </w:rPr>
        <w:t>düz</w:t>
      </w:r>
      <w:r w:rsidR="003C24FF" w:rsidRPr="00F15C6C">
        <w:rPr>
          <w:rFonts w:ascii="Palatino Linotype" w:eastAsia="Times New Roman" w:hAnsi="Palatino Linotype" w:cs="Arial"/>
          <w:spacing w:val="1"/>
          <w:sz w:val="24"/>
          <w:szCs w:val="24"/>
          <w:u w:val="single"/>
          <w:lang w:eastAsia="tr-TR"/>
        </w:rPr>
        <w:t xml:space="preserve"> </w:t>
      </w:r>
      <w:r w:rsidR="003C24FF" w:rsidRPr="00F15C6C">
        <w:rPr>
          <w:rFonts w:ascii="Palatino Linotype" w:eastAsia="Times New Roman" w:hAnsi="Palatino Linotype" w:cs="Arial"/>
          <w:sz w:val="24"/>
          <w:szCs w:val="24"/>
          <w:u w:val="single"/>
          <w:lang w:eastAsia="tr-TR"/>
        </w:rPr>
        <w:t>al</w:t>
      </w:r>
      <w:r w:rsidR="003C24FF" w:rsidRPr="00F15C6C">
        <w:rPr>
          <w:rFonts w:ascii="Palatino Linotype" w:eastAsia="Times New Roman" w:hAnsi="Palatino Linotype" w:cs="Arial"/>
          <w:spacing w:val="1"/>
          <w:sz w:val="24"/>
          <w:szCs w:val="24"/>
          <w:u w:val="single"/>
          <w:lang w:eastAsia="tr-TR"/>
        </w:rPr>
        <w:t>t</w:t>
      </w:r>
      <w:r w:rsidR="003C24FF" w:rsidRPr="00F15C6C">
        <w:rPr>
          <w:rFonts w:ascii="Palatino Linotype" w:eastAsia="Times New Roman" w:hAnsi="Palatino Linotype" w:cs="Arial"/>
          <w:sz w:val="24"/>
          <w:szCs w:val="24"/>
          <w:u w:val="single"/>
          <w:lang w:eastAsia="tr-TR"/>
        </w:rPr>
        <w:t>ı</w:t>
      </w:r>
      <w:r w:rsidR="003C24FF" w:rsidRPr="00F15C6C">
        <w:rPr>
          <w:rFonts w:ascii="Palatino Linotype" w:eastAsia="Times New Roman" w:hAnsi="Palatino Linotype" w:cs="Arial"/>
          <w:spacing w:val="6"/>
          <w:sz w:val="24"/>
          <w:szCs w:val="24"/>
          <w:u w:val="single"/>
          <w:lang w:eastAsia="tr-TR"/>
        </w:rPr>
        <w:t xml:space="preserve"> </w:t>
      </w:r>
      <w:proofErr w:type="gramStart"/>
      <w:r w:rsidR="003C24FF" w:rsidRPr="00F15C6C">
        <w:rPr>
          <w:rFonts w:ascii="Palatino Linotype" w:eastAsia="Times New Roman" w:hAnsi="Palatino Linotype" w:cs="Arial"/>
          <w:sz w:val="24"/>
          <w:szCs w:val="24"/>
          <w:u w:val="single"/>
          <w:lang w:eastAsia="tr-TR"/>
        </w:rPr>
        <w:t>çizili</w:t>
      </w:r>
      <w:r w:rsidR="003C24FF" w:rsidRPr="00F15C6C">
        <w:rPr>
          <w:rFonts w:ascii="Palatino Linotype" w:eastAsia="Times New Roman" w:hAnsi="Palatino Linotype" w:cs="Arial"/>
          <w:sz w:val="24"/>
          <w:szCs w:val="24"/>
          <w:lang w:eastAsia="tr-TR"/>
        </w:rPr>
        <w:t>,</w:t>
      </w:r>
      <w:r w:rsidR="003C24FF" w:rsidRPr="00F15C6C">
        <w:rPr>
          <w:rFonts w:ascii="Palatino Linotype" w:eastAsia="Times New Roman" w:hAnsi="Palatino Linotype" w:cs="Arial"/>
          <w:spacing w:val="1"/>
          <w:sz w:val="24"/>
          <w:szCs w:val="24"/>
          <w:lang w:eastAsia="tr-TR"/>
        </w:rPr>
        <w:t xml:space="preserve">  </w:t>
      </w:r>
      <w:r w:rsidR="003C24FF" w:rsidRPr="00F15C6C">
        <w:rPr>
          <w:rFonts w:ascii="Palatino Linotype" w:eastAsia="Times New Roman" w:hAnsi="Palatino Linotype" w:cs="Arial"/>
          <w:i/>
          <w:iCs/>
          <w:sz w:val="24"/>
          <w:szCs w:val="24"/>
          <w:lang w:eastAsia="tr-TR"/>
        </w:rPr>
        <w:t>italik</w:t>
      </w:r>
      <w:proofErr w:type="gramEnd"/>
      <w:r w:rsidR="003C24FF" w:rsidRPr="00F15C6C">
        <w:rPr>
          <w:rFonts w:ascii="Palatino Linotype" w:eastAsia="Times New Roman" w:hAnsi="Palatino Linotype" w:cs="Arial"/>
          <w:i/>
          <w:iCs/>
          <w:sz w:val="24"/>
          <w:szCs w:val="24"/>
          <w:lang w:eastAsia="tr-TR"/>
        </w:rPr>
        <w:t xml:space="preserve">  ve </w:t>
      </w:r>
      <w:r w:rsidR="003C24FF" w:rsidRPr="00F15C6C">
        <w:rPr>
          <w:rFonts w:ascii="Palatino Linotype" w:eastAsia="Times New Roman" w:hAnsi="Palatino Linotype" w:cs="Arial"/>
          <w:i/>
          <w:iCs/>
          <w:sz w:val="24"/>
          <w:szCs w:val="24"/>
          <w:u w:val="single"/>
          <w:lang w:eastAsia="tr-TR"/>
        </w:rPr>
        <w:t xml:space="preserve"> it</w:t>
      </w:r>
      <w:r w:rsidR="003C24FF" w:rsidRPr="00F15C6C">
        <w:rPr>
          <w:rFonts w:ascii="Palatino Linotype" w:eastAsia="Times New Roman" w:hAnsi="Palatino Linotype" w:cs="Arial"/>
          <w:i/>
          <w:iCs/>
          <w:spacing w:val="-1"/>
          <w:sz w:val="24"/>
          <w:szCs w:val="24"/>
          <w:u w:val="single"/>
          <w:lang w:eastAsia="tr-TR"/>
        </w:rPr>
        <w:t>a</w:t>
      </w:r>
      <w:r w:rsidR="003C24FF" w:rsidRPr="00F15C6C">
        <w:rPr>
          <w:rFonts w:ascii="Palatino Linotype" w:eastAsia="Times New Roman" w:hAnsi="Palatino Linotype" w:cs="Arial"/>
          <w:i/>
          <w:iCs/>
          <w:sz w:val="24"/>
          <w:szCs w:val="24"/>
          <w:u w:val="single"/>
          <w:lang w:eastAsia="tr-TR"/>
        </w:rPr>
        <w:t>lik</w:t>
      </w:r>
      <w:r w:rsidR="003C24FF" w:rsidRPr="00F15C6C">
        <w:rPr>
          <w:rFonts w:ascii="Palatino Linotype" w:eastAsia="Times New Roman" w:hAnsi="Palatino Linotype" w:cs="Arial"/>
          <w:i/>
          <w:iCs/>
          <w:spacing w:val="-6"/>
          <w:sz w:val="24"/>
          <w:szCs w:val="24"/>
          <w:u w:val="single"/>
          <w:lang w:eastAsia="tr-TR"/>
        </w:rPr>
        <w:t xml:space="preserve"> </w:t>
      </w:r>
      <w:r w:rsidR="003C24FF" w:rsidRPr="00F15C6C">
        <w:rPr>
          <w:rFonts w:ascii="Palatino Linotype" w:eastAsia="Times New Roman" w:hAnsi="Palatino Linotype" w:cs="Arial"/>
          <w:i/>
          <w:iCs/>
          <w:spacing w:val="-1"/>
          <w:sz w:val="24"/>
          <w:szCs w:val="24"/>
          <w:u w:val="single"/>
          <w:lang w:eastAsia="tr-TR"/>
        </w:rPr>
        <w:t>a</w:t>
      </w:r>
      <w:r w:rsidR="003C24FF" w:rsidRPr="00F15C6C">
        <w:rPr>
          <w:rFonts w:ascii="Palatino Linotype" w:eastAsia="Times New Roman" w:hAnsi="Palatino Linotype" w:cs="Arial"/>
          <w:i/>
          <w:iCs/>
          <w:spacing w:val="1"/>
          <w:sz w:val="24"/>
          <w:szCs w:val="24"/>
          <w:u w:val="single"/>
          <w:lang w:eastAsia="tr-TR"/>
        </w:rPr>
        <w:t>l</w:t>
      </w:r>
      <w:r w:rsidR="003C24FF" w:rsidRPr="00F15C6C">
        <w:rPr>
          <w:rFonts w:ascii="Palatino Linotype" w:eastAsia="Times New Roman" w:hAnsi="Palatino Linotype" w:cs="Arial"/>
          <w:i/>
          <w:iCs/>
          <w:spacing w:val="-1"/>
          <w:sz w:val="24"/>
          <w:szCs w:val="24"/>
          <w:u w:val="single"/>
          <w:lang w:eastAsia="tr-TR"/>
        </w:rPr>
        <w:t>t</w:t>
      </w:r>
      <w:r w:rsidR="003C24FF" w:rsidRPr="00F15C6C">
        <w:rPr>
          <w:rFonts w:ascii="Palatino Linotype" w:eastAsia="Times New Roman" w:hAnsi="Palatino Linotype" w:cs="Arial"/>
          <w:i/>
          <w:iCs/>
          <w:sz w:val="24"/>
          <w:szCs w:val="24"/>
          <w:u w:val="single"/>
          <w:lang w:eastAsia="tr-TR"/>
        </w:rPr>
        <w:t>ı</w:t>
      </w:r>
      <w:r w:rsidR="003C24FF" w:rsidRPr="00F15C6C">
        <w:rPr>
          <w:rFonts w:ascii="Palatino Linotype" w:eastAsia="Times New Roman" w:hAnsi="Palatino Linotype" w:cs="Arial"/>
          <w:spacing w:val="-3"/>
          <w:sz w:val="24"/>
          <w:szCs w:val="24"/>
          <w:u w:val="single"/>
          <w:lang w:eastAsia="tr-TR"/>
        </w:rPr>
        <w:t xml:space="preserve"> </w:t>
      </w:r>
      <w:r w:rsidR="003C24FF" w:rsidRPr="00F15C6C">
        <w:rPr>
          <w:rFonts w:ascii="Palatino Linotype" w:eastAsia="Times New Roman" w:hAnsi="Palatino Linotype" w:cs="Arial"/>
          <w:i/>
          <w:iCs/>
          <w:sz w:val="24"/>
          <w:szCs w:val="24"/>
          <w:u w:val="single"/>
          <w:lang w:eastAsia="tr-TR"/>
        </w:rPr>
        <w:t>ç</w:t>
      </w:r>
      <w:r w:rsidR="003C24FF" w:rsidRPr="00F15C6C">
        <w:rPr>
          <w:rFonts w:ascii="Palatino Linotype" w:eastAsia="Times New Roman" w:hAnsi="Palatino Linotype" w:cs="Arial"/>
          <w:i/>
          <w:iCs/>
          <w:spacing w:val="1"/>
          <w:sz w:val="24"/>
          <w:szCs w:val="24"/>
          <w:u w:val="single"/>
          <w:lang w:eastAsia="tr-TR"/>
        </w:rPr>
        <w:t>i</w:t>
      </w:r>
      <w:r w:rsidR="003C24FF" w:rsidRPr="00F15C6C">
        <w:rPr>
          <w:rFonts w:ascii="Palatino Linotype" w:eastAsia="Times New Roman" w:hAnsi="Palatino Linotype" w:cs="Arial"/>
          <w:i/>
          <w:iCs/>
          <w:sz w:val="24"/>
          <w:szCs w:val="24"/>
          <w:u w:val="single"/>
          <w:lang w:eastAsia="tr-TR"/>
        </w:rPr>
        <w:t>z</w:t>
      </w:r>
      <w:r w:rsidR="003C24FF" w:rsidRPr="00F15C6C">
        <w:rPr>
          <w:rFonts w:ascii="Palatino Linotype" w:eastAsia="Times New Roman" w:hAnsi="Palatino Linotype" w:cs="Arial"/>
          <w:i/>
          <w:iCs/>
          <w:spacing w:val="1"/>
          <w:sz w:val="24"/>
          <w:szCs w:val="24"/>
          <w:u w:val="single"/>
          <w:lang w:eastAsia="tr-TR"/>
        </w:rPr>
        <w:t>i</w:t>
      </w:r>
      <w:r w:rsidR="003C24FF" w:rsidRPr="00F15C6C">
        <w:rPr>
          <w:rFonts w:ascii="Palatino Linotype" w:eastAsia="Times New Roman" w:hAnsi="Palatino Linotype" w:cs="Arial"/>
          <w:i/>
          <w:iCs/>
          <w:sz w:val="24"/>
          <w:szCs w:val="24"/>
          <w:u w:val="single"/>
          <w:lang w:eastAsia="tr-TR"/>
        </w:rPr>
        <w:t>li</w:t>
      </w:r>
      <w:r w:rsidR="003C24FF" w:rsidRPr="00F15C6C">
        <w:rPr>
          <w:rFonts w:ascii="Palatino Linotype" w:eastAsia="Times New Roman" w:hAnsi="Palatino Linotype" w:cs="Arial"/>
          <w:spacing w:val="3"/>
          <w:sz w:val="24"/>
          <w:szCs w:val="24"/>
          <w:lang w:eastAsia="tr-TR"/>
        </w:rPr>
        <w:t xml:space="preserve">  </w:t>
      </w:r>
      <w:r w:rsidR="003C24FF" w:rsidRPr="00F15C6C">
        <w:rPr>
          <w:rFonts w:ascii="Palatino Linotype" w:eastAsia="Times New Roman" w:hAnsi="Palatino Linotype" w:cs="Arial"/>
          <w:sz w:val="24"/>
          <w:szCs w:val="24"/>
          <w:lang w:eastAsia="tr-TR"/>
        </w:rPr>
        <w:t>a</w:t>
      </w:r>
      <w:r w:rsidR="003C24FF" w:rsidRPr="00F15C6C">
        <w:rPr>
          <w:rFonts w:ascii="Palatino Linotype" w:eastAsia="Times New Roman" w:hAnsi="Palatino Linotype" w:cs="Arial"/>
          <w:spacing w:val="1"/>
          <w:sz w:val="24"/>
          <w:szCs w:val="24"/>
          <w:lang w:eastAsia="tr-TR"/>
        </w:rPr>
        <w:t>r</w:t>
      </w:r>
      <w:r w:rsidR="003C24FF" w:rsidRPr="00F15C6C">
        <w:rPr>
          <w:rFonts w:ascii="Palatino Linotype" w:eastAsia="Times New Roman" w:hAnsi="Palatino Linotype" w:cs="Arial"/>
          <w:sz w:val="24"/>
          <w:szCs w:val="24"/>
          <w:lang w:eastAsia="tr-TR"/>
        </w:rPr>
        <w:t>a</w:t>
      </w:r>
      <w:r w:rsidR="003C24FF" w:rsidRPr="00F15C6C">
        <w:rPr>
          <w:rFonts w:ascii="Palatino Linotype" w:eastAsia="Times New Roman" w:hAnsi="Palatino Linotype" w:cs="Arial"/>
          <w:spacing w:val="-3"/>
          <w:sz w:val="24"/>
          <w:szCs w:val="24"/>
          <w:lang w:eastAsia="tr-TR"/>
        </w:rPr>
        <w:t xml:space="preserve"> </w:t>
      </w:r>
      <w:r w:rsidR="003C24FF" w:rsidRPr="00F15C6C">
        <w:rPr>
          <w:rFonts w:ascii="Palatino Linotype" w:eastAsia="Times New Roman" w:hAnsi="Palatino Linotype" w:cs="Arial"/>
          <w:sz w:val="24"/>
          <w:szCs w:val="24"/>
          <w:lang w:eastAsia="tr-TR"/>
        </w:rPr>
        <w:t>ba</w:t>
      </w:r>
      <w:r w:rsidR="003C24FF" w:rsidRPr="00F15C6C">
        <w:rPr>
          <w:rFonts w:ascii="Palatino Linotype" w:eastAsia="Times New Roman" w:hAnsi="Palatino Linotype" w:cs="Arial"/>
          <w:spacing w:val="-1"/>
          <w:sz w:val="24"/>
          <w:szCs w:val="24"/>
          <w:lang w:eastAsia="tr-TR"/>
        </w:rPr>
        <w:t>ş</w:t>
      </w:r>
      <w:r w:rsidR="003C24FF" w:rsidRPr="00F15C6C">
        <w:rPr>
          <w:rFonts w:ascii="Palatino Linotype" w:eastAsia="Times New Roman" w:hAnsi="Palatino Linotype" w:cs="Arial"/>
          <w:spacing w:val="1"/>
          <w:sz w:val="24"/>
          <w:szCs w:val="24"/>
          <w:lang w:eastAsia="tr-TR"/>
        </w:rPr>
        <w:t>l</w:t>
      </w:r>
      <w:r w:rsidR="003C24FF" w:rsidRPr="00F15C6C">
        <w:rPr>
          <w:rFonts w:ascii="Palatino Linotype" w:eastAsia="Times New Roman" w:hAnsi="Palatino Linotype" w:cs="Arial"/>
          <w:spacing w:val="-1"/>
          <w:sz w:val="24"/>
          <w:szCs w:val="24"/>
          <w:lang w:eastAsia="tr-TR"/>
        </w:rPr>
        <w:t>ı</w:t>
      </w:r>
      <w:r w:rsidR="003C24FF" w:rsidRPr="00F15C6C">
        <w:rPr>
          <w:rFonts w:ascii="Palatino Linotype" w:eastAsia="Times New Roman" w:hAnsi="Palatino Linotype" w:cs="Arial"/>
          <w:spacing w:val="1"/>
          <w:sz w:val="24"/>
          <w:szCs w:val="24"/>
          <w:lang w:eastAsia="tr-TR"/>
        </w:rPr>
        <w:t>kla</w:t>
      </w:r>
      <w:r w:rsidR="003C24FF" w:rsidRPr="00F15C6C">
        <w:rPr>
          <w:rFonts w:ascii="Palatino Linotype" w:eastAsia="Times New Roman" w:hAnsi="Palatino Linotype" w:cs="Arial"/>
          <w:sz w:val="24"/>
          <w:szCs w:val="24"/>
          <w:lang w:eastAsia="tr-TR"/>
        </w:rPr>
        <w:t>r</w:t>
      </w:r>
      <w:r w:rsidR="003C24FF" w:rsidRPr="00F15C6C">
        <w:rPr>
          <w:rFonts w:ascii="Palatino Linotype" w:eastAsia="Times New Roman" w:hAnsi="Palatino Linotype" w:cs="Arial"/>
          <w:spacing w:val="-8"/>
          <w:sz w:val="24"/>
          <w:szCs w:val="24"/>
          <w:lang w:eastAsia="tr-TR"/>
        </w:rPr>
        <w:t xml:space="preserve"> </w:t>
      </w:r>
      <w:r w:rsidR="003C24FF" w:rsidRPr="00F15C6C">
        <w:rPr>
          <w:rFonts w:ascii="Palatino Linotype" w:eastAsia="Times New Roman" w:hAnsi="Palatino Linotype" w:cs="Arial"/>
          <w:spacing w:val="1"/>
          <w:sz w:val="24"/>
          <w:szCs w:val="24"/>
          <w:lang w:eastAsia="tr-TR"/>
        </w:rPr>
        <w:t>k</w:t>
      </w:r>
      <w:r w:rsidR="003C24FF" w:rsidRPr="00F15C6C">
        <w:rPr>
          <w:rFonts w:ascii="Palatino Linotype" w:eastAsia="Times New Roman" w:hAnsi="Palatino Linotype" w:cs="Arial"/>
          <w:spacing w:val="-1"/>
          <w:sz w:val="24"/>
          <w:szCs w:val="24"/>
          <w:lang w:eastAsia="tr-TR"/>
        </w:rPr>
        <w:t>u</w:t>
      </w:r>
      <w:r w:rsidR="003C24FF" w:rsidRPr="00F15C6C">
        <w:rPr>
          <w:rFonts w:ascii="Palatino Linotype" w:eastAsia="Times New Roman" w:hAnsi="Palatino Linotype" w:cs="Arial"/>
          <w:spacing w:val="1"/>
          <w:sz w:val="24"/>
          <w:szCs w:val="24"/>
          <w:lang w:eastAsia="tr-TR"/>
        </w:rPr>
        <w:t>lla</w:t>
      </w:r>
      <w:r w:rsidR="003C24FF" w:rsidRPr="00F15C6C">
        <w:rPr>
          <w:rFonts w:ascii="Palatino Linotype" w:eastAsia="Times New Roman" w:hAnsi="Palatino Linotype" w:cs="Arial"/>
          <w:spacing w:val="-1"/>
          <w:sz w:val="24"/>
          <w:szCs w:val="24"/>
          <w:lang w:eastAsia="tr-TR"/>
        </w:rPr>
        <w:t>n</w:t>
      </w:r>
      <w:r w:rsidR="003C24FF" w:rsidRPr="00F15C6C">
        <w:rPr>
          <w:rFonts w:ascii="Palatino Linotype" w:eastAsia="Times New Roman" w:hAnsi="Palatino Linotype" w:cs="Arial"/>
          <w:spacing w:val="1"/>
          <w:sz w:val="24"/>
          <w:szCs w:val="24"/>
          <w:lang w:eastAsia="tr-TR"/>
        </w:rPr>
        <w:t>ı</w:t>
      </w:r>
      <w:r w:rsidR="003C24FF" w:rsidRPr="00F15C6C">
        <w:rPr>
          <w:rFonts w:ascii="Palatino Linotype" w:eastAsia="Times New Roman" w:hAnsi="Palatino Linotype" w:cs="Arial"/>
          <w:sz w:val="24"/>
          <w:szCs w:val="24"/>
          <w:lang w:eastAsia="tr-TR"/>
        </w:rPr>
        <w:t xml:space="preserve">labilir. Bu başlıklara numara verilmez. </w:t>
      </w:r>
    </w:p>
    <w:p w14:paraId="71058964" w14:textId="77777777" w:rsidR="00567E1B" w:rsidRDefault="00FE1644" w:rsidP="00567E1B">
      <w:pPr>
        <w:autoSpaceDE w:val="0"/>
        <w:autoSpaceDN w:val="0"/>
        <w:adjustRightInd w:val="0"/>
        <w:spacing w:before="120" w:after="120" w:line="360" w:lineRule="exact"/>
        <w:jc w:val="both"/>
        <w:rPr>
          <w:rFonts w:ascii="Palatino Linotype" w:eastAsia="Times New Roman" w:hAnsi="Palatino Linotype" w:cs="Arial"/>
          <w:sz w:val="24"/>
          <w:szCs w:val="24"/>
          <w:lang w:eastAsia="tr-TR"/>
        </w:rPr>
      </w:pPr>
      <w:r>
        <w:rPr>
          <w:rFonts w:ascii="Palatino Linotype" w:eastAsia="Times New Roman" w:hAnsi="Palatino Linotype" w:cs="Arial"/>
          <w:sz w:val="24"/>
          <w:szCs w:val="24"/>
          <w:lang w:eastAsia="tr-TR"/>
        </w:rPr>
        <w:t xml:space="preserve">Çalışma </w:t>
      </w:r>
      <w:r w:rsidR="00460E5B">
        <w:rPr>
          <w:rFonts w:ascii="Palatino Linotype" w:eastAsia="Times New Roman" w:hAnsi="Palatino Linotype" w:cs="Arial"/>
          <w:sz w:val="24"/>
          <w:szCs w:val="24"/>
          <w:lang w:eastAsia="tr-TR"/>
        </w:rPr>
        <w:t>bir araştırma ve geliştirme (AR-</w:t>
      </w:r>
      <w:r>
        <w:rPr>
          <w:rFonts w:ascii="Palatino Linotype" w:eastAsia="Times New Roman" w:hAnsi="Palatino Linotype" w:cs="Arial"/>
          <w:sz w:val="24"/>
          <w:szCs w:val="24"/>
          <w:lang w:eastAsia="tr-TR"/>
        </w:rPr>
        <w:t xml:space="preserve">GE) projesi ise </w:t>
      </w:r>
      <w:r w:rsidR="006E1E14" w:rsidRPr="00AE0A0D">
        <w:rPr>
          <w:rFonts w:ascii="Palatino Linotype" w:hAnsi="Palatino Linotype"/>
          <w:color w:val="000000"/>
          <w:sz w:val="24"/>
          <w:szCs w:val="24"/>
        </w:rPr>
        <w:t>ç</w:t>
      </w:r>
      <w:r w:rsidR="006E1E14" w:rsidRPr="00AE0A0D">
        <w:rPr>
          <w:rFonts w:ascii="Palatino Linotype" w:hAnsi="Palatino Linotype"/>
          <w:color w:val="000000"/>
          <w:spacing w:val="3"/>
          <w:sz w:val="24"/>
          <w:szCs w:val="24"/>
        </w:rPr>
        <w:t>a</w:t>
      </w:r>
      <w:r w:rsidR="006E1E14" w:rsidRPr="00AE0A0D">
        <w:rPr>
          <w:rFonts w:ascii="Palatino Linotype" w:hAnsi="Palatino Linotype"/>
          <w:color w:val="000000"/>
          <w:sz w:val="24"/>
          <w:szCs w:val="24"/>
        </w:rPr>
        <w:t>l</w:t>
      </w:r>
      <w:r w:rsidR="006E1E14" w:rsidRPr="00AE0A0D">
        <w:rPr>
          <w:rFonts w:ascii="Palatino Linotype" w:hAnsi="Palatino Linotype"/>
          <w:color w:val="000000"/>
          <w:spacing w:val="-4"/>
          <w:sz w:val="24"/>
          <w:szCs w:val="24"/>
        </w:rPr>
        <w:t>ı</w:t>
      </w:r>
      <w:r w:rsidR="006E1E14" w:rsidRPr="00AE0A0D">
        <w:rPr>
          <w:rFonts w:ascii="Palatino Linotype" w:hAnsi="Palatino Linotype"/>
          <w:color w:val="000000"/>
          <w:spacing w:val="3"/>
          <w:sz w:val="24"/>
          <w:szCs w:val="24"/>
        </w:rPr>
        <w:t>ş</w:t>
      </w:r>
      <w:r w:rsidR="006E1E14" w:rsidRPr="00AE0A0D">
        <w:rPr>
          <w:rFonts w:ascii="Palatino Linotype" w:hAnsi="Palatino Linotype"/>
          <w:color w:val="000000"/>
          <w:spacing w:val="-4"/>
          <w:sz w:val="24"/>
          <w:szCs w:val="24"/>
        </w:rPr>
        <w:t>m</w:t>
      </w:r>
      <w:r w:rsidR="006E1E14" w:rsidRPr="00AE0A0D">
        <w:rPr>
          <w:rFonts w:ascii="Palatino Linotype" w:hAnsi="Palatino Linotype"/>
          <w:color w:val="000000"/>
          <w:spacing w:val="4"/>
          <w:sz w:val="24"/>
          <w:szCs w:val="24"/>
        </w:rPr>
        <w:t>a</w:t>
      </w:r>
      <w:r w:rsidR="006E1E14" w:rsidRPr="00AE0A0D">
        <w:rPr>
          <w:rFonts w:ascii="Palatino Linotype" w:hAnsi="Palatino Linotype"/>
          <w:color w:val="000000"/>
          <w:sz w:val="24"/>
          <w:szCs w:val="24"/>
        </w:rPr>
        <w:t>n</w:t>
      </w:r>
      <w:r w:rsidR="006E1E14" w:rsidRPr="00AE0A0D">
        <w:rPr>
          <w:rFonts w:ascii="Palatino Linotype" w:hAnsi="Palatino Linotype"/>
          <w:color w:val="000000"/>
          <w:spacing w:val="-4"/>
          <w:sz w:val="24"/>
          <w:szCs w:val="24"/>
        </w:rPr>
        <w:t>ı</w:t>
      </w:r>
      <w:r w:rsidR="006E1E14" w:rsidRPr="00AE0A0D">
        <w:rPr>
          <w:rFonts w:ascii="Palatino Linotype" w:hAnsi="Palatino Linotype"/>
          <w:color w:val="000000"/>
          <w:spacing w:val="4"/>
          <w:sz w:val="24"/>
          <w:szCs w:val="24"/>
        </w:rPr>
        <w:t>z</w:t>
      </w:r>
      <w:r w:rsidR="006E1E14" w:rsidRPr="00AE0A0D">
        <w:rPr>
          <w:rFonts w:ascii="Palatino Linotype" w:hAnsi="Palatino Linotype"/>
          <w:color w:val="000000"/>
          <w:spacing w:val="-4"/>
          <w:sz w:val="24"/>
          <w:szCs w:val="24"/>
        </w:rPr>
        <w:t>ı</w:t>
      </w:r>
      <w:r w:rsidR="006E1E14" w:rsidRPr="00AE0A0D">
        <w:rPr>
          <w:rFonts w:ascii="Palatino Linotype" w:hAnsi="Palatino Linotype"/>
          <w:color w:val="000000"/>
          <w:sz w:val="24"/>
          <w:szCs w:val="24"/>
        </w:rPr>
        <w:t>n</w:t>
      </w:r>
      <w:r w:rsidR="006E1E14" w:rsidRPr="00AE0A0D">
        <w:rPr>
          <w:rFonts w:ascii="Palatino Linotype" w:hAnsi="Palatino Linotype"/>
          <w:color w:val="000000"/>
          <w:spacing w:val="8"/>
          <w:sz w:val="24"/>
          <w:szCs w:val="24"/>
        </w:rPr>
        <w:t xml:space="preserve"> </w:t>
      </w:r>
      <w:r w:rsidR="006E1E14" w:rsidRPr="00AE0A0D">
        <w:rPr>
          <w:rFonts w:ascii="Palatino Linotype" w:hAnsi="Palatino Linotype"/>
          <w:color w:val="000000"/>
          <w:spacing w:val="5"/>
          <w:sz w:val="24"/>
          <w:szCs w:val="24"/>
        </w:rPr>
        <w:t>öt</w:t>
      </w:r>
      <w:r w:rsidR="006E1E14" w:rsidRPr="00AE0A0D">
        <w:rPr>
          <w:rFonts w:ascii="Palatino Linotype" w:hAnsi="Palatino Linotype"/>
          <w:color w:val="000000"/>
          <w:sz w:val="24"/>
          <w:szCs w:val="24"/>
        </w:rPr>
        <w:t xml:space="preserve">eki </w:t>
      </w:r>
      <w:r w:rsidR="006E1E14" w:rsidRPr="00AE0A0D">
        <w:rPr>
          <w:rFonts w:ascii="Palatino Linotype" w:hAnsi="Palatino Linotype"/>
          <w:color w:val="000000"/>
          <w:spacing w:val="-5"/>
          <w:sz w:val="24"/>
          <w:szCs w:val="24"/>
        </w:rPr>
        <w:t>b</w:t>
      </w:r>
      <w:r w:rsidR="006E1E14" w:rsidRPr="00AE0A0D">
        <w:rPr>
          <w:rFonts w:ascii="Palatino Linotype" w:hAnsi="Palatino Linotype"/>
          <w:color w:val="000000"/>
          <w:spacing w:val="4"/>
          <w:sz w:val="24"/>
          <w:szCs w:val="24"/>
        </w:rPr>
        <w:t>e</w:t>
      </w:r>
      <w:r w:rsidR="006E1E14" w:rsidRPr="00AE0A0D">
        <w:rPr>
          <w:rFonts w:ascii="Palatino Linotype" w:hAnsi="Palatino Linotype"/>
          <w:color w:val="000000"/>
          <w:sz w:val="24"/>
          <w:szCs w:val="24"/>
        </w:rPr>
        <w:t>nzer</w:t>
      </w:r>
      <w:r w:rsidR="006E1E14" w:rsidRPr="00AE0A0D">
        <w:rPr>
          <w:rFonts w:ascii="Palatino Linotype" w:hAnsi="Palatino Linotype"/>
          <w:color w:val="000000"/>
          <w:spacing w:val="10"/>
          <w:sz w:val="24"/>
          <w:szCs w:val="24"/>
        </w:rPr>
        <w:t xml:space="preserve"> </w:t>
      </w:r>
      <w:r w:rsidR="006E1E14" w:rsidRPr="00AE0A0D">
        <w:rPr>
          <w:rFonts w:ascii="Palatino Linotype" w:hAnsi="Palatino Linotype"/>
          <w:color w:val="000000"/>
          <w:sz w:val="24"/>
          <w:szCs w:val="24"/>
        </w:rPr>
        <w:t>ç</w:t>
      </w:r>
      <w:r w:rsidR="006E1E14" w:rsidRPr="00AE0A0D">
        <w:rPr>
          <w:rFonts w:ascii="Palatino Linotype" w:hAnsi="Palatino Linotype"/>
          <w:color w:val="000000"/>
          <w:spacing w:val="3"/>
          <w:sz w:val="24"/>
          <w:szCs w:val="24"/>
        </w:rPr>
        <w:t>a</w:t>
      </w:r>
      <w:r w:rsidR="006E1E14" w:rsidRPr="00AE0A0D">
        <w:rPr>
          <w:rFonts w:ascii="Palatino Linotype" w:hAnsi="Palatino Linotype"/>
          <w:color w:val="000000"/>
          <w:spacing w:val="-4"/>
          <w:sz w:val="24"/>
          <w:szCs w:val="24"/>
        </w:rPr>
        <w:t>lı</w:t>
      </w:r>
      <w:r w:rsidR="006E1E14" w:rsidRPr="00AE0A0D">
        <w:rPr>
          <w:rFonts w:ascii="Palatino Linotype" w:hAnsi="Palatino Linotype"/>
          <w:color w:val="000000"/>
          <w:spacing w:val="7"/>
          <w:sz w:val="24"/>
          <w:szCs w:val="24"/>
        </w:rPr>
        <w:t>ş</w:t>
      </w:r>
      <w:r w:rsidR="006E1E14" w:rsidRPr="00AE0A0D">
        <w:rPr>
          <w:rFonts w:ascii="Palatino Linotype" w:hAnsi="Palatino Linotype"/>
          <w:color w:val="000000"/>
          <w:spacing w:val="-4"/>
          <w:sz w:val="24"/>
          <w:szCs w:val="24"/>
        </w:rPr>
        <w:t>m</w:t>
      </w:r>
      <w:r w:rsidR="006E1E14" w:rsidRPr="00AE0A0D">
        <w:rPr>
          <w:rFonts w:ascii="Palatino Linotype" w:hAnsi="Palatino Linotype"/>
          <w:color w:val="000000"/>
          <w:spacing w:val="4"/>
          <w:sz w:val="24"/>
          <w:szCs w:val="24"/>
        </w:rPr>
        <w:t>a</w:t>
      </w:r>
      <w:r w:rsidR="006E1E14" w:rsidRPr="00AE0A0D">
        <w:rPr>
          <w:rFonts w:ascii="Palatino Linotype" w:hAnsi="Palatino Linotype"/>
          <w:color w:val="000000"/>
          <w:spacing w:val="-4"/>
          <w:sz w:val="24"/>
          <w:szCs w:val="24"/>
        </w:rPr>
        <w:t>l</w:t>
      </w:r>
      <w:r w:rsidR="006E1E14" w:rsidRPr="00AE0A0D">
        <w:rPr>
          <w:rFonts w:ascii="Palatino Linotype" w:hAnsi="Palatino Linotype"/>
          <w:color w:val="000000"/>
          <w:sz w:val="24"/>
          <w:szCs w:val="24"/>
        </w:rPr>
        <w:t>a</w:t>
      </w:r>
      <w:r w:rsidR="006E1E14" w:rsidRPr="00AE0A0D">
        <w:rPr>
          <w:rFonts w:ascii="Palatino Linotype" w:hAnsi="Palatino Linotype"/>
          <w:color w:val="000000"/>
          <w:spacing w:val="1"/>
          <w:sz w:val="24"/>
          <w:szCs w:val="24"/>
        </w:rPr>
        <w:t>r</w:t>
      </w:r>
      <w:r w:rsidR="006E1E14" w:rsidRPr="00AE0A0D">
        <w:rPr>
          <w:rFonts w:ascii="Palatino Linotype" w:hAnsi="Palatino Linotype"/>
          <w:color w:val="000000"/>
          <w:sz w:val="24"/>
          <w:szCs w:val="24"/>
        </w:rPr>
        <w:t>d</w:t>
      </w:r>
      <w:r w:rsidR="006E1E14" w:rsidRPr="00AE0A0D">
        <w:rPr>
          <w:rFonts w:ascii="Palatino Linotype" w:hAnsi="Palatino Linotype"/>
          <w:color w:val="000000"/>
          <w:spacing w:val="4"/>
          <w:sz w:val="24"/>
          <w:szCs w:val="24"/>
        </w:rPr>
        <w:t>a</w:t>
      </w:r>
      <w:r w:rsidR="006E1E14" w:rsidRPr="00AE0A0D">
        <w:rPr>
          <w:rFonts w:ascii="Palatino Linotype" w:hAnsi="Palatino Linotype"/>
          <w:color w:val="000000"/>
          <w:sz w:val="24"/>
          <w:szCs w:val="24"/>
        </w:rPr>
        <w:t>n</w:t>
      </w:r>
      <w:r w:rsidR="006E1E14" w:rsidRPr="00AE0A0D">
        <w:rPr>
          <w:rFonts w:ascii="Palatino Linotype" w:hAnsi="Palatino Linotype"/>
          <w:color w:val="000000"/>
          <w:spacing w:val="5"/>
          <w:sz w:val="24"/>
          <w:szCs w:val="24"/>
        </w:rPr>
        <w:t xml:space="preserve"> </w:t>
      </w:r>
      <w:r w:rsidR="006E1E14" w:rsidRPr="00AE0A0D">
        <w:rPr>
          <w:rFonts w:ascii="Palatino Linotype" w:hAnsi="Palatino Linotype"/>
          <w:color w:val="000000"/>
          <w:spacing w:val="4"/>
          <w:sz w:val="24"/>
          <w:szCs w:val="24"/>
        </w:rPr>
        <w:t>a</w:t>
      </w:r>
      <w:r w:rsidR="006E1E14" w:rsidRPr="00AE0A0D">
        <w:rPr>
          <w:rFonts w:ascii="Palatino Linotype" w:hAnsi="Palatino Linotype"/>
          <w:color w:val="000000"/>
          <w:spacing w:val="-10"/>
          <w:sz w:val="24"/>
          <w:szCs w:val="24"/>
        </w:rPr>
        <w:t>y</w:t>
      </w:r>
      <w:r w:rsidR="006E1E14" w:rsidRPr="00AE0A0D">
        <w:rPr>
          <w:rFonts w:ascii="Palatino Linotype" w:hAnsi="Palatino Linotype"/>
          <w:color w:val="000000"/>
          <w:spacing w:val="6"/>
          <w:sz w:val="24"/>
          <w:szCs w:val="24"/>
        </w:rPr>
        <w:t>r</w:t>
      </w:r>
      <w:r w:rsidR="006E1E14" w:rsidRPr="00AE0A0D">
        <w:rPr>
          <w:rFonts w:ascii="Palatino Linotype" w:hAnsi="Palatino Linotype"/>
          <w:color w:val="000000"/>
          <w:sz w:val="24"/>
          <w:szCs w:val="24"/>
        </w:rPr>
        <w:t>ı</w:t>
      </w:r>
      <w:r w:rsidR="006E1E14" w:rsidRPr="00AE0A0D">
        <w:rPr>
          <w:rFonts w:ascii="Palatino Linotype" w:hAnsi="Palatino Linotype"/>
          <w:color w:val="000000"/>
          <w:spacing w:val="-4"/>
          <w:sz w:val="24"/>
          <w:szCs w:val="24"/>
        </w:rPr>
        <w:t>l</w:t>
      </w:r>
      <w:r w:rsidR="006E1E14" w:rsidRPr="00AE0A0D">
        <w:rPr>
          <w:rFonts w:ascii="Palatino Linotype" w:hAnsi="Palatino Linotype"/>
          <w:color w:val="000000"/>
          <w:spacing w:val="4"/>
          <w:sz w:val="24"/>
          <w:szCs w:val="24"/>
        </w:rPr>
        <w:t>a</w:t>
      </w:r>
      <w:r w:rsidR="006E1E14" w:rsidRPr="00AE0A0D">
        <w:rPr>
          <w:rFonts w:ascii="Palatino Linotype" w:hAnsi="Palatino Linotype"/>
          <w:color w:val="000000"/>
          <w:sz w:val="24"/>
          <w:szCs w:val="24"/>
        </w:rPr>
        <w:t>n</w:t>
      </w:r>
      <w:r w:rsidR="006E1E14" w:rsidRPr="00AE0A0D">
        <w:rPr>
          <w:rFonts w:ascii="Palatino Linotype" w:hAnsi="Palatino Linotype"/>
          <w:color w:val="000000"/>
          <w:spacing w:val="9"/>
          <w:sz w:val="24"/>
          <w:szCs w:val="24"/>
        </w:rPr>
        <w:t xml:space="preserve"> </w:t>
      </w:r>
      <w:r w:rsidR="006E1E14" w:rsidRPr="00AE0A0D">
        <w:rPr>
          <w:rFonts w:ascii="Palatino Linotype" w:hAnsi="Palatino Linotype"/>
          <w:color w:val="000000"/>
          <w:spacing w:val="-10"/>
          <w:sz w:val="24"/>
          <w:szCs w:val="24"/>
        </w:rPr>
        <w:t>y</w:t>
      </w:r>
      <w:r w:rsidR="006E1E14" w:rsidRPr="00AE0A0D">
        <w:rPr>
          <w:rFonts w:ascii="Palatino Linotype" w:hAnsi="Palatino Linotype"/>
          <w:color w:val="000000"/>
          <w:spacing w:val="5"/>
          <w:sz w:val="24"/>
          <w:szCs w:val="24"/>
        </w:rPr>
        <w:t>ö</w:t>
      </w:r>
      <w:r w:rsidR="006E1E14" w:rsidRPr="00AE0A0D">
        <w:rPr>
          <w:rFonts w:ascii="Palatino Linotype" w:hAnsi="Palatino Linotype"/>
          <w:color w:val="000000"/>
          <w:sz w:val="24"/>
          <w:szCs w:val="24"/>
        </w:rPr>
        <w:t>n</w:t>
      </w:r>
      <w:r w:rsidR="006E1E14" w:rsidRPr="00AE0A0D">
        <w:rPr>
          <w:rFonts w:ascii="Palatino Linotype" w:hAnsi="Palatino Linotype"/>
          <w:color w:val="000000"/>
          <w:spacing w:val="-4"/>
          <w:sz w:val="24"/>
          <w:szCs w:val="24"/>
        </w:rPr>
        <w:t>l</w:t>
      </w:r>
      <w:r w:rsidR="006E1E14" w:rsidRPr="00AE0A0D">
        <w:rPr>
          <w:rFonts w:ascii="Palatino Linotype" w:hAnsi="Palatino Linotype"/>
          <w:color w:val="000000"/>
          <w:sz w:val="24"/>
          <w:szCs w:val="24"/>
        </w:rPr>
        <w:t>e</w:t>
      </w:r>
      <w:r w:rsidR="006E1E14" w:rsidRPr="00AE0A0D">
        <w:rPr>
          <w:rFonts w:ascii="Palatino Linotype" w:hAnsi="Palatino Linotype"/>
          <w:color w:val="000000"/>
          <w:spacing w:val="6"/>
          <w:sz w:val="24"/>
          <w:szCs w:val="24"/>
        </w:rPr>
        <w:t>r</w:t>
      </w:r>
      <w:r w:rsidR="006E1E14" w:rsidRPr="00AE0A0D">
        <w:rPr>
          <w:rFonts w:ascii="Palatino Linotype" w:hAnsi="Palatino Linotype"/>
          <w:color w:val="000000"/>
          <w:spacing w:val="-4"/>
          <w:sz w:val="24"/>
          <w:szCs w:val="24"/>
        </w:rPr>
        <w:t>i</w:t>
      </w:r>
      <w:r w:rsidR="006E1E14" w:rsidRPr="00AE0A0D">
        <w:rPr>
          <w:rFonts w:ascii="Palatino Linotype" w:hAnsi="Palatino Linotype"/>
          <w:color w:val="000000"/>
          <w:spacing w:val="5"/>
          <w:sz w:val="24"/>
          <w:szCs w:val="24"/>
        </w:rPr>
        <w:t>n</w:t>
      </w:r>
      <w:r w:rsidR="006E1E14" w:rsidRPr="00AE0A0D">
        <w:rPr>
          <w:rFonts w:ascii="Palatino Linotype" w:hAnsi="Palatino Linotype"/>
          <w:color w:val="000000"/>
          <w:sz w:val="24"/>
          <w:szCs w:val="24"/>
        </w:rPr>
        <w:t>i</w:t>
      </w:r>
      <w:r w:rsidR="006E1E14" w:rsidRPr="00AE0A0D">
        <w:rPr>
          <w:rFonts w:ascii="Palatino Linotype" w:hAnsi="Palatino Linotype"/>
          <w:color w:val="000000"/>
          <w:spacing w:val="5"/>
          <w:sz w:val="24"/>
          <w:szCs w:val="24"/>
        </w:rPr>
        <w:t xml:space="preserve"> </w:t>
      </w:r>
      <w:r w:rsidR="006E1E14" w:rsidRPr="00AE0A0D">
        <w:rPr>
          <w:rFonts w:ascii="Palatino Linotype" w:hAnsi="Palatino Linotype"/>
          <w:color w:val="000000"/>
          <w:sz w:val="24"/>
          <w:szCs w:val="24"/>
        </w:rPr>
        <w:t>b</w:t>
      </w:r>
      <w:r w:rsidR="006E1E14" w:rsidRPr="00AE0A0D">
        <w:rPr>
          <w:rFonts w:ascii="Palatino Linotype" w:hAnsi="Palatino Linotype"/>
          <w:color w:val="000000"/>
          <w:spacing w:val="4"/>
          <w:sz w:val="24"/>
          <w:szCs w:val="24"/>
        </w:rPr>
        <w:t>e</w:t>
      </w:r>
      <w:r w:rsidR="006E1E14" w:rsidRPr="00AE0A0D">
        <w:rPr>
          <w:rFonts w:ascii="Palatino Linotype" w:hAnsi="Palatino Linotype"/>
          <w:color w:val="000000"/>
          <w:spacing w:val="-4"/>
          <w:sz w:val="24"/>
          <w:szCs w:val="24"/>
        </w:rPr>
        <w:t>li</w:t>
      </w:r>
      <w:r w:rsidR="006E1E14" w:rsidRPr="00AE0A0D">
        <w:rPr>
          <w:rFonts w:ascii="Palatino Linotype" w:hAnsi="Palatino Linotype"/>
          <w:color w:val="000000"/>
          <w:spacing w:val="2"/>
          <w:sz w:val="24"/>
          <w:szCs w:val="24"/>
        </w:rPr>
        <w:t>r</w:t>
      </w:r>
      <w:r w:rsidR="006E1E14" w:rsidRPr="00AE0A0D">
        <w:rPr>
          <w:rFonts w:ascii="Palatino Linotype" w:hAnsi="Palatino Linotype"/>
          <w:color w:val="000000"/>
          <w:spacing w:val="10"/>
          <w:sz w:val="24"/>
          <w:szCs w:val="24"/>
        </w:rPr>
        <w:t>t</w:t>
      </w:r>
      <w:r w:rsidR="006E1E14" w:rsidRPr="00AE0A0D">
        <w:rPr>
          <w:rFonts w:ascii="Palatino Linotype" w:hAnsi="Palatino Linotype"/>
          <w:color w:val="000000"/>
          <w:spacing w:val="-4"/>
          <w:sz w:val="24"/>
          <w:szCs w:val="24"/>
        </w:rPr>
        <w:t>i</w:t>
      </w:r>
      <w:r w:rsidR="006E1E14" w:rsidRPr="00AE0A0D">
        <w:rPr>
          <w:rFonts w:ascii="Palatino Linotype" w:hAnsi="Palatino Linotype"/>
          <w:color w:val="000000"/>
          <w:sz w:val="24"/>
          <w:szCs w:val="24"/>
        </w:rPr>
        <w:t>n</w:t>
      </w:r>
      <w:r w:rsidR="006E1E14" w:rsidRPr="00AE0A0D">
        <w:rPr>
          <w:rFonts w:ascii="Palatino Linotype" w:hAnsi="Palatino Linotype"/>
          <w:color w:val="000000"/>
          <w:spacing w:val="-4"/>
          <w:sz w:val="24"/>
          <w:szCs w:val="24"/>
        </w:rPr>
        <w:t>i</w:t>
      </w:r>
      <w:r w:rsidR="006E1E14" w:rsidRPr="00AE0A0D">
        <w:rPr>
          <w:rFonts w:ascii="Palatino Linotype" w:hAnsi="Palatino Linotype"/>
          <w:color w:val="000000"/>
          <w:sz w:val="24"/>
          <w:szCs w:val="24"/>
        </w:rPr>
        <w:t>z.</w:t>
      </w:r>
      <w:r w:rsidR="006E1E14" w:rsidRPr="00AE0A0D">
        <w:rPr>
          <w:rFonts w:ascii="Palatino Linotype" w:hAnsi="Palatino Linotype"/>
          <w:color w:val="000000"/>
          <w:spacing w:val="12"/>
          <w:sz w:val="24"/>
          <w:szCs w:val="24"/>
        </w:rPr>
        <w:t xml:space="preserve"> </w:t>
      </w:r>
      <w:r w:rsidR="006E1E14" w:rsidRPr="00AE0A0D">
        <w:rPr>
          <w:rFonts w:ascii="Palatino Linotype" w:hAnsi="Palatino Linotype"/>
          <w:color w:val="000000"/>
          <w:spacing w:val="-2"/>
          <w:sz w:val="24"/>
          <w:szCs w:val="24"/>
        </w:rPr>
        <w:t>B</w:t>
      </w:r>
      <w:r w:rsidR="006E1E14" w:rsidRPr="00AE0A0D">
        <w:rPr>
          <w:rFonts w:ascii="Palatino Linotype" w:hAnsi="Palatino Linotype"/>
          <w:color w:val="000000"/>
          <w:sz w:val="24"/>
          <w:szCs w:val="24"/>
        </w:rPr>
        <w:t>u</w:t>
      </w:r>
      <w:r w:rsidR="006E1E14" w:rsidRPr="00AE0A0D">
        <w:rPr>
          <w:rFonts w:ascii="Palatino Linotype" w:hAnsi="Palatino Linotype"/>
          <w:color w:val="000000"/>
          <w:spacing w:val="10"/>
          <w:sz w:val="24"/>
          <w:szCs w:val="24"/>
        </w:rPr>
        <w:t xml:space="preserve"> </w:t>
      </w:r>
      <w:r w:rsidR="006E1E14" w:rsidRPr="00AE0A0D">
        <w:rPr>
          <w:rFonts w:ascii="Palatino Linotype" w:hAnsi="Palatino Linotype"/>
          <w:color w:val="000000"/>
          <w:sz w:val="24"/>
          <w:szCs w:val="24"/>
        </w:rPr>
        <w:t>ç</w:t>
      </w:r>
      <w:r w:rsidR="006E1E14" w:rsidRPr="00AE0A0D">
        <w:rPr>
          <w:rFonts w:ascii="Palatino Linotype" w:hAnsi="Palatino Linotype"/>
          <w:color w:val="000000"/>
          <w:spacing w:val="3"/>
          <w:sz w:val="24"/>
          <w:szCs w:val="24"/>
        </w:rPr>
        <w:t>a</w:t>
      </w:r>
      <w:r w:rsidR="006E1E14" w:rsidRPr="00AE0A0D">
        <w:rPr>
          <w:rFonts w:ascii="Palatino Linotype" w:hAnsi="Palatino Linotype"/>
          <w:color w:val="000000"/>
          <w:spacing w:val="-4"/>
          <w:sz w:val="24"/>
          <w:szCs w:val="24"/>
        </w:rPr>
        <w:t>lı</w:t>
      </w:r>
      <w:r w:rsidR="006E1E14" w:rsidRPr="00AE0A0D">
        <w:rPr>
          <w:rFonts w:ascii="Palatino Linotype" w:hAnsi="Palatino Linotype"/>
          <w:color w:val="000000"/>
          <w:spacing w:val="7"/>
          <w:sz w:val="24"/>
          <w:szCs w:val="24"/>
        </w:rPr>
        <w:t>ş</w:t>
      </w:r>
      <w:r w:rsidR="006E1E14" w:rsidRPr="00AE0A0D">
        <w:rPr>
          <w:rFonts w:ascii="Palatino Linotype" w:hAnsi="Palatino Linotype"/>
          <w:color w:val="000000"/>
          <w:spacing w:val="-4"/>
          <w:sz w:val="24"/>
          <w:szCs w:val="24"/>
        </w:rPr>
        <w:t>m</w:t>
      </w:r>
      <w:r w:rsidR="006E1E14" w:rsidRPr="00AE0A0D">
        <w:rPr>
          <w:rFonts w:ascii="Palatino Linotype" w:hAnsi="Palatino Linotype"/>
          <w:color w:val="000000"/>
          <w:spacing w:val="4"/>
          <w:sz w:val="24"/>
          <w:szCs w:val="24"/>
        </w:rPr>
        <w:t>a</w:t>
      </w:r>
      <w:r w:rsidR="006E1E14" w:rsidRPr="00AE0A0D">
        <w:rPr>
          <w:rFonts w:ascii="Palatino Linotype" w:hAnsi="Palatino Linotype"/>
          <w:color w:val="000000"/>
          <w:sz w:val="24"/>
          <w:szCs w:val="24"/>
        </w:rPr>
        <w:t>y</w:t>
      </w:r>
      <w:r w:rsidR="006E1E14" w:rsidRPr="00AE0A0D">
        <w:rPr>
          <w:rFonts w:ascii="Palatino Linotype" w:hAnsi="Palatino Linotype"/>
          <w:color w:val="000000"/>
          <w:spacing w:val="-4"/>
          <w:sz w:val="24"/>
          <w:szCs w:val="24"/>
        </w:rPr>
        <w:t>ı</w:t>
      </w:r>
      <w:r w:rsidR="006E1E14" w:rsidRPr="00AE0A0D">
        <w:rPr>
          <w:rFonts w:ascii="Palatino Linotype" w:hAnsi="Palatino Linotype"/>
          <w:color w:val="000000"/>
          <w:sz w:val="24"/>
          <w:szCs w:val="24"/>
        </w:rPr>
        <w:t>, l</w:t>
      </w:r>
      <w:r w:rsidR="006E1E14" w:rsidRPr="00AE0A0D">
        <w:rPr>
          <w:rFonts w:ascii="Palatino Linotype" w:hAnsi="Palatino Linotype"/>
          <w:color w:val="000000"/>
          <w:spacing w:val="-9"/>
          <w:sz w:val="24"/>
          <w:szCs w:val="24"/>
        </w:rPr>
        <w:t>i</w:t>
      </w:r>
      <w:r w:rsidR="006E1E14" w:rsidRPr="00AE0A0D">
        <w:rPr>
          <w:rFonts w:ascii="Palatino Linotype" w:hAnsi="Palatino Linotype"/>
          <w:color w:val="000000"/>
          <w:spacing w:val="5"/>
          <w:sz w:val="24"/>
          <w:szCs w:val="24"/>
        </w:rPr>
        <w:t>t</w:t>
      </w:r>
      <w:r w:rsidR="006E1E14" w:rsidRPr="00AE0A0D">
        <w:rPr>
          <w:rFonts w:ascii="Palatino Linotype" w:hAnsi="Palatino Linotype"/>
          <w:color w:val="000000"/>
          <w:sz w:val="24"/>
          <w:szCs w:val="24"/>
        </w:rPr>
        <w:t>e</w:t>
      </w:r>
      <w:r w:rsidR="006E1E14" w:rsidRPr="00AE0A0D">
        <w:rPr>
          <w:rFonts w:ascii="Palatino Linotype" w:hAnsi="Palatino Linotype"/>
          <w:color w:val="000000"/>
          <w:spacing w:val="1"/>
          <w:sz w:val="24"/>
          <w:szCs w:val="24"/>
        </w:rPr>
        <w:t>r</w:t>
      </w:r>
      <w:r w:rsidR="006E1E14" w:rsidRPr="00AE0A0D">
        <w:rPr>
          <w:rFonts w:ascii="Palatino Linotype" w:hAnsi="Palatino Linotype"/>
          <w:color w:val="000000"/>
          <w:sz w:val="24"/>
          <w:szCs w:val="24"/>
        </w:rPr>
        <w:t>a</w:t>
      </w:r>
      <w:r w:rsidR="006E1E14" w:rsidRPr="00AE0A0D">
        <w:rPr>
          <w:rFonts w:ascii="Palatino Linotype" w:hAnsi="Palatino Linotype"/>
          <w:color w:val="000000"/>
          <w:spacing w:val="4"/>
          <w:sz w:val="24"/>
          <w:szCs w:val="24"/>
        </w:rPr>
        <w:t>t</w:t>
      </w:r>
      <w:r w:rsidR="006E1E14" w:rsidRPr="00AE0A0D">
        <w:rPr>
          <w:rFonts w:ascii="Palatino Linotype" w:hAnsi="Palatino Linotype"/>
          <w:color w:val="000000"/>
          <w:sz w:val="24"/>
          <w:szCs w:val="24"/>
        </w:rPr>
        <w:t>ü</w:t>
      </w:r>
      <w:r w:rsidR="006E1E14" w:rsidRPr="00AE0A0D">
        <w:rPr>
          <w:rFonts w:ascii="Palatino Linotype" w:hAnsi="Palatino Linotype"/>
          <w:color w:val="000000"/>
          <w:spacing w:val="2"/>
          <w:sz w:val="24"/>
          <w:szCs w:val="24"/>
        </w:rPr>
        <w:t>r</w:t>
      </w:r>
      <w:r w:rsidR="006E1E14" w:rsidRPr="00AE0A0D">
        <w:rPr>
          <w:rFonts w:ascii="Palatino Linotype" w:hAnsi="Palatino Linotype"/>
          <w:color w:val="000000"/>
          <w:sz w:val="24"/>
          <w:szCs w:val="24"/>
        </w:rPr>
        <w:t xml:space="preserve">deki </w:t>
      </w:r>
      <w:r w:rsidR="006E1E14" w:rsidRPr="00AE0A0D">
        <w:rPr>
          <w:rFonts w:ascii="Palatino Linotype" w:hAnsi="Palatino Linotype"/>
          <w:color w:val="000000"/>
          <w:spacing w:val="-5"/>
          <w:sz w:val="24"/>
          <w:szCs w:val="24"/>
        </w:rPr>
        <w:t>h</w:t>
      </w:r>
      <w:r w:rsidR="006E1E14" w:rsidRPr="00AE0A0D">
        <w:rPr>
          <w:rFonts w:ascii="Palatino Linotype" w:hAnsi="Palatino Linotype"/>
          <w:color w:val="000000"/>
          <w:spacing w:val="4"/>
          <w:sz w:val="24"/>
          <w:szCs w:val="24"/>
        </w:rPr>
        <w:t>a</w:t>
      </w:r>
      <w:r w:rsidR="006E1E14" w:rsidRPr="00AE0A0D">
        <w:rPr>
          <w:rFonts w:ascii="Palatino Linotype" w:hAnsi="Palatino Linotype"/>
          <w:color w:val="000000"/>
          <w:spacing w:val="-5"/>
          <w:sz w:val="24"/>
          <w:szCs w:val="24"/>
        </w:rPr>
        <w:t>n</w:t>
      </w:r>
      <w:r w:rsidR="006E1E14" w:rsidRPr="00AE0A0D">
        <w:rPr>
          <w:rFonts w:ascii="Palatino Linotype" w:hAnsi="Palatino Linotype"/>
          <w:color w:val="000000"/>
          <w:spacing w:val="5"/>
          <w:sz w:val="24"/>
          <w:szCs w:val="24"/>
        </w:rPr>
        <w:t>g</w:t>
      </w:r>
      <w:r w:rsidR="006E1E14" w:rsidRPr="00AE0A0D">
        <w:rPr>
          <w:rFonts w:ascii="Palatino Linotype" w:hAnsi="Palatino Linotype"/>
          <w:color w:val="000000"/>
          <w:sz w:val="24"/>
          <w:szCs w:val="24"/>
        </w:rPr>
        <w:t>i</w:t>
      </w:r>
      <w:r w:rsidR="006E1E14" w:rsidRPr="00AE0A0D">
        <w:rPr>
          <w:rFonts w:ascii="Palatino Linotype" w:hAnsi="Palatino Linotype"/>
          <w:color w:val="000000"/>
          <w:spacing w:val="4"/>
          <w:sz w:val="24"/>
          <w:szCs w:val="24"/>
        </w:rPr>
        <w:t xml:space="preserve"> </w:t>
      </w:r>
      <w:r w:rsidR="006E1E14" w:rsidRPr="00AE0A0D">
        <w:rPr>
          <w:rFonts w:ascii="Palatino Linotype" w:hAnsi="Palatino Linotype"/>
          <w:color w:val="000000"/>
          <w:spacing w:val="-5"/>
          <w:sz w:val="24"/>
          <w:szCs w:val="24"/>
        </w:rPr>
        <w:t>b</w:t>
      </w:r>
      <w:r w:rsidR="006E1E14" w:rsidRPr="00AE0A0D">
        <w:rPr>
          <w:rFonts w:ascii="Palatino Linotype" w:hAnsi="Palatino Linotype"/>
          <w:color w:val="000000"/>
          <w:spacing w:val="5"/>
          <w:sz w:val="24"/>
          <w:szCs w:val="24"/>
        </w:rPr>
        <w:t>o</w:t>
      </w:r>
      <w:r w:rsidR="006E1E14" w:rsidRPr="00AE0A0D">
        <w:rPr>
          <w:rFonts w:ascii="Palatino Linotype" w:hAnsi="Palatino Linotype"/>
          <w:color w:val="000000"/>
          <w:spacing w:val="3"/>
          <w:sz w:val="24"/>
          <w:szCs w:val="24"/>
        </w:rPr>
        <w:t>ş</w:t>
      </w:r>
      <w:r w:rsidR="006E1E14" w:rsidRPr="00AE0A0D">
        <w:rPr>
          <w:rFonts w:ascii="Palatino Linotype" w:hAnsi="Palatino Linotype"/>
          <w:color w:val="000000"/>
          <w:spacing w:val="-9"/>
          <w:sz w:val="24"/>
          <w:szCs w:val="24"/>
        </w:rPr>
        <w:t>l</w:t>
      </w:r>
      <w:r w:rsidR="006E1E14" w:rsidRPr="00AE0A0D">
        <w:rPr>
          <w:rFonts w:ascii="Palatino Linotype" w:hAnsi="Palatino Linotype"/>
          <w:color w:val="000000"/>
          <w:sz w:val="24"/>
          <w:szCs w:val="24"/>
        </w:rPr>
        <w:t>uğu d</w:t>
      </w:r>
      <w:r w:rsidR="006E1E14" w:rsidRPr="00AE0A0D">
        <w:rPr>
          <w:rFonts w:ascii="Palatino Linotype" w:hAnsi="Palatino Linotype"/>
          <w:color w:val="000000"/>
          <w:spacing w:val="10"/>
          <w:sz w:val="24"/>
          <w:szCs w:val="24"/>
        </w:rPr>
        <w:t>o</w:t>
      </w:r>
      <w:r w:rsidR="006E1E14" w:rsidRPr="00AE0A0D">
        <w:rPr>
          <w:rFonts w:ascii="Palatino Linotype" w:hAnsi="Palatino Linotype"/>
          <w:color w:val="000000"/>
          <w:spacing w:val="-9"/>
          <w:sz w:val="24"/>
          <w:szCs w:val="24"/>
        </w:rPr>
        <w:t>l</w:t>
      </w:r>
      <w:r w:rsidR="006E1E14" w:rsidRPr="00AE0A0D">
        <w:rPr>
          <w:rFonts w:ascii="Palatino Linotype" w:hAnsi="Palatino Linotype"/>
          <w:color w:val="000000"/>
          <w:sz w:val="24"/>
          <w:szCs w:val="24"/>
        </w:rPr>
        <w:t>du</w:t>
      </w:r>
      <w:r w:rsidR="006E1E14" w:rsidRPr="00AE0A0D">
        <w:rPr>
          <w:rFonts w:ascii="Palatino Linotype" w:hAnsi="Palatino Linotype"/>
          <w:color w:val="000000"/>
          <w:spacing w:val="7"/>
          <w:sz w:val="24"/>
          <w:szCs w:val="24"/>
        </w:rPr>
        <w:t>r</w:t>
      </w:r>
      <w:r w:rsidR="006E1E14" w:rsidRPr="00AE0A0D">
        <w:rPr>
          <w:rFonts w:ascii="Palatino Linotype" w:hAnsi="Palatino Linotype"/>
          <w:color w:val="000000"/>
          <w:spacing w:val="-9"/>
          <w:sz w:val="24"/>
          <w:szCs w:val="24"/>
        </w:rPr>
        <w:t>m</w:t>
      </w:r>
      <w:r w:rsidR="006E1E14" w:rsidRPr="00AE0A0D">
        <w:rPr>
          <w:rFonts w:ascii="Palatino Linotype" w:hAnsi="Palatino Linotype"/>
          <w:color w:val="000000"/>
          <w:sz w:val="24"/>
          <w:szCs w:val="24"/>
        </w:rPr>
        <w:t>ak</w:t>
      </w:r>
      <w:r w:rsidR="006E1E14" w:rsidRPr="00AE0A0D">
        <w:rPr>
          <w:rFonts w:ascii="Palatino Linotype" w:hAnsi="Palatino Linotype"/>
          <w:color w:val="000000"/>
          <w:spacing w:val="5"/>
          <w:sz w:val="24"/>
          <w:szCs w:val="24"/>
        </w:rPr>
        <w:t xml:space="preserve"> </w:t>
      </w:r>
      <w:r w:rsidR="006E1E14" w:rsidRPr="00AE0A0D">
        <w:rPr>
          <w:rFonts w:ascii="Palatino Linotype" w:hAnsi="Palatino Linotype"/>
          <w:color w:val="000000"/>
          <w:spacing w:val="-4"/>
          <w:sz w:val="24"/>
          <w:szCs w:val="24"/>
        </w:rPr>
        <w:t>i</w:t>
      </w:r>
      <w:r w:rsidR="006E1E14" w:rsidRPr="00AE0A0D">
        <w:rPr>
          <w:rFonts w:ascii="Palatino Linotype" w:hAnsi="Palatino Linotype"/>
          <w:color w:val="000000"/>
          <w:spacing w:val="4"/>
          <w:sz w:val="24"/>
          <w:szCs w:val="24"/>
        </w:rPr>
        <w:t>ç</w:t>
      </w:r>
      <w:r w:rsidR="006E1E14" w:rsidRPr="00AE0A0D">
        <w:rPr>
          <w:rFonts w:ascii="Palatino Linotype" w:hAnsi="Palatino Linotype"/>
          <w:color w:val="000000"/>
          <w:spacing w:val="-4"/>
          <w:sz w:val="24"/>
          <w:szCs w:val="24"/>
        </w:rPr>
        <w:t>i</w:t>
      </w:r>
      <w:r w:rsidR="006E1E14" w:rsidRPr="00AE0A0D">
        <w:rPr>
          <w:rFonts w:ascii="Palatino Linotype" w:hAnsi="Palatino Linotype"/>
          <w:color w:val="000000"/>
          <w:sz w:val="24"/>
          <w:szCs w:val="24"/>
        </w:rPr>
        <w:t>n</w:t>
      </w:r>
      <w:r w:rsidR="006E1E14" w:rsidRPr="00AE0A0D">
        <w:rPr>
          <w:rFonts w:ascii="Palatino Linotype" w:hAnsi="Palatino Linotype"/>
          <w:color w:val="000000"/>
          <w:spacing w:val="11"/>
          <w:sz w:val="24"/>
          <w:szCs w:val="24"/>
        </w:rPr>
        <w:t xml:space="preserve"> </w:t>
      </w:r>
      <w:r w:rsidR="006E1E14" w:rsidRPr="00AE0A0D">
        <w:rPr>
          <w:rFonts w:ascii="Palatino Linotype" w:hAnsi="Palatino Linotype"/>
          <w:color w:val="000000"/>
          <w:spacing w:val="-5"/>
          <w:sz w:val="24"/>
          <w:szCs w:val="24"/>
        </w:rPr>
        <w:t>y</w:t>
      </w:r>
      <w:r w:rsidR="006E1E14" w:rsidRPr="00AE0A0D">
        <w:rPr>
          <w:rFonts w:ascii="Palatino Linotype" w:hAnsi="Palatino Linotype"/>
          <w:color w:val="000000"/>
          <w:spacing w:val="4"/>
          <w:sz w:val="24"/>
          <w:szCs w:val="24"/>
        </w:rPr>
        <w:t>a</w:t>
      </w:r>
      <w:r w:rsidR="006E1E14" w:rsidRPr="00AE0A0D">
        <w:rPr>
          <w:rFonts w:ascii="Palatino Linotype" w:hAnsi="Palatino Linotype"/>
          <w:color w:val="000000"/>
          <w:sz w:val="24"/>
          <w:szCs w:val="24"/>
        </w:rPr>
        <w:t>p</w:t>
      </w:r>
      <w:r w:rsidR="006E1E14" w:rsidRPr="00AE0A0D">
        <w:rPr>
          <w:rFonts w:ascii="Palatino Linotype" w:hAnsi="Palatino Linotype"/>
          <w:color w:val="000000"/>
          <w:spacing w:val="5"/>
          <w:sz w:val="24"/>
          <w:szCs w:val="24"/>
        </w:rPr>
        <w:t>t</w:t>
      </w:r>
      <w:r w:rsidR="006E1E14" w:rsidRPr="00AE0A0D">
        <w:rPr>
          <w:rFonts w:ascii="Palatino Linotype" w:hAnsi="Palatino Linotype"/>
          <w:color w:val="000000"/>
          <w:spacing w:val="-9"/>
          <w:sz w:val="24"/>
          <w:szCs w:val="24"/>
        </w:rPr>
        <w:t>ı</w:t>
      </w:r>
      <w:r w:rsidR="006E1E14" w:rsidRPr="00AE0A0D">
        <w:rPr>
          <w:rFonts w:ascii="Palatino Linotype" w:hAnsi="Palatino Linotype"/>
          <w:color w:val="000000"/>
          <w:spacing w:val="5"/>
          <w:sz w:val="24"/>
          <w:szCs w:val="24"/>
        </w:rPr>
        <w:t>ğ</w:t>
      </w:r>
      <w:r w:rsidR="006E1E14" w:rsidRPr="00AE0A0D">
        <w:rPr>
          <w:rFonts w:ascii="Palatino Linotype" w:hAnsi="Palatino Linotype"/>
          <w:color w:val="000000"/>
          <w:spacing w:val="-4"/>
          <w:sz w:val="24"/>
          <w:szCs w:val="24"/>
        </w:rPr>
        <w:t>ı</w:t>
      </w:r>
      <w:r w:rsidR="006E1E14" w:rsidRPr="00AE0A0D">
        <w:rPr>
          <w:rFonts w:ascii="Palatino Linotype" w:hAnsi="Palatino Linotype"/>
          <w:color w:val="000000"/>
          <w:spacing w:val="5"/>
          <w:sz w:val="24"/>
          <w:szCs w:val="24"/>
        </w:rPr>
        <w:t>n</w:t>
      </w:r>
      <w:r w:rsidR="006E1E14" w:rsidRPr="00AE0A0D">
        <w:rPr>
          <w:rFonts w:ascii="Palatino Linotype" w:hAnsi="Palatino Linotype"/>
          <w:color w:val="000000"/>
          <w:spacing w:val="-4"/>
          <w:sz w:val="24"/>
          <w:szCs w:val="24"/>
        </w:rPr>
        <w:t>ı</w:t>
      </w:r>
      <w:r w:rsidR="006E1E14" w:rsidRPr="00AE0A0D">
        <w:rPr>
          <w:rFonts w:ascii="Palatino Linotype" w:hAnsi="Palatino Linotype"/>
          <w:color w:val="000000"/>
          <w:spacing w:val="4"/>
          <w:sz w:val="24"/>
          <w:szCs w:val="24"/>
        </w:rPr>
        <w:t>z</w:t>
      </w:r>
      <w:r w:rsidR="006E1E14" w:rsidRPr="00AE0A0D">
        <w:rPr>
          <w:rFonts w:ascii="Palatino Linotype" w:hAnsi="Palatino Linotype"/>
          <w:color w:val="000000"/>
          <w:sz w:val="24"/>
          <w:szCs w:val="24"/>
        </w:rPr>
        <w:t>ı</w:t>
      </w:r>
      <w:r w:rsidR="006E1E14" w:rsidRPr="00AE0A0D">
        <w:rPr>
          <w:rFonts w:ascii="Palatino Linotype" w:hAnsi="Palatino Linotype"/>
          <w:color w:val="000000"/>
          <w:spacing w:val="1"/>
          <w:sz w:val="24"/>
          <w:szCs w:val="24"/>
        </w:rPr>
        <w:t xml:space="preserve"> </w:t>
      </w:r>
      <w:r w:rsidR="006E1E14" w:rsidRPr="00AE0A0D">
        <w:rPr>
          <w:rFonts w:ascii="Palatino Linotype" w:hAnsi="Palatino Linotype"/>
          <w:color w:val="000000"/>
          <w:sz w:val="24"/>
          <w:szCs w:val="24"/>
        </w:rPr>
        <w:t>ve</w:t>
      </w:r>
      <w:r w:rsidR="006E1E14" w:rsidRPr="00AE0A0D">
        <w:rPr>
          <w:rFonts w:ascii="Palatino Linotype" w:hAnsi="Palatino Linotype"/>
          <w:color w:val="000000"/>
          <w:spacing w:val="11"/>
          <w:sz w:val="24"/>
          <w:szCs w:val="24"/>
        </w:rPr>
        <w:t xml:space="preserve"> </w:t>
      </w:r>
      <w:r w:rsidR="006E1E14" w:rsidRPr="00AE0A0D">
        <w:rPr>
          <w:rFonts w:ascii="Palatino Linotype" w:hAnsi="Palatino Linotype"/>
          <w:color w:val="000000"/>
          <w:spacing w:val="-4"/>
          <w:sz w:val="24"/>
          <w:szCs w:val="24"/>
        </w:rPr>
        <w:t>l</w:t>
      </w:r>
      <w:r w:rsidR="006E1E14" w:rsidRPr="00AE0A0D">
        <w:rPr>
          <w:rFonts w:ascii="Palatino Linotype" w:hAnsi="Palatino Linotype"/>
          <w:color w:val="000000"/>
          <w:spacing w:val="-9"/>
          <w:sz w:val="24"/>
          <w:szCs w:val="24"/>
        </w:rPr>
        <w:t>i</w:t>
      </w:r>
      <w:r w:rsidR="006E1E14" w:rsidRPr="00AE0A0D">
        <w:rPr>
          <w:rFonts w:ascii="Palatino Linotype" w:hAnsi="Palatino Linotype"/>
          <w:color w:val="000000"/>
          <w:spacing w:val="5"/>
          <w:sz w:val="24"/>
          <w:szCs w:val="24"/>
        </w:rPr>
        <w:t>t</w:t>
      </w:r>
      <w:r w:rsidR="006E1E14" w:rsidRPr="00AE0A0D">
        <w:rPr>
          <w:rFonts w:ascii="Palatino Linotype" w:hAnsi="Palatino Linotype"/>
          <w:color w:val="000000"/>
          <w:sz w:val="24"/>
          <w:szCs w:val="24"/>
        </w:rPr>
        <w:t>e</w:t>
      </w:r>
      <w:r w:rsidR="006E1E14" w:rsidRPr="00AE0A0D">
        <w:rPr>
          <w:rFonts w:ascii="Palatino Linotype" w:hAnsi="Palatino Linotype"/>
          <w:color w:val="000000"/>
          <w:spacing w:val="1"/>
          <w:sz w:val="24"/>
          <w:szCs w:val="24"/>
        </w:rPr>
        <w:t>r</w:t>
      </w:r>
      <w:r w:rsidR="006E1E14" w:rsidRPr="00AE0A0D">
        <w:rPr>
          <w:rFonts w:ascii="Palatino Linotype" w:hAnsi="Palatino Linotype"/>
          <w:color w:val="000000"/>
          <w:sz w:val="24"/>
          <w:szCs w:val="24"/>
        </w:rPr>
        <w:t>a</w:t>
      </w:r>
      <w:r w:rsidR="006E1E14" w:rsidRPr="00AE0A0D">
        <w:rPr>
          <w:rFonts w:ascii="Palatino Linotype" w:hAnsi="Palatino Linotype"/>
          <w:color w:val="000000"/>
          <w:spacing w:val="4"/>
          <w:sz w:val="24"/>
          <w:szCs w:val="24"/>
        </w:rPr>
        <w:t>t</w:t>
      </w:r>
      <w:r w:rsidR="006E1E14" w:rsidRPr="00AE0A0D">
        <w:rPr>
          <w:rFonts w:ascii="Palatino Linotype" w:hAnsi="Palatino Linotype"/>
          <w:color w:val="000000"/>
          <w:sz w:val="24"/>
          <w:szCs w:val="24"/>
        </w:rPr>
        <w:t>ü</w:t>
      </w:r>
      <w:r w:rsidR="006E1E14" w:rsidRPr="00AE0A0D">
        <w:rPr>
          <w:rFonts w:ascii="Palatino Linotype" w:hAnsi="Palatino Linotype"/>
          <w:color w:val="000000"/>
          <w:spacing w:val="2"/>
          <w:sz w:val="24"/>
          <w:szCs w:val="24"/>
        </w:rPr>
        <w:t>r</w:t>
      </w:r>
      <w:r w:rsidR="006E1E14" w:rsidRPr="00AE0A0D">
        <w:rPr>
          <w:rFonts w:ascii="Palatino Linotype" w:hAnsi="Palatino Linotype"/>
          <w:color w:val="000000"/>
          <w:sz w:val="24"/>
          <w:szCs w:val="24"/>
        </w:rPr>
        <w:t>de</w:t>
      </w:r>
      <w:r w:rsidR="006E1E14" w:rsidRPr="00AE0A0D">
        <w:rPr>
          <w:rFonts w:ascii="Palatino Linotype" w:hAnsi="Palatino Linotype"/>
          <w:color w:val="000000"/>
          <w:spacing w:val="4"/>
          <w:sz w:val="24"/>
          <w:szCs w:val="24"/>
        </w:rPr>
        <w:t xml:space="preserve"> </w:t>
      </w:r>
      <w:r w:rsidR="006E1E14" w:rsidRPr="00AE0A0D">
        <w:rPr>
          <w:rFonts w:ascii="Palatino Linotype" w:hAnsi="Palatino Linotype"/>
          <w:color w:val="000000"/>
          <w:spacing w:val="-5"/>
          <w:sz w:val="24"/>
          <w:szCs w:val="24"/>
        </w:rPr>
        <w:t>y</w:t>
      </w:r>
      <w:r w:rsidR="006E1E14" w:rsidRPr="00AE0A0D">
        <w:rPr>
          <w:rFonts w:ascii="Palatino Linotype" w:hAnsi="Palatino Linotype"/>
          <w:color w:val="000000"/>
          <w:sz w:val="24"/>
          <w:szCs w:val="24"/>
        </w:rPr>
        <w:t>er</w:t>
      </w:r>
      <w:r w:rsidR="006E1E14" w:rsidRPr="00AE0A0D">
        <w:rPr>
          <w:rFonts w:ascii="Palatino Linotype" w:hAnsi="Palatino Linotype"/>
          <w:color w:val="000000"/>
          <w:spacing w:val="8"/>
          <w:sz w:val="24"/>
          <w:szCs w:val="24"/>
        </w:rPr>
        <w:t xml:space="preserve"> </w:t>
      </w:r>
      <w:r w:rsidR="006E1E14" w:rsidRPr="00AE0A0D">
        <w:rPr>
          <w:rFonts w:ascii="Palatino Linotype" w:hAnsi="Palatino Linotype"/>
          <w:color w:val="000000"/>
          <w:spacing w:val="4"/>
          <w:sz w:val="24"/>
          <w:szCs w:val="24"/>
        </w:rPr>
        <w:t>a</w:t>
      </w:r>
      <w:r w:rsidR="006E1E14" w:rsidRPr="00AE0A0D">
        <w:rPr>
          <w:rFonts w:ascii="Palatino Linotype" w:hAnsi="Palatino Linotype"/>
          <w:color w:val="000000"/>
          <w:spacing w:val="-9"/>
          <w:sz w:val="24"/>
          <w:szCs w:val="24"/>
        </w:rPr>
        <w:t>l</w:t>
      </w:r>
      <w:r w:rsidR="006E1E14" w:rsidRPr="00AE0A0D">
        <w:rPr>
          <w:rFonts w:ascii="Palatino Linotype" w:hAnsi="Palatino Linotype"/>
          <w:color w:val="000000"/>
          <w:spacing w:val="4"/>
          <w:sz w:val="24"/>
          <w:szCs w:val="24"/>
        </w:rPr>
        <w:t>a</w:t>
      </w:r>
      <w:r w:rsidR="006E1E14" w:rsidRPr="00AE0A0D">
        <w:rPr>
          <w:rFonts w:ascii="Palatino Linotype" w:hAnsi="Palatino Linotype"/>
          <w:color w:val="000000"/>
          <w:sz w:val="24"/>
          <w:szCs w:val="24"/>
        </w:rPr>
        <w:t>n</w:t>
      </w:r>
      <w:r w:rsidR="006E1E14" w:rsidRPr="00AE0A0D">
        <w:rPr>
          <w:rFonts w:ascii="Palatino Linotype" w:hAnsi="Palatino Linotype"/>
          <w:color w:val="000000"/>
          <w:spacing w:val="6"/>
          <w:sz w:val="24"/>
          <w:szCs w:val="24"/>
        </w:rPr>
        <w:t xml:space="preserve"> </w:t>
      </w:r>
      <w:r w:rsidR="006E1E14" w:rsidRPr="00AE0A0D">
        <w:rPr>
          <w:rFonts w:ascii="Palatino Linotype" w:hAnsi="Palatino Linotype"/>
          <w:color w:val="000000"/>
          <w:spacing w:val="-5"/>
          <w:sz w:val="24"/>
          <w:szCs w:val="24"/>
        </w:rPr>
        <w:t>b</w:t>
      </w:r>
      <w:r w:rsidR="006E1E14" w:rsidRPr="00AE0A0D">
        <w:rPr>
          <w:rFonts w:ascii="Palatino Linotype" w:hAnsi="Palatino Linotype"/>
          <w:color w:val="000000"/>
          <w:spacing w:val="4"/>
          <w:sz w:val="24"/>
          <w:szCs w:val="24"/>
        </w:rPr>
        <w:t>e</w:t>
      </w:r>
      <w:r w:rsidR="006E1E14" w:rsidRPr="00AE0A0D">
        <w:rPr>
          <w:rFonts w:ascii="Palatino Linotype" w:hAnsi="Palatino Linotype"/>
          <w:color w:val="000000"/>
          <w:spacing w:val="-5"/>
          <w:sz w:val="24"/>
          <w:szCs w:val="24"/>
        </w:rPr>
        <w:t>n</w:t>
      </w:r>
      <w:r w:rsidR="006E1E14" w:rsidRPr="00AE0A0D">
        <w:rPr>
          <w:rFonts w:ascii="Palatino Linotype" w:hAnsi="Palatino Linotype"/>
          <w:color w:val="000000"/>
          <w:spacing w:val="4"/>
          <w:sz w:val="24"/>
          <w:szCs w:val="24"/>
        </w:rPr>
        <w:t>z</w:t>
      </w:r>
      <w:r w:rsidR="006E1E14" w:rsidRPr="00AE0A0D">
        <w:rPr>
          <w:rFonts w:ascii="Palatino Linotype" w:hAnsi="Palatino Linotype"/>
          <w:color w:val="000000"/>
          <w:sz w:val="24"/>
          <w:szCs w:val="24"/>
        </w:rPr>
        <w:t>er ç</w:t>
      </w:r>
      <w:r w:rsidR="006E1E14" w:rsidRPr="00AE0A0D">
        <w:rPr>
          <w:rFonts w:ascii="Palatino Linotype" w:hAnsi="Palatino Linotype"/>
          <w:color w:val="000000"/>
          <w:spacing w:val="3"/>
          <w:sz w:val="24"/>
          <w:szCs w:val="24"/>
        </w:rPr>
        <w:t>a</w:t>
      </w:r>
      <w:r w:rsidR="006E1E14" w:rsidRPr="00AE0A0D">
        <w:rPr>
          <w:rFonts w:ascii="Palatino Linotype" w:hAnsi="Palatino Linotype"/>
          <w:color w:val="000000"/>
          <w:spacing w:val="-4"/>
          <w:sz w:val="24"/>
          <w:szCs w:val="24"/>
        </w:rPr>
        <w:t>lı</w:t>
      </w:r>
      <w:r w:rsidR="006E1E14" w:rsidRPr="00AE0A0D">
        <w:rPr>
          <w:rFonts w:ascii="Palatino Linotype" w:hAnsi="Palatino Linotype"/>
          <w:color w:val="000000"/>
          <w:spacing w:val="3"/>
          <w:sz w:val="24"/>
          <w:szCs w:val="24"/>
        </w:rPr>
        <w:t>ş</w:t>
      </w:r>
      <w:r w:rsidR="006E1E14" w:rsidRPr="00AE0A0D">
        <w:rPr>
          <w:rFonts w:ascii="Palatino Linotype" w:hAnsi="Palatino Linotype"/>
          <w:color w:val="000000"/>
          <w:spacing w:val="-4"/>
          <w:sz w:val="24"/>
          <w:szCs w:val="24"/>
        </w:rPr>
        <w:t>m</w:t>
      </w:r>
      <w:r w:rsidR="006E1E14" w:rsidRPr="00AE0A0D">
        <w:rPr>
          <w:rFonts w:ascii="Palatino Linotype" w:hAnsi="Palatino Linotype"/>
          <w:color w:val="000000"/>
          <w:spacing w:val="9"/>
          <w:sz w:val="24"/>
          <w:szCs w:val="24"/>
        </w:rPr>
        <w:t>a</w:t>
      </w:r>
      <w:r w:rsidR="006E1E14" w:rsidRPr="00AE0A0D">
        <w:rPr>
          <w:rFonts w:ascii="Palatino Linotype" w:hAnsi="Palatino Linotype"/>
          <w:color w:val="000000"/>
          <w:spacing w:val="-4"/>
          <w:sz w:val="24"/>
          <w:szCs w:val="24"/>
        </w:rPr>
        <w:t>l</w:t>
      </w:r>
      <w:r w:rsidR="006E1E14" w:rsidRPr="00AE0A0D">
        <w:rPr>
          <w:rFonts w:ascii="Palatino Linotype" w:hAnsi="Palatino Linotype"/>
          <w:color w:val="000000"/>
          <w:sz w:val="24"/>
          <w:szCs w:val="24"/>
        </w:rPr>
        <w:t>a</w:t>
      </w:r>
      <w:r w:rsidR="006E1E14" w:rsidRPr="00AE0A0D">
        <w:rPr>
          <w:rFonts w:ascii="Palatino Linotype" w:hAnsi="Palatino Linotype"/>
          <w:color w:val="000000"/>
          <w:spacing w:val="1"/>
          <w:sz w:val="24"/>
          <w:szCs w:val="24"/>
        </w:rPr>
        <w:t>r</w:t>
      </w:r>
      <w:r w:rsidR="006E1E14" w:rsidRPr="00AE0A0D">
        <w:rPr>
          <w:rFonts w:ascii="Palatino Linotype" w:hAnsi="Palatino Linotype"/>
          <w:color w:val="000000"/>
          <w:sz w:val="24"/>
          <w:szCs w:val="24"/>
        </w:rPr>
        <w:t>d</w:t>
      </w:r>
      <w:r w:rsidR="006E1E14" w:rsidRPr="00AE0A0D">
        <w:rPr>
          <w:rFonts w:ascii="Palatino Linotype" w:hAnsi="Palatino Linotype"/>
          <w:color w:val="000000"/>
          <w:spacing w:val="4"/>
          <w:sz w:val="24"/>
          <w:szCs w:val="24"/>
        </w:rPr>
        <w:t>a</w:t>
      </w:r>
      <w:r w:rsidR="006E1E14" w:rsidRPr="00AE0A0D">
        <w:rPr>
          <w:rFonts w:ascii="Palatino Linotype" w:hAnsi="Palatino Linotype"/>
          <w:color w:val="000000"/>
          <w:sz w:val="24"/>
          <w:szCs w:val="24"/>
        </w:rPr>
        <w:t xml:space="preserve">n </w:t>
      </w:r>
      <w:r w:rsidR="006E1E14" w:rsidRPr="00AE0A0D">
        <w:rPr>
          <w:rFonts w:ascii="Palatino Linotype" w:hAnsi="Palatino Linotype"/>
          <w:color w:val="000000"/>
          <w:spacing w:val="-5"/>
          <w:sz w:val="24"/>
          <w:szCs w:val="24"/>
        </w:rPr>
        <w:t>n</w:t>
      </w:r>
      <w:r w:rsidR="006E1E14" w:rsidRPr="00AE0A0D">
        <w:rPr>
          <w:rFonts w:ascii="Palatino Linotype" w:hAnsi="Palatino Linotype"/>
          <w:color w:val="000000"/>
          <w:spacing w:val="4"/>
          <w:sz w:val="24"/>
          <w:szCs w:val="24"/>
        </w:rPr>
        <w:t>e</w:t>
      </w:r>
      <w:r w:rsidR="006E1E14" w:rsidRPr="00AE0A0D">
        <w:rPr>
          <w:rFonts w:ascii="Palatino Linotype" w:hAnsi="Palatino Linotype"/>
          <w:color w:val="000000"/>
          <w:sz w:val="24"/>
          <w:szCs w:val="24"/>
        </w:rPr>
        <w:t>yi</w:t>
      </w:r>
      <w:r w:rsidR="006E1E14" w:rsidRPr="00AE0A0D">
        <w:rPr>
          <w:rFonts w:ascii="Palatino Linotype" w:hAnsi="Palatino Linotype"/>
          <w:color w:val="000000"/>
          <w:spacing w:val="6"/>
          <w:sz w:val="24"/>
          <w:szCs w:val="24"/>
        </w:rPr>
        <w:t xml:space="preserve"> </w:t>
      </w:r>
      <w:r w:rsidR="006E1E14" w:rsidRPr="00AE0A0D">
        <w:rPr>
          <w:rFonts w:ascii="Palatino Linotype" w:hAnsi="Palatino Linotype"/>
          <w:color w:val="000000"/>
          <w:spacing w:val="-5"/>
          <w:sz w:val="24"/>
          <w:szCs w:val="24"/>
        </w:rPr>
        <w:t>n</w:t>
      </w:r>
      <w:r w:rsidR="006E1E14" w:rsidRPr="00AE0A0D">
        <w:rPr>
          <w:rFonts w:ascii="Palatino Linotype" w:hAnsi="Palatino Linotype"/>
          <w:color w:val="000000"/>
          <w:spacing w:val="4"/>
          <w:sz w:val="24"/>
          <w:szCs w:val="24"/>
        </w:rPr>
        <w:t>a</w:t>
      </w:r>
      <w:r w:rsidR="006E1E14" w:rsidRPr="00AE0A0D">
        <w:rPr>
          <w:rFonts w:ascii="Palatino Linotype" w:hAnsi="Palatino Linotype"/>
          <w:color w:val="000000"/>
          <w:spacing w:val="3"/>
          <w:sz w:val="24"/>
          <w:szCs w:val="24"/>
        </w:rPr>
        <w:t>s</w:t>
      </w:r>
      <w:r w:rsidR="006E1E14" w:rsidRPr="00AE0A0D">
        <w:rPr>
          <w:rFonts w:ascii="Palatino Linotype" w:hAnsi="Palatino Linotype"/>
          <w:color w:val="000000"/>
          <w:spacing w:val="-4"/>
          <w:sz w:val="24"/>
          <w:szCs w:val="24"/>
        </w:rPr>
        <w:t>ı</w:t>
      </w:r>
      <w:r w:rsidR="006E1E14" w:rsidRPr="00AE0A0D">
        <w:rPr>
          <w:rFonts w:ascii="Palatino Linotype" w:hAnsi="Palatino Linotype"/>
          <w:color w:val="000000"/>
          <w:sz w:val="24"/>
          <w:szCs w:val="24"/>
        </w:rPr>
        <w:t>l</w:t>
      </w:r>
      <w:r w:rsidR="006E1E14" w:rsidRPr="00AE0A0D">
        <w:rPr>
          <w:rFonts w:ascii="Palatino Linotype" w:hAnsi="Palatino Linotype"/>
          <w:color w:val="000000"/>
          <w:spacing w:val="5"/>
          <w:sz w:val="24"/>
          <w:szCs w:val="24"/>
        </w:rPr>
        <w:t xml:space="preserve"> </w:t>
      </w:r>
      <w:r w:rsidR="006E1E14" w:rsidRPr="00AE0A0D">
        <w:rPr>
          <w:rFonts w:ascii="Palatino Linotype" w:hAnsi="Palatino Linotype"/>
          <w:color w:val="000000"/>
          <w:spacing w:val="-3"/>
          <w:sz w:val="24"/>
          <w:szCs w:val="24"/>
        </w:rPr>
        <w:t>f</w:t>
      </w:r>
      <w:r w:rsidR="006E1E14" w:rsidRPr="00AE0A0D">
        <w:rPr>
          <w:rFonts w:ascii="Palatino Linotype" w:hAnsi="Palatino Linotype"/>
          <w:color w:val="000000"/>
          <w:sz w:val="24"/>
          <w:szCs w:val="24"/>
        </w:rPr>
        <w:t>a</w:t>
      </w:r>
      <w:r w:rsidR="006E1E14" w:rsidRPr="00AE0A0D">
        <w:rPr>
          <w:rFonts w:ascii="Palatino Linotype" w:hAnsi="Palatino Linotype"/>
          <w:color w:val="000000"/>
          <w:spacing w:val="1"/>
          <w:sz w:val="24"/>
          <w:szCs w:val="24"/>
        </w:rPr>
        <w:t>r</w:t>
      </w:r>
      <w:r w:rsidR="006E1E14" w:rsidRPr="00AE0A0D">
        <w:rPr>
          <w:rFonts w:ascii="Palatino Linotype" w:hAnsi="Palatino Linotype"/>
          <w:color w:val="000000"/>
          <w:spacing w:val="5"/>
          <w:sz w:val="24"/>
          <w:szCs w:val="24"/>
        </w:rPr>
        <w:t>k</w:t>
      </w:r>
      <w:r w:rsidR="006E1E14" w:rsidRPr="00AE0A0D">
        <w:rPr>
          <w:rFonts w:ascii="Palatino Linotype" w:hAnsi="Palatino Linotype"/>
          <w:color w:val="000000"/>
          <w:spacing w:val="-4"/>
          <w:sz w:val="24"/>
          <w:szCs w:val="24"/>
        </w:rPr>
        <w:t>l</w:t>
      </w:r>
      <w:r w:rsidR="006E1E14" w:rsidRPr="00AE0A0D">
        <w:rPr>
          <w:rFonts w:ascii="Palatino Linotype" w:hAnsi="Palatino Linotype"/>
          <w:color w:val="000000"/>
          <w:sz w:val="24"/>
          <w:szCs w:val="24"/>
        </w:rPr>
        <w:t>ı</w:t>
      </w:r>
      <w:r w:rsidR="006E1E14" w:rsidRPr="00AE0A0D">
        <w:rPr>
          <w:rFonts w:ascii="Palatino Linotype" w:hAnsi="Palatino Linotype"/>
          <w:color w:val="000000"/>
          <w:spacing w:val="5"/>
          <w:sz w:val="24"/>
          <w:szCs w:val="24"/>
        </w:rPr>
        <w:t xml:space="preserve"> </w:t>
      </w:r>
      <w:r w:rsidR="006E1E14" w:rsidRPr="00AE0A0D">
        <w:rPr>
          <w:rFonts w:ascii="Palatino Linotype" w:hAnsi="Palatino Linotype"/>
          <w:color w:val="000000"/>
          <w:spacing w:val="-5"/>
          <w:sz w:val="24"/>
          <w:szCs w:val="24"/>
        </w:rPr>
        <w:t>y</w:t>
      </w:r>
      <w:r w:rsidR="006E1E14" w:rsidRPr="00AE0A0D">
        <w:rPr>
          <w:rFonts w:ascii="Palatino Linotype" w:hAnsi="Palatino Linotype"/>
          <w:color w:val="000000"/>
          <w:sz w:val="24"/>
          <w:szCs w:val="24"/>
        </w:rPr>
        <w:t>apa</w:t>
      </w:r>
      <w:r w:rsidR="006E1E14" w:rsidRPr="00AE0A0D">
        <w:rPr>
          <w:rFonts w:ascii="Palatino Linotype" w:hAnsi="Palatino Linotype"/>
          <w:color w:val="000000"/>
          <w:spacing w:val="2"/>
          <w:sz w:val="24"/>
          <w:szCs w:val="24"/>
        </w:rPr>
        <w:t>c</w:t>
      </w:r>
      <w:r w:rsidR="006E1E14" w:rsidRPr="00AE0A0D">
        <w:rPr>
          <w:rFonts w:ascii="Palatino Linotype" w:hAnsi="Palatino Linotype"/>
          <w:color w:val="000000"/>
          <w:spacing w:val="-1"/>
          <w:sz w:val="24"/>
          <w:szCs w:val="24"/>
        </w:rPr>
        <w:t>a</w:t>
      </w:r>
      <w:r w:rsidR="006E1E14" w:rsidRPr="00AE0A0D">
        <w:rPr>
          <w:rFonts w:ascii="Palatino Linotype" w:hAnsi="Palatino Linotype"/>
          <w:color w:val="000000"/>
          <w:spacing w:val="5"/>
          <w:sz w:val="24"/>
          <w:szCs w:val="24"/>
        </w:rPr>
        <w:t>ğ</w:t>
      </w:r>
      <w:r w:rsidR="006E1E14" w:rsidRPr="00AE0A0D">
        <w:rPr>
          <w:rFonts w:ascii="Palatino Linotype" w:hAnsi="Palatino Linotype"/>
          <w:color w:val="000000"/>
          <w:spacing w:val="-4"/>
          <w:sz w:val="24"/>
          <w:szCs w:val="24"/>
        </w:rPr>
        <w:t>ı</w:t>
      </w:r>
      <w:r w:rsidR="006E1E14" w:rsidRPr="00AE0A0D">
        <w:rPr>
          <w:rFonts w:ascii="Palatino Linotype" w:hAnsi="Palatino Linotype"/>
          <w:color w:val="000000"/>
          <w:sz w:val="24"/>
          <w:szCs w:val="24"/>
        </w:rPr>
        <w:t>n</w:t>
      </w:r>
      <w:r w:rsidR="006E1E14" w:rsidRPr="00AE0A0D">
        <w:rPr>
          <w:rFonts w:ascii="Palatino Linotype" w:hAnsi="Palatino Linotype"/>
          <w:color w:val="000000"/>
          <w:spacing w:val="-4"/>
          <w:sz w:val="24"/>
          <w:szCs w:val="24"/>
        </w:rPr>
        <w:t>ı</w:t>
      </w:r>
      <w:r w:rsidR="006E1E14" w:rsidRPr="00AE0A0D">
        <w:rPr>
          <w:rFonts w:ascii="Palatino Linotype" w:hAnsi="Palatino Linotype"/>
          <w:color w:val="000000"/>
          <w:spacing w:val="4"/>
          <w:sz w:val="24"/>
          <w:szCs w:val="24"/>
        </w:rPr>
        <w:t>z</w:t>
      </w:r>
      <w:r w:rsidR="006E1E14" w:rsidRPr="00AE0A0D">
        <w:rPr>
          <w:rFonts w:ascii="Palatino Linotype" w:hAnsi="Palatino Linotype"/>
          <w:color w:val="000000"/>
          <w:sz w:val="24"/>
          <w:szCs w:val="24"/>
        </w:rPr>
        <w:t>ı</w:t>
      </w:r>
      <w:r w:rsidR="006E1E14" w:rsidRPr="00AE0A0D">
        <w:rPr>
          <w:rFonts w:ascii="Palatino Linotype" w:hAnsi="Palatino Linotype"/>
          <w:color w:val="000000"/>
          <w:spacing w:val="5"/>
          <w:sz w:val="24"/>
          <w:szCs w:val="24"/>
        </w:rPr>
        <w:t xml:space="preserve"> </w:t>
      </w:r>
      <w:r w:rsidR="006E1E14" w:rsidRPr="00AE0A0D">
        <w:rPr>
          <w:rFonts w:ascii="Palatino Linotype" w:hAnsi="Palatino Linotype"/>
          <w:color w:val="000000"/>
          <w:sz w:val="24"/>
          <w:szCs w:val="24"/>
        </w:rPr>
        <w:t>a</w:t>
      </w:r>
      <w:r w:rsidR="006E1E14" w:rsidRPr="00AE0A0D">
        <w:rPr>
          <w:rFonts w:ascii="Palatino Linotype" w:hAnsi="Palatino Linotype"/>
          <w:color w:val="000000"/>
          <w:spacing w:val="3"/>
          <w:sz w:val="24"/>
          <w:szCs w:val="24"/>
        </w:rPr>
        <w:t>ç</w:t>
      </w:r>
      <w:r w:rsidR="006E1E14" w:rsidRPr="00AE0A0D">
        <w:rPr>
          <w:rFonts w:ascii="Palatino Linotype" w:hAnsi="Palatino Linotype"/>
          <w:color w:val="000000"/>
          <w:spacing w:val="-9"/>
          <w:sz w:val="24"/>
          <w:szCs w:val="24"/>
        </w:rPr>
        <w:t>ı</w:t>
      </w:r>
      <w:r w:rsidR="006E1E14" w:rsidRPr="00AE0A0D">
        <w:rPr>
          <w:rFonts w:ascii="Palatino Linotype" w:hAnsi="Palatino Linotype"/>
          <w:color w:val="000000"/>
          <w:spacing w:val="5"/>
          <w:sz w:val="24"/>
          <w:szCs w:val="24"/>
        </w:rPr>
        <w:t>k</w:t>
      </w:r>
      <w:r w:rsidR="006E1E14" w:rsidRPr="00AE0A0D">
        <w:rPr>
          <w:rFonts w:ascii="Palatino Linotype" w:hAnsi="Palatino Linotype"/>
          <w:color w:val="000000"/>
          <w:spacing w:val="-4"/>
          <w:sz w:val="24"/>
          <w:szCs w:val="24"/>
        </w:rPr>
        <w:t>l</w:t>
      </w:r>
      <w:r w:rsidR="006E1E14" w:rsidRPr="00AE0A0D">
        <w:rPr>
          <w:rFonts w:ascii="Palatino Linotype" w:hAnsi="Palatino Linotype"/>
          <w:color w:val="000000"/>
          <w:spacing w:val="4"/>
          <w:sz w:val="24"/>
          <w:szCs w:val="24"/>
        </w:rPr>
        <w:t>a</w:t>
      </w:r>
      <w:r w:rsidR="006E1E14" w:rsidRPr="00AE0A0D">
        <w:rPr>
          <w:rFonts w:ascii="Palatino Linotype" w:hAnsi="Palatino Linotype"/>
          <w:color w:val="000000"/>
          <w:sz w:val="24"/>
          <w:szCs w:val="24"/>
        </w:rPr>
        <w:t>y</w:t>
      </w:r>
      <w:r w:rsidR="006E1E14" w:rsidRPr="00AE0A0D">
        <w:rPr>
          <w:rFonts w:ascii="Palatino Linotype" w:hAnsi="Palatino Linotype"/>
          <w:color w:val="000000"/>
          <w:spacing w:val="-4"/>
          <w:sz w:val="24"/>
          <w:szCs w:val="24"/>
        </w:rPr>
        <w:t>ı</w:t>
      </w:r>
      <w:r w:rsidR="006E1E14" w:rsidRPr="00AE0A0D">
        <w:rPr>
          <w:rFonts w:ascii="Palatino Linotype" w:hAnsi="Palatino Linotype"/>
          <w:color w:val="000000"/>
          <w:spacing w:val="5"/>
          <w:sz w:val="24"/>
          <w:szCs w:val="24"/>
        </w:rPr>
        <w:t>n</w:t>
      </w:r>
      <w:r w:rsidR="006E1E14" w:rsidRPr="00AE0A0D">
        <w:rPr>
          <w:rFonts w:ascii="Palatino Linotype" w:hAnsi="Palatino Linotype"/>
          <w:color w:val="000000"/>
          <w:spacing w:val="-4"/>
          <w:sz w:val="24"/>
          <w:szCs w:val="24"/>
        </w:rPr>
        <w:t>ı</w:t>
      </w:r>
      <w:r w:rsidR="006E1E14" w:rsidRPr="00AE0A0D">
        <w:rPr>
          <w:rFonts w:ascii="Palatino Linotype" w:hAnsi="Palatino Linotype"/>
          <w:color w:val="000000"/>
          <w:sz w:val="24"/>
          <w:szCs w:val="24"/>
        </w:rPr>
        <w:t>z.</w:t>
      </w:r>
      <w:r w:rsidR="006E1E14" w:rsidRPr="00AE0A0D">
        <w:rPr>
          <w:rFonts w:ascii="Palatino Linotype" w:hAnsi="Palatino Linotype"/>
          <w:color w:val="000000"/>
          <w:spacing w:val="6"/>
          <w:sz w:val="24"/>
          <w:szCs w:val="24"/>
        </w:rPr>
        <w:t xml:space="preserve"> </w:t>
      </w:r>
      <w:r w:rsidR="006E1E14" w:rsidRPr="00AE0A0D">
        <w:rPr>
          <w:rFonts w:ascii="Palatino Linotype" w:hAnsi="Palatino Linotype"/>
          <w:color w:val="000000"/>
          <w:spacing w:val="-2"/>
          <w:sz w:val="24"/>
          <w:szCs w:val="24"/>
        </w:rPr>
        <w:t>B</w:t>
      </w:r>
      <w:r w:rsidR="006E1E14" w:rsidRPr="00AE0A0D">
        <w:rPr>
          <w:rFonts w:ascii="Palatino Linotype" w:hAnsi="Palatino Linotype"/>
          <w:color w:val="000000"/>
          <w:spacing w:val="4"/>
          <w:sz w:val="24"/>
          <w:szCs w:val="24"/>
        </w:rPr>
        <w:t>e</w:t>
      </w:r>
      <w:r w:rsidR="006E1E14" w:rsidRPr="00AE0A0D">
        <w:rPr>
          <w:rFonts w:ascii="Palatino Linotype" w:hAnsi="Palatino Linotype"/>
          <w:color w:val="000000"/>
          <w:spacing w:val="-5"/>
          <w:sz w:val="24"/>
          <w:szCs w:val="24"/>
        </w:rPr>
        <w:t>n</w:t>
      </w:r>
      <w:r w:rsidR="006E1E14" w:rsidRPr="00AE0A0D">
        <w:rPr>
          <w:rFonts w:ascii="Palatino Linotype" w:hAnsi="Palatino Linotype"/>
          <w:color w:val="000000"/>
          <w:sz w:val="24"/>
          <w:szCs w:val="24"/>
        </w:rPr>
        <w:t>zer</w:t>
      </w:r>
      <w:r w:rsidR="006E1E14" w:rsidRPr="00AE0A0D">
        <w:rPr>
          <w:rFonts w:ascii="Palatino Linotype" w:hAnsi="Palatino Linotype"/>
          <w:color w:val="000000"/>
          <w:spacing w:val="6"/>
          <w:sz w:val="24"/>
          <w:szCs w:val="24"/>
        </w:rPr>
        <w:t xml:space="preserve"> </w:t>
      </w:r>
      <w:r w:rsidR="006E1E14" w:rsidRPr="00AE0A0D">
        <w:rPr>
          <w:rFonts w:ascii="Palatino Linotype" w:hAnsi="Palatino Linotype"/>
          <w:color w:val="000000"/>
          <w:sz w:val="24"/>
          <w:szCs w:val="24"/>
        </w:rPr>
        <w:t>ç</w:t>
      </w:r>
      <w:r w:rsidR="006E1E14" w:rsidRPr="00AE0A0D">
        <w:rPr>
          <w:rFonts w:ascii="Palatino Linotype" w:hAnsi="Palatino Linotype"/>
          <w:color w:val="000000"/>
          <w:spacing w:val="3"/>
          <w:sz w:val="24"/>
          <w:szCs w:val="24"/>
        </w:rPr>
        <w:t>a</w:t>
      </w:r>
      <w:r w:rsidR="006E1E14" w:rsidRPr="00AE0A0D">
        <w:rPr>
          <w:rFonts w:ascii="Palatino Linotype" w:hAnsi="Palatino Linotype"/>
          <w:color w:val="000000"/>
          <w:sz w:val="24"/>
          <w:szCs w:val="24"/>
        </w:rPr>
        <w:t>l</w:t>
      </w:r>
      <w:r w:rsidR="006E1E14" w:rsidRPr="00AE0A0D">
        <w:rPr>
          <w:rFonts w:ascii="Palatino Linotype" w:hAnsi="Palatino Linotype"/>
          <w:color w:val="000000"/>
          <w:spacing w:val="-4"/>
          <w:sz w:val="24"/>
          <w:szCs w:val="24"/>
        </w:rPr>
        <w:t>ı</w:t>
      </w:r>
      <w:r w:rsidR="006E1E14" w:rsidRPr="00AE0A0D">
        <w:rPr>
          <w:rFonts w:ascii="Palatino Linotype" w:hAnsi="Palatino Linotype"/>
          <w:color w:val="000000"/>
          <w:spacing w:val="3"/>
          <w:sz w:val="24"/>
          <w:szCs w:val="24"/>
        </w:rPr>
        <w:t>ş</w:t>
      </w:r>
      <w:r w:rsidR="006E1E14" w:rsidRPr="00AE0A0D">
        <w:rPr>
          <w:rFonts w:ascii="Palatino Linotype" w:hAnsi="Palatino Linotype"/>
          <w:color w:val="000000"/>
          <w:spacing w:val="-4"/>
          <w:sz w:val="24"/>
          <w:szCs w:val="24"/>
        </w:rPr>
        <w:t>m</w:t>
      </w:r>
      <w:r w:rsidR="006E1E14" w:rsidRPr="00AE0A0D">
        <w:rPr>
          <w:rFonts w:ascii="Palatino Linotype" w:hAnsi="Palatino Linotype"/>
          <w:color w:val="000000"/>
          <w:spacing w:val="4"/>
          <w:sz w:val="24"/>
          <w:szCs w:val="24"/>
        </w:rPr>
        <w:t>a</w:t>
      </w:r>
      <w:r w:rsidR="006E1E14" w:rsidRPr="00AE0A0D">
        <w:rPr>
          <w:rFonts w:ascii="Palatino Linotype" w:hAnsi="Palatino Linotype"/>
          <w:color w:val="000000"/>
          <w:spacing w:val="-4"/>
          <w:sz w:val="24"/>
          <w:szCs w:val="24"/>
        </w:rPr>
        <w:t>l</w:t>
      </w:r>
      <w:r w:rsidR="006E1E14" w:rsidRPr="00AE0A0D">
        <w:rPr>
          <w:rFonts w:ascii="Palatino Linotype" w:hAnsi="Palatino Linotype"/>
          <w:color w:val="000000"/>
          <w:sz w:val="24"/>
          <w:szCs w:val="24"/>
        </w:rPr>
        <w:t>a</w:t>
      </w:r>
      <w:r w:rsidR="006E1E14" w:rsidRPr="00AE0A0D">
        <w:rPr>
          <w:rFonts w:ascii="Palatino Linotype" w:hAnsi="Palatino Linotype"/>
          <w:color w:val="000000"/>
          <w:spacing w:val="1"/>
          <w:sz w:val="24"/>
          <w:szCs w:val="24"/>
        </w:rPr>
        <w:t>r</w:t>
      </w:r>
      <w:r w:rsidR="006E1E14" w:rsidRPr="00AE0A0D">
        <w:rPr>
          <w:rFonts w:ascii="Palatino Linotype" w:hAnsi="Palatino Linotype"/>
          <w:color w:val="000000"/>
          <w:sz w:val="24"/>
          <w:szCs w:val="24"/>
        </w:rPr>
        <w:t>d</w:t>
      </w:r>
      <w:r w:rsidR="006E1E14" w:rsidRPr="00AE0A0D">
        <w:rPr>
          <w:rFonts w:ascii="Palatino Linotype" w:hAnsi="Palatino Linotype"/>
          <w:color w:val="000000"/>
          <w:spacing w:val="4"/>
          <w:sz w:val="24"/>
          <w:szCs w:val="24"/>
        </w:rPr>
        <w:t>a</w:t>
      </w:r>
      <w:r w:rsidR="006E1E14" w:rsidRPr="00AE0A0D">
        <w:rPr>
          <w:rFonts w:ascii="Palatino Linotype" w:hAnsi="Palatino Linotype"/>
          <w:color w:val="000000"/>
          <w:sz w:val="24"/>
          <w:szCs w:val="24"/>
        </w:rPr>
        <w:t>n</w:t>
      </w:r>
      <w:r w:rsidR="006E1E14" w:rsidRPr="00AE0A0D">
        <w:rPr>
          <w:rFonts w:ascii="Palatino Linotype" w:hAnsi="Palatino Linotype"/>
          <w:color w:val="000000"/>
          <w:spacing w:val="5"/>
          <w:sz w:val="24"/>
          <w:szCs w:val="24"/>
        </w:rPr>
        <w:t xml:space="preserve"> </w:t>
      </w:r>
      <w:r w:rsidR="006E1E14" w:rsidRPr="00AE0A0D">
        <w:rPr>
          <w:rFonts w:ascii="Palatino Linotype" w:hAnsi="Palatino Linotype"/>
          <w:color w:val="000000"/>
          <w:spacing w:val="-5"/>
          <w:sz w:val="24"/>
          <w:szCs w:val="24"/>
        </w:rPr>
        <w:t>n</w:t>
      </w:r>
      <w:r w:rsidR="006E1E14" w:rsidRPr="00AE0A0D">
        <w:rPr>
          <w:rFonts w:ascii="Palatino Linotype" w:hAnsi="Palatino Linotype"/>
          <w:color w:val="000000"/>
          <w:sz w:val="24"/>
          <w:szCs w:val="24"/>
        </w:rPr>
        <w:t>a</w:t>
      </w:r>
      <w:r w:rsidR="006E1E14" w:rsidRPr="00AE0A0D">
        <w:rPr>
          <w:rFonts w:ascii="Palatino Linotype" w:hAnsi="Palatino Linotype"/>
          <w:color w:val="000000"/>
          <w:spacing w:val="2"/>
          <w:sz w:val="24"/>
          <w:szCs w:val="24"/>
        </w:rPr>
        <w:t>s</w:t>
      </w:r>
      <w:r w:rsidR="006E1E14" w:rsidRPr="00AE0A0D">
        <w:rPr>
          <w:rFonts w:ascii="Palatino Linotype" w:hAnsi="Palatino Linotype"/>
          <w:color w:val="000000"/>
          <w:spacing w:val="5"/>
          <w:sz w:val="24"/>
          <w:szCs w:val="24"/>
        </w:rPr>
        <w:t>ı</w:t>
      </w:r>
      <w:r w:rsidR="006E1E14" w:rsidRPr="00AE0A0D">
        <w:rPr>
          <w:rFonts w:ascii="Palatino Linotype" w:hAnsi="Palatino Linotype"/>
          <w:color w:val="000000"/>
          <w:sz w:val="24"/>
          <w:szCs w:val="24"/>
        </w:rPr>
        <w:t xml:space="preserve">l </w:t>
      </w:r>
      <w:r w:rsidR="006E1E14" w:rsidRPr="00AE0A0D">
        <w:rPr>
          <w:rFonts w:ascii="Palatino Linotype" w:hAnsi="Palatino Linotype"/>
          <w:color w:val="000000"/>
          <w:spacing w:val="-5"/>
          <w:sz w:val="24"/>
          <w:szCs w:val="24"/>
        </w:rPr>
        <w:t>y</w:t>
      </w:r>
      <w:r w:rsidR="006E1E14" w:rsidRPr="00AE0A0D">
        <w:rPr>
          <w:rFonts w:ascii="Palatino Linotype" w:hAnsi="Palatino Linotype"/>
          <w:color w:val="000000"/>
          <w:sz w:val="24"/>
          <w:szCs w:val="24"/>
        </w:rPr>
        <w:t>a</w:t>
      </w:r>
      <w:r w:rsidR="006E1E14" w:rsidRPr="00AE0A0D">
        <w:rPr>
          <w:rFonts w:ascii="Palatino Linotype" w:hAnsi="Palatino Linotype"/>
          <w:color w:val="000000"/>
          <w:spacing w:val="1"/>
          <w:sz w:val="24"/>
          <w:szCs w:val="24"/>
        </w:rPr>
        <w:t>r</w:t>
      </w:r>
      <w:r w:rsidR="006E1E14" w:rsidRPr="00AE0A0D">
        <w:rPr>
          <w:rFonts w:ascii="Palatino Linotype" w:hAnsi="Palatino Linotype"/>
          <w:color w:val="000000"/>
          <w:sz w:val="24"/>
          <w:szCs w:val="24"/>
        </w:rPr>
        <w:t>a</w:t>
      </w:r>
      <w:r w:rsidR="006E1E14" w:rsidRPr="00AE0A0D">
        <w:rPr>
          <w:rFonts w:ascii="Palatino Linotype" w:hAnsi="Palatino Linotype"/>
          <w:color w:val="000000"/>
          <w:spacing w:val="6"/>
          <w:sz w:val="24"/>
          <w:szCs w:val="24"/>
        </w:rPr>
        <w:t>r</w:t>
      </w:r>
      <w:r w:rsidR="006E1E14" w:rsidRPr="00AE0A0D">
        <w:rPr>
          <w:rFonts w:ascii="Palatino Linotype" w:hAnsi="Palatino Linotype"/>
          <w:color w:val="000000"/>
          <w:spacing w:val="-4"/>
          <w:sz w:val="24"/>
          <w:szCs w:val="24"/>
        </w:rPr>
        <w:t>l</w:t>
      </w:r>
      <w:r w:rsidR="006E1E14" w:rsidRPr="00AE0A0D">
        <w:rPr>
          <w:rFonts w:ascii="Palatino Linotype" w:hAnsi="Palatino Linotype"/>
          <w:color w:val="000000"/>
          <w:spacing w:val="4"/>
          <w:sz w:val="24"/>
          <w:szCs w:val="24"/>
        </w:rPr>
        <w:t>a</w:t>
      </w:r>
      <w:r w:rsidR="006E1E14" w:rsidRPr="00AE0A0D">
        <w:rPr>
          <w:rFonts w:ascii="Palatino Linotype" w:hAnsi="Palatino Linotype"/>
          <w:color w:val="000000"/>
          <w:spacing w:val="-5"/>
          <w:sz w:val="24"/>
          <w:szCs w:val="24"/>
        </w:rPr>
        <w:t>n</w:t>
      </w:r>
      <w:r w:rsidR="006E1E14" w:rsidRPr="00AE0A0D">
        <w:rPr>
          <w:rFonts w:ascii="Palatino Linotype" w:hAnsi="Palatino Linotype"/>
          <w:color w:val="000000"/>
          <w:spacing w:val="5"/>
          <w:sz w:val="24"/>
          <w:szCs w:val="24"/>
        </w:rPr>
        <w:t>d</w:t>
      </w:r>
      <w:r w:rsidR="006E1E14" w:rsidRPr="00AE0A0D">
        <w:rPr>
          <w:rFonts w:ascii="Palatino Linotype" w:hAnsi="Palatino Linotype"/>
          <w:color w:val="000000"/>
          <w:spacing w:val="-4"/>
          <w:sz w:val="24"/>
          <w:szCs w:val="24"/>
        </w:rPr>
        <w:t>ı</w:t>
      </w:r>
      <w:r w:rsidR="006E1E14" w:rsidRPr="00AE0A0D">
        <w:rPr>
          <w:rFonts w:ascii="Palatino Linotype" w:hAnsi="Palatino Linotype"/>
          <w:color w:val="000000"/>
          <w:spacing w:val="5"/>
          <w:sz w:val="24"/>
          <w:szCs w:val="24"/>
        </w:rPr>
        <w:t>ğ</w:t>
      </w:r>
      <w:r w:rsidR="006E1E14" w:rsidRPr="00AE0A0D">
        <w:rPr>
          <w:rFonts w:ascii="Palatino Linotype" w:hAnsi="Palatino Linotype"/>
          <w:color w:val="000000"/>
          <w:spacing w:val="-4"/>
          <w:sz w:val="24"/>
          <w:szCs w:val="24"/>
        </w:rPr>
        <w:t>ı</w:t>
      </w:r>
      <w:r w:rsidR="006E1E14" w:rsidRPr="00AE0A0D">
        <w:rPr>
          <w:rFonts w:ascii="Palatino Linotype" w:hAnsi="Palatino Linotype"/>
          <w:color w:val="000000"/>
          <w:sz w:val="24"/>
          <w:szCs w:val="24"/>
        </w:rPr>
        <w:t>n</w:t>
      </w:r>
      <w:r w:rsidR="006E1E14" w:rsidRPr="00AE0A0D">
        <w:rPr>
          <w:rFonts w:ascii="Palatino Linotype" w:hAnsi="Palatino Linotype"/>
          <w:color w:val="000000"/>
          <w:spacing w:val="-4"/>
          <w:sz w:val="24"/>
          <w:szCs w:val="24"/>
        </w:rPr>
        <w:t>ı</w:t>
      </w:r>
      <w:r w:rsidR="006E1E14" w:rsidRPr="00AE0A0D">
        <w:rPr>
          <w:rFonts w:ascii="Palatino Linotype" w:hAnsi="Palatino Linotype"/>
          <w:color w:val="000000"/>
          <w:spacing w:val="4"/>
          <w:sz w:val="24"/>
          <w:szCs w:val="24"/>
        </w:rPr>
        <w:t>z</w:t>
      </w:r>
      <w:r w:rsidR="006E1E14" w:rsidRPr="00AE0A0D">
        <w:rPr>
          <w:rFonts w:ascii="Palatino Linotype" w:hAnsi="Palatino Linotype"/>
          <w:color w:val="000000"/>
          <w:sz w:val="24"/>
          <w:szCs w:val="24"/>
        </w:rPr>
        <w:t>ı</w:t>
      </w:r>
      <w:r w:rsidR="006E1E14" w:rsidRPr="00AE0A0D">
        <w:rPr>
          <w:rFonts w:ascii="Palatino Linotype" w:hAnsi="Palatino Linotype"/>
          <w:color w:val="000000"/>
          <w:spacing w:val="3"/>
          <w:sz w:val="24"/>
          <w:szCs w:val="24"/>
        </w:rPr>
        <w:t xml:space="preserve"> </w:t>
      </w:r>
      <w:r w:rsidR="006E1E14" w:rsidRPr="00AE0A0D">
        <w:rPr>
          <w:rFonts w:ascii="Palatino Linotype" w:hAnsi="Palatino Linotype"/>
          <w:color w:val="000000"/>
          <w:sz w:val="24"/>
          <w:szCs w:val="24"/>
        </w:rPr>
        <w:t>ve</w:t>
      </w:r>
      <w:r w:rsidR="006E1E14" w:rsidRPr="00AE0A0D">
        <w:rPr>
          <w:rFonts w:ascii="Palatino Linotype" w:hAnsi="Palatino Linotype"/>
          <w:color w:val="000000"/>
          <w:spacing w:val="6"/>
          <w:sz w:val="24"/>
          <w:szCs w:val="24"/>
        </w:rPr>
        <w:t xml:space="preserve"> </w:t>
      </w:r>
      <w:r w:rsidR="006E1E14" w:rsidRPr="00AE0A0D">
        <w:rPr>
          <w:rFonts w:ascii="Palatino Linotype" w:hAnsi="Palatino Linotype"/>
          <w:color w:val="000000"/>
          <w:spacing w:val="3"/>
          <w:sz w:val="24"/>
          <w:szCs w:val="24"/>
        </w:rPr>
        <w:t>s</w:t>
      </w:r>
      <w:r w:rsidR="006E1E14" w:rsidRPr="00AE0A0D">
        <w:rPr>
          <w:rFonts w:ascii="Palatino Linotype" w:hAnsi="Palatino Linotype"/>
          <w:color w:val="000000"/>
          <w:spacing w:val="-4"/>
          <w:sz w:val="24"/>
          <w:szCs w:val="24"/>
        </w:rPr>
        <w:t>i</w:t>
      </w:r>
      <w:r w:rsidR="006E1E14" w:rsidRPr="00AE0A0D">
        <w:rPr>
          <w:rFonts w:ascii="Palatino Linotype" w:hAnsi="Palatino Linotype"/>
          <w:color w:val="000000"/>
          <w:spacing w:val="4"/>
          <w:sz w:val="24"/>
          <w:szCs w:val="24"/>
        </w:rPr>
        <w:t>z</w:t>
      </w:r>
      <w:r w:rsidR="006E1E14" w:rsidRPr="00AE0A0D">
        <w:rPr>
          <w:rFonts w:ascii="Palatino Linotype" w:hAnsi="Palatino Linotype"/>
          <w:color w:val="000000"/>
          <w:spacing w:val="-4"/>
          <w:sz w:val="24"/>
          <w:szCs w:val="24"/>
        </w:rPr>
        <w:t>i</w:t>
      </w:r>
      <w:r w:rsidR="006E1E14" w:rsidRPr="00AE0A0D">
        <w:rPr>
          <w:rFonts w:ascii="Palatino Linotype" w:hAnsi="Palatino Linotype"/>
          <w:color w:val="000000"/>
          <w:sz w:val="24"/>
          <w:szCs w:val="24"/>
        </w:rPr>
        <w:t>n</w:t>
      </w:r>
      <w:r w:rsidR="006E1E14" w:rsidRPr="00AE0A0D">
        <w:rPr>
          <w:rFonts w:ascii="Palatino Linotype" w:hAnsi="Palatino Linotype"/>
          <w:color w:val="000000"/>
          <w:spacing w:val="10"/>
          <w:sz w:val="24"/>
          <w:szCs w:val="24"/>
        </w:rPr>
        <w:t xml:space="preserve"> </w:t>
      </w:r>
      <w:r w:rsidR="006E1E14" w:rsidRPr="00AE0A0D">
        <w:rPr>
          <w:rFonts w:ascii="Palatino Linotype" w:hAnsi="Palatino Linotype"/>
          <w:color w:val="000000"/>
          <w:sz w:val="24"/>
          <w:szCs w:val="24"/>
        </w:rPr>
        <w:t>ç</w:t>
      </w:r>
      <w:r w:rsidR="006E1E14" w:rsidRPr="00AE0A0D">
        <w:rPr>
          <w:rFonts w:ascii="Palatino Linotype" w:hAnsi="Palatino Linotype"/>
          <w:color w:val="000000"/>
          <w:spacing w:val="3"/>
          <w:sz w:val="24"/>
          <w:szCs w:val="24"/>
        </w:rPr>
        <w:t>a</w:t>
      </w:r>
      <w:r w:rsidR="006E1E14" w:rsidRPr="00AE0A0D">
        <w:rPr>
          <w:rFonts w:ascii="Palatino Linotype" w:hAnsi="Palatino Linotype"/>
          <w:color w:val="000000"/>
          <w:sz w:val="24"/>
          <w:szCs w:val="24"/>
        </w:rPr>
        <w:t>l</w:t>
      </w:r>
      <w:r w:rsidR="006E1E14" w:rsidRPr="00AE0A0D">
        <w:rPr>
          <w:rFonts w:ascii="Palatino Linotype" w:hAnsi="Palatino Linotype"/>
          <w:color w:val="000000"/>
          <w:spacing w:val="-4"/>
          <w:sz w:val="24"/>
          <w:szCs w:val="24"/>
        </w:rPr>
        <w:t>ı</w:t>
      </w:r>
      <w:r w:rsidR="006E1E14" w:rsidRPr="00AE0A0D">
        <w:rPr>
          <w:rFonts w:ascii="Palatino Linotype" w:hAnsi="Palatino Linotype"/>
          <w:color w:val="000000"/>
          <w:spacing w:val="3"/>
          <w:sz w:val="24"/>
          <w:szCs w:val="24"/>
        </w:rPr>
        <w:t>ş</w:t>
      </w:r>
      <w:r w:rsidR="006E1E14" w:rsidRPr="00AE0A0D">
        <w:rPr>
          <w:rFonts w:ascii="Palatino Linotype" w:hAnsi="Palatino Linotype"/>
          <w:color w:val="000000"/>
          <w:spacing w:val="-4"/>
          <w:sz w:val="24"/>
          <w:szCs w:val="24"/>
        </w:rPr>
        <w:t>m</w:t>
      </w:r>
      <w:r w:rsidR="006E1E14" w:rsidRPr="00AE0A0D">
        <w:rPr>
          <w:rFonts w:ascii="Palatino Linotype" w:hAnsi="Palatino Linotype"/>
          <w:color w:val="000000"/>
          <w:spacing w:val="4"/>
          <w:sz w:val="24"/>
          <w:szCs w:val="24"/>
        </w:rPr>
        <w:t>a</w:t>
      </w:r>
      <w:r w:rsidR="006E1E14" w:rsidRPr="00AE0A0D">
        <w:rPr>
          <w:rFonts w:ascii="Palatino Linotype" w:hAnsi="Palatino Linotype"/>
          <w:color w:val="000000"/>
          <w:sz w:val="24"/>
          <w:szCs w:val="24"/>
        </w:rPr>
        <w:t>n</w:t>
      </w:r>
      <w:r w:rsidR="006E1E14" w:rsidRPr="00AE0A0D">
        <w:rPr>
          <w:rFonts w:ascii="Palatino Linotype" w:hAnsi="Palatino Linotype"/>
          <w:color w:val="000000"/>
          <w:spacing w:val="-4"/>
          <w:sz w:val="24"/>
          <w:szCs w:val="24"/>
        </w:rPr>
        <w:t>ı</w:t>
      </w:r>
      <w:r w:rsidR="006E1E14" w:rsidRPr="00AE0A0D">
        <w:rPr>
          <w:rFonts w:ascii="Palatino Linotype" w:hAnsi="Palatino Linotype"/>
          <w:color w:val="000000"/>
          <w:spacing w:val="4"/>
          <w:sz w:val="24"/>
          <w:szCs w:val="24"/>
        </w:rPr>
        <w:t>z</w:t>
      </w:r>
      <w:r w:rsidR="006E1E14" w:rsidRPr="00AE0A0D">
        <w:rPr>
          <w:rFonts w:ascii="Palatino Linotype" w:hAnsi="Palatino Linotype"/>
          <w:color w:val="000000"/>
          <w:spacing w:val="-4"/>
          <w:sz w:val="24"/>
          <w:szCs w:val="24"/>
        </w:rPr>
        <w:t>ı</w:t>
      </w:r>
      <w:r w:rsidR="006E1E14" w:rsidRPr="00AE0A0D">
        <w:rPr>
          <w:rFonts w:ascii="Palatino Linotype" w:hAnsi="Palatino Linotype"/>
          <w:color w:val="000000"/>
          <w:sz w:val="24"/>
          <w:szCs w:val="24"/>
        </w:rPr>
        <w:t>n</w:t>
      </w:r>
      <w:r w:rsidR="006E1E14" w:rsidRPr="00AE0A0D">
        <w:rPr>
          <w:rFonts w:ascii="Palatino Linotype" w:hAnsi="Palatino Linotype"/>
          <w:color w:val="000000"/>
          <w:spacing w:val="9"/>
          <w:sz w:val="24"/>
          <w:szCs w:val="24"/>
        </w:rPr>
        <w:t xml:space="preserve"> </w:t>
      </w:r>
      <w:r w:rsidR="006E1E14" w:rsidRPr="00AE0A0D">
        <w:rPr>
          <w:rFonts w:ascii="Palatino Linotype" w:hAnsi="Palatino Linotype"/>
          <w:color w:val="000000"/>
          <w:sz w:val="24"/>
          <w:szCs w:val="24"/>
        </w:rPr>
        <w:t>n</w:t>
      </w:r>
      <w:r w:rsidR="006E1E14" w:rsidRPr="00AE0A0D">
        <w:rPr>
          <w:rFonts w:ascii="Palatino Linotype" w:hAnsi="Palatino Linotype"/>
          <w:color w:val="000000"/>
          <w:spacing w:val="4"/>
          <w:sz w:val="24"/>
          <w:szCs w:val="24"/>
        </w:rPr>
        <w:t>e</w:t>
      </w:r>
      <w:r w:rsidR="006E1E14" w:rsidRPr="00AE0A0D">
        <w:rPr>
          <w:rFonts w:ascii="Palatino Linotype" w:hAnsi="Palatino Linotype"/>
          <w:color w:val="000000"/>
          <w:spacing w:val="-4"/>
          <w:sz w:val="24"/>
          <w:szCs w:val="24"/>
        </w:rPr>
        <w:t>l</w:t>
      </w:r>
      <w:r w:rsidR="006E1E14" w:rsidRPr="00AE0A0D">
        <w:rPr>
          <w:rFonts w:ascii="Palatino Linotype" w:hAnsi="Palatino Linotype"/>
          <w:color w:val="000000"/>
          <w:sz w:val="24"/>
          <w:szCs w:val="24"/>
        </w:rPr>
        <w:t>e</w:t>
      </w:r>
      <w:r w:rsidR="006E1E14" w:rsidRPr="00AE0A0D">
        <w:rPr>
          <w:rFonts w:ascii="Palatino Linotype" w:hAnsi="Palatino Linotype"/>
          <w:color w:val="000000"/>
          <w:spacing w:val="6"/>
          <w:sz w:val="24"/>
          <w:szCs w:val="24"/>
        </w:rPr>
        <w:t>r</w:t>
      </w:r>
      <w:r w:rsidR="006E1E14" w:rsidRPr="00AE0A0D">
        <w:rPr>
          <w:rFonts w:ascii="Palatino Linotype" w:hAnsi="Palatino Linotype"/>
          <w:color w:val="000000"/>
          <w:sz w:val="24"/>
          <w:szCs w:val="24"/>
        </w:rPr>
        <w:t>i</w:t>
      </w:r>
      <w:r w:rsidR="006E1E14" w:rsidRPr="00AE0A0D">
        <w:rPr>
          <w:rFonts w:ascii="Palatino Linotype" w:hAnsi="Palatino Linotype"/>
          <w:color w:val="000000"/>
          <w:spacing w:val="3"/>
          <w:sz w:val="24"/>
          <w:szCs w:val="24"/>
        </w:rPr>
        <w:t xml:space="preserve"> </w:t>
      </w:r>
      <w:r w:rsidR="006E1E14" w:rsidRPr="00AE0A0D">
        <w:rPr>
          <w:rFonts w:ascii="Palatino Linotype" w:hAnsi="Palatino Linotype"/>
          <w:color w:val="000000"/>
          <w:spacing w:val="-5"/>
          <w:sz w:val="24"/>
          <w:szCs w:val="24"/>
        </w:rPr>
        <w:t>h</w:t>
      </w:r>
      <w:r w:rsidR="006E1E14" w:rsidRPr="00AE0A0D">
        <w:rPr>
          <w:rFonts w:ascii="Palatino Linotype" w:hAnsi="Palatino Linotype"/>
          <w:color w:val="000000"/>
          <w:sz w:val="24"/>
          <w:szCs w:val="24"/>
        </w:rPr>
        <w:t>e</w:t>
      </w:r>
      <w:r w:rsidR="006E1E14" w:rsidRPr="00AE0A0D">
        <w:rPr>
          <w:rFonts w:ascii="Palatino Linotype" w:hAnsi="Palatino Linotype"/>
          <w:color w:val="000000"/>
          <w:spacing w:val="4"/>
          <w:sz w:val="24"/>
          <w:szCs w:val="24"/>
        </w:rPr>
        <w:t>de</w:t>
      </w:r>
      <w:r w:rsidR="006E1E14" w:rsidRPr="00AE0A0D">
        <w:rPr>
          <w:rFonts w:ascii="Palatino Linotype" w:hAnsi="Palatino Linotype"/>
          <w:color w:val="000000"/>
          <w:spacing w:val="-3"/>
          <w:sz w:val="24"/>
          <w:szCs w:val="24"/>
        </w:rPr>
        <w:t>f</w:t>
      </w:r>
      <w:r w:rsidR="006E1E14" w:rsidRPr="00AE0A0D">
        <w:rPr>
          <w:rFonts w:ascii="Palatino Linotype" w:hAnsi="Palatino Linotype"/>
          <w:color w:val="000000"/>
          <w:sz w:val="24"/>
          <w:szCs w:val="24"/>
        </w:rPr>
        <w:t>le</w:t>
      </w:r>
      <w:r w:rsidR="006E1E14" w:rsidRPr="00AE0A0D">
        <w:rPr>
          <w:rFonts w:ascii="Palatino Linotype" w:hAnsi="Palatino Linotype"/>
          <w:color w:val="000000"/>
          <w:spacing w:val="4"/>
          <w:sz w:val="24"/>
          <w:szCs w:val="24"/>
        </w:rPr>
        <w:t>d</w:t>
      </w:r>
      <w:r w:rsidR="006E1E14" w:rsidRPr="00AE0A0D">
        <w:rPr>
          <w:rFonts w:ascii="Palatino Linotype" w:hAnsi="Palatino Linotype"/>
          <w:color w:val="000000"/>
          <w:spacing w:val="-9"/>
          <w:sz w:val="24"/>
          <w:szCs w:val="24"/>
        </w:rPr>
        <w:t>i</w:t>
      </w:r>
      <w:r w:rsidR="006E1E14" w:rsidRPr="00AE0A0D">
        <w:rPr>
          <w:rFonts w:ascii="Palatino Linotype" w:hAnsi="Palatino Linotype"/>
          <w:color w:val="000000"/>
          <w:spacing w:val="5"/>
          <w:sz w:val="24"/>
          <w:szCs w:val="24"/>
        </w:rPr>
        <w:t>ğ</w:t>
      </w:r>
      <w:r w:rsidR="006E1E14" w:rsidRPr="00AE0A0D">
        <w:rPr>
          <w:rFonts w:ascii="Palatino Linotype" w:hAnsi="Palatino Linotype"/>
          <w:color w:val="000000"/>
          <w:spacing w:val="-4"/>
          <w:sz w:val="24"/>
          <w:szCs w:val="24"/>
        </w:rPr>
        <w:t>i</w:t>
      </w:r>
      <w:r w:rsidR="006E1E14" w:rsidRPr="00AE0A0D">
        <w:rPr>
          <w:rFonts w:ascii="Palatino Linotype" w:hAnsi="Palatino Linotype"/>
          <w:color w:val="000000"/>
          <w:spacing w:val="5"/>
          <w:sz w:val="24"/>
          <w:szCs w:val="24"/>
        </w:rPr>
        <w:t>n</w:t>
      </w:r>
      <w:r w:rsidR="006E1E14" w:rsidRPr="00AE0A0D">
        <w:rPr>
          <w:rFonts w:ascii="Palatino Linotype" w:hAnsi="Palatino Linotype"/>
          <w:color w:val="000000"/>
          <w:sz w:val="24"/>
          <w:szCs w:val="24"/>
        </w:rPr>
        <w:t>i</w:t>
      </w:r>
      <w:r w:rsidR="006E1E14" w:rsidRPr="00AE0A0D">
        <w:rPr>
          <w:rFonts w:ascii="Palatino Linotype" w:hAnsi="Palatino Linotype"/>
          <w:color w:val="000000"/>
          <w:spacing w:val="-1"/>
          <w:sz w:val="24"/>
          <w:szCs w:val="24"/>
        </w:rPr>
        <w:t xml:space="preserve"> </w:t>
      </w:r>
      <w:r w:rsidR="006E1E14" w:rsidRPr="00AE0A0D">
        <w:rPr>
          <w:rFonts w:ascii="Palatino Linotype" w:hAnsi="Palatino Linotype"/>
          <w:color w:val="000000"/>
          <w:sz w:val="24"/>
          <w:szCs w:val="24"/>
        </w:rPr>
        <w:t>a</w:t>
      </w:r>
      <w:r w:rsidR="006E1E14" w:rsidRPr="00AE0A0D">
        <w:rPr>
          <w:rFonts w:ascii="Palatino Linotype" w:hAnsi="Palatino Linotype"/>
          <w:color w:val="000000"/>
          <w:spacing w:val="3"/>
          <w:sz w:val="24"/>
          <w:szCs w:val="24"/>
        </w:rPr>
        <w:t>ç</w:t>
      </w:r>
      <w:r w:rsidR="006E1E14" w:rsidRPr="00AE0A0D">
        <w:rPr>
          <w:rFonts w:ascii="Palatino Linotype" w:hAnsi="Palatino Linotype"/>
          <w:color w:val="000000"/>
          <w:spacing w:val="-4"/>
          <w:sz w:val="24"/>
          <w:szCs w:val="24"/>
        </w:rPr>
        <w:t>ı</w:t>
      </w:r>
      <w:r w:rsidR="006E1E14" w:rsidRPr="00AE0A0D">
        <w:rPr>
          <w:rFonts w:ascii="Palatino Linotype" w:hAnsi="Palatino Linotype"/>
          <w:color w:val="000000"/>
          <w:spacing w:val="5"/>
          <w:sz w:val="24"/>
          <w:szCs w:val="24"/>
        </w:rPr>
        <w:t>k</w:t>
      </w:r>
      <w:r w:rsidR="006E1E14" w:rsidRPr="00AE0A0D">
        <w:rPr>
          <w:rFonts w:ascii="Palatino Linotype" w:hAnsi="Palatino Linotype"/>
          <w:color w:val="000000"/>
          <w:spacing w:val="-4"/>
          <w:sz w:val="24"/>
          <w:szCs w:val="24"/>
        </w:rPr>
        <w:t>l</w:t>
      </w:r>
      <w:r w:rsidR="006E1E14" w:rsidRPr="00AE0A0D">
        <w:rPr>
          <w:rFonts w:ascii="Palatino Linotype" w:hAnsi="Palatino Linotype"/>
          <w:color w:val="000000"/>
          <w:spacing w:val="4"/>
          <w:sz w:val="24"/>
          <w:szCs w:val="24"/>
        </w:rPr>
        <w:t>a</w:t>
      </w:r>
      <w:r w:rsidR="006E1E14" w:rsidRPr="00AE0A0D">
        <w:rPr>
          <w:rFonts w:ascii="Palatino Linotype" w:hAnsi="Palatino Linotype"/>
          <w:color w:val="000000"/>
          <w:sz w:val="24"/>
          <w:szCs w:val="24"/>
        </w:rPr>
        <w:t>y</w:t>
      </w:r>
      <w:r w:rsidR="006E1E14" w:rsidRPr="00AE0A0D">
        <w:rPr>
          <w:rFonts w:ascii="Palatino Linotype" w:hAnsi="Palatino Linotype"/>
          <w:color w:val="000000"/>
          <w:spacing w:val="-4"/>
          <w:sz w:val="24"/>
          <w:szCs w:val="24"/>
        </w:rPr>
        <w:t>ı</w:t>
      </w:r>
      <w:r w:rsidR="006E1E14" w:rsidRPr="00AE0A0D">
        <w:rPr>
          <w:rFonts w:ascii="Palatino Linotype" w:hAnsi="Palatino Linotype"/>
          <w:color w:val="000000"/>
          <w:spacing w:val="5"/>
          <w:sz w:val="24"/>
          <w:szCs w:val="24"/>
        </w:rPr>
        <w:t>n</w:t>
      </w:r>
      <w:r w:rsidR="006E1E14" w:rsidRPr="00AE0A0D">
        <w:rPr>
          <w:rFonts w:ascii="Palatino Linotype" w:hAnsi="Palatino Linotype"/>
          <w:color w:val="000000"/>
          <w:spacing w:val="-4"/>
          <w:sz w:val="24"/>
          <w:szCs w:val="24"/>
        </w:rPr>
        <w:t>ı</w:t>
      </w:r>
      <w:r w:rsidR="006E1E14" w:rsidRPr="00AE0A0D">
        <w:rPr>
          <w:rFonts w:ascii="Palatino Linotype" w:hAnsi="Palatino Linotype"/>
          <w:color w:val="000000"/>
          <w:sz w:val="24"/>
          <w:szCs w:val="24"/>
        </w:rPr>
        <w:t>z.</w:t>
      </w:r>
      <w:r w:rsidR="006E1E14">
        <w:rPr>
          <w:rFonts w:ascii="Palatino Linotype" w:hAnsi="Palatino Linotype"/>
          <w:color w:val="000000"/>
          <w:sz w:val="24"/>
          <w:szCs w:val="24"/>
        </w:rPr>
        <w:t xml:space="preserve"> </w:t>
      </w:r>
      <w:r>
        <w:rPr>
          <w:rFonts w:ascii="Palatino Linotype" w:eastAsia="Times New Roman" w:hAnsi="Palatino Linotype" w:cs="Arial"/>
          <w:sz w:val="24"/>
          <w:szCs w:val="24"/>
          <w:lang w:eastAsia="tr-TR"/>
        </w:rPr>
        <w:t>Eğer, proje bir ürün geliştirme (ÜR-GE) projesi ise proje konusu çalışmayla ilgili olarak hâlihazırda kullanımda olan yöntem ve teknikler</w:t>
      </w:r>
      <w:r w:rsidR="006E1E14">
        <w:rPr>
          <w:rFonts w:ascii="Palatino Linotype" w:eastAsia="Times New Roman" w:hAnsi="Palatino Linotype" w:cs="Arial"/>
          <w:sz w:val="24"/>
          <w:szCs w:val="24"/>
          <w:lang w:eastAsia="tr-TR"/>
        </w:rPr>
        <w:t>,</w:t>
      </w:r>
      <w:r>
        <w:rPr>
          <w:rFonts w:ascii="Palatino Linotype" w:eastAsia="Times New Roman" w:hAnsi="Palatino Linotype" w:cs="Arial"/>
          <w:sz w:val="24"/>
          <w:szCs w:val="24"/>
          <w:lang w:eastAsia="tr-TR"/>
        </w:rPr>
        <w:t xml:space="preserve"> rakip ürünler genel olarak değerlendirilmeli</w:t>
      </w:r>
      <w:r w:rsidR="006E1E14">
        <w:rPr>
          <w:rFonts w:ascii="Palatino Linotype" w:eastAsia="Times New Roman" w:hAnsi="Palatino Linotype" w:cs="Arial"/>
          <w:sz w:val="24"/>
          <w:szCs w:val="24"/>
          <w:lang w:eastAsia="tr-TR"/>
        </w:rPr>
        <w:t>, yöntem ve süreç farklılıkları açıklanmalıdır</w:t>
      </w:r>
      <w:r>
        <w:rPr>
          <w:rFonts w:ascii="Palatino Linotype" w:eastAsia="Times New Roman" w:hAnsi="Palatino Linotype" w:cs="Arial"/>
          <w:sz w:val="24"/>
          <w:szCs w:val="24"/>
          <w:lang w:eastAsia="tr-TR"/>
        </w:rPr>
        <w:t>.</w:t>
      </w:r>
    </w:p>
    <w:p w14:paraId="7C74B83C" w14:textId="77777777" w:rsidR="003C24FF" w:rsidRPr="00F15C6C" w:rsidRDefault="00FE1644" w:rsidP="00567E1B">
      <w:pPr>
        <w:tabs>
          <w:tab w:val="num" w:pos="720"/>
        </w:tabs>
        <w:autoSpaceDE w:val="0"/>
        <w:autoSpaceDN w:val="0"/>
        <w:adjustRightInd w:val="0"/>
        <w:spacing w:before="120" w:after="120" w:line="360" w:lineRule="exact"/>
        <w:jc w:val="both"/>
        <w:rPr>
          <w:rFonts w:ascii="Palatino Linotype" w:eastAsia="Times New Roman" w:hAnsi="Palatino Linotype" w:cs="Arial"/>
          <w:sz w:val="24"/>
          <w:szCs w:val="24"/>
        </w:rPr>
      </w:pPr>
      <w:r>
        <w:rPr>
          <w:rFonts w:ascii="Palatino Linotype" w:eastAsia="Times New Roman" w:hAnsi="Palatino Linotype" w:cs="Arial"/>
          <w:sz w:val="24"/>
          <w:szCs w:val="24"/>
        </w:rPr>
        <w:t xml:space="preserve">Araştırmacı </w:t>
      </w:r>
      <w:r w:rsidR="003C24FF" w:rsidRPr="00F15C6C">
        <w:rPr>
          <w:rFonts w:ascii="Palatino Linotype" w:eastAsia="Times New Roman" w:hAnsi="Palatino Linotype" w:cs="Arial"/>
          <w:sz w:val="24"/>
          <w:szCs w:val="24"/>
        </w:rPr>
        <w:t>kendi yaptığı şeyler için varsayımda bulunmamalı, kendisinin yapmadığı ancak araştırmasını etkileyen durumlar için varsayımda bulunmalıdır. Varsayım</w:t>
      </w:r>
      <w:r w:rsidR="00212CF4" w:rsidRPr="00F15C6C">
        <w:rPr>
          <w:rFonts w:ascii="Palatino Linotype" w:eastAsia="Times New Roman" w:hAnsi="Palatino Linotype" w:cs="Arial"/>
          <w:sz w:val="24"/>
          <w:szCs w:val="24"/>
        </w:rPr>
        <w:t xml:space="preserve"> </w:t>
      </w:r>
      <w:r w:rsidR="003C24FF" w:rsidRPr="00F15C6C">
        <w:rPr>
          <w:rFonts w:ascii="Palatino Linotype" w:eastAsia="Times New Roman" w:hAnsi="Palatino Linotype" w:cs="Arial"/>
          <w:sz w:val="24"/>
          <w:szCs w:val="24"/>
        </w:rPr>
        <w:t>/</w:t>
      </w:r>
      <w:r w:rsidR="00212CF4" w:rsidRPr="00F15C6C">
        <w:rPr>
          <w:rFonts w:ascii="Palatino Linotype" w:eastAsia="Times New Roman" w:hAnsi="Palatino Linotype" w:cs="Arial"/>
          <w:sz w:val="24"/>
          <w:szCs w:val="24"/>
        </w:rPr>
        <w:t xml:space="preserve"> </w:t>
      </w:r>
      <w:proofErr w:type="spellStart"/>
      <w:r w:rsidR="003C24FF" w:rsidRPr="00F15C6C">
        <w:rPr>
          <w:rFonts w:ascii="Palatino Linotype" w:eastAsia="Times New Roman" w:hAnsi="Palatino Linotype" w:cs="Arial"/>
          <w:sz w:val="24"/>
          <w:szCs w:val="24"/>
        </w:rPr>
        <w:t>sayıltı</w:t>
      </w:r>
      <w:proofErr w:type="spellEnd"/>
      <w:r w:rsidR="003C24FF" w:rsidRPr="00F15C6C">
        <w:rPr>
          <w:rFonts w:ascii="Palatino Linotype" w:eastAsia="Times New Roman" w:hAnsi="Palatino Linotype" w:cs="Arial"/>
          <w:sz w:val="24"/>
          <w:szCs w:val="24"/>
        </w:rPr>
        <w:t xml:space="preserve"> bir araştırmada doğru olarak kabul edilmiş yargılar ya da genellemelerdir. Araştırmacı kanıtlanması güç ya da imkânsız görülen kişisel görüş ve inançlara göre değişebilen bazı konularda kendi kişisel tercihini ortaya koyarak çalışmasındaki tem</w:t>
      </w:r>
      <w:r w:rsidR="00184806" w:rsidRPr="00F15C6C">
        <w:rPr>
          <w:rFonts w:ascii="Palatino Linotype" w:eastAsia="Times New Roman" w:hAnsi="Palatino Linotype" w:cs="Arial"/>
          <w:sz w:val="24"/>
          <w:szCs w:val="24"/>
        </w:rPr>
        <w:t>el dayanakları belirleyebilir.  (Bu bölüme g</w:t>
      </w:r>
      <w:r w:rsidR="003C24FF" w:rsidRPr="00F15C6C">
        <w:rPr>
          <w:rFonts w:ascii="Palatino Linotype" w:eastAsia="Times New Roman" w:hAnsi="Palatino Linotype" w:cs="Arial"/>
          <w:sz w:val="24"/>
          <w:szCs w:val="24"/>
        </w:rPr>
        <w:t>erekli görülen araştırmalarda yer verilmelidir.</w:t>
      </w:r>
      <w:r w:rsidR="00184806" w:rsidRPr="00F15C6C">
        <w:rPr>
          <w:rFonts w:ascii="Palatino Linotype" w:eastAsia="Times New Roman" w:hAnsi="Palatino Linotype" w:cs="Arial"/>
          <w:sz w:val="24"/>
          <w:szCs w:val="24"/>
        </w:rPr>
        <w:t>)</w:t>
      </w:r>
    </w:p>
    <w:p w14:paraId="24CCE031" w14:textId="77777777" w:rsidR="003C24FF" w:rsidRPr="00F15C6C" w:rsidRDefault="003C24FF" w:rsidP="00567E1B">
      <w:pPr>
        <w:autoSpaceDE w:val="0"/>
        <w:autoSpaceDN w:val="0"/>
        <w:adjustRightInd w:val="0"/>
        <w:spacing w:before="120" w:after="120" w:line="360" w:lineRule="exact"/>
        <w:jc w:val="both"/>
        <w:rPr>
          <w:rFonts w:ascii="Palatino Linotype" w:eastAsia="Times New Roman" w:hAnsi="Palatino Linotype" w:cs="Arial"/>
          <w:sz w:val="24"/>
          <w:szCs w:val="24"/>
        </w:rPr>
      </w:pPr>
      <w:r w:rsidRPr="00F15C6C">
        <w:rPr>
          <w:rFonts w:ascii="Palatino Linotype" w:eastAsia="Times New Roman" w:hAnsi="Palatino Linotype" w:cs="Arial"/>
          <w:sz w:val="24"/>
          <w:szCs w:val="24"/>
        </w:rPr>
        <w:t>Hemen her araştırma belirli sınırlılıklara sahiptir. Araştırmacının, çalışmasını sınırlayan bütün faktörleri (dönem, akım, teknik, malzeme vb.) rapor etmesi gereklidir. Sınırlamalar kavramsal (tanımsal) ve yöntemsel olmak üzere iki grupta ele alınabilir.</w:t>
      </w:r>
    </w:p>
    <w:p w14:paraId="62C17E28" w14:textId="77777777" w:rsidR="00EE27FF" w:rsidRPr="00F15C6C" w:rsidRDefault="00EE27FF" w:rsidP="00567E1B">
      <w:pPr>
        <w:widowControl w:val="0"/>
        <w:autoSpaceDE w:val="0"/>
        <w:autoSpaceDN w:val="0"/>
        <w:adjustRightInd w:val="0"/>
        <w:spacing w:before="120" w:after="120" w:line="360" w:lineRule="exact"/>
        <w:jc w:val="both"/>
        <w:rPr>
          <w:rFonts w:ascii="Palatino Linotype" w:hAnsi="Palatino Linotype"/>
          <w:color w:val="000000"/>
          <w:sz w:val="24"/>
          <w:szCs w:val="24"/>
        </w:rPr>
      </w:pPr>
    </w:p>
    <w:p w14:paraId="3411B3E0" w14:textId="77777777" w:rsidR="00EE27FF" w:rsidRPr="00F15C6C" w:rsidRDefault="00EE27FF" w:rsidP="00567E1B">
      <w:pPr>
        <w:widowControl w:val="0"/>
        <w:autoSpaceDE w:val="0"/>
        <w:autoSpaceDN w:val="0"/>
        <w:adjustRightInd w:val="0"/>
        <w:spacing w:before="120" w:after="120" w:line="360" w:lineRule="exact"/>
        <w:jc w:val="both"/>
        <w:rPr>
          <w:rFonts w:ascii="Palatino Linotype" w:hAnsi="Palatino Linotype"/>
          <w:color w:val="000000"/>
          <w:sz w:val="24"/>
          <w:szCs w:val="24"/>
        </w:rPr>
      </w:pPr>
    </w:p>
    <w:p w14:paraId="262E6F12" w14:textId="77777777" w:rsidR="009A606E" w:rsidRPr="00F15C6C" w:rsidRDefault="009A606E">
      <w:pPr>
        <w:rPr>
          <w:rFonts w:ascii="Palatino Linotype" w:hAnsi="Palatino Linotype"/>
          <w:b/>
          <w:color w:val="000000"/>
          <w:sz w:val="28"/>
          <w:szCs w:val="24"/>
        </w:rPr>
      </w:pPr>
      <w:r w:rsidRPr="00F15C6C">
        <w:rPr>
          <w:rFonts w:ascii="Palatino Linotype" w:hAnsi="Palatino Linotype"/>
          <w:b/>
          <w:color w:val="000000"/>
          <w:sz w:val="28"/>
          <w:szCs w:val="24"/>
        </w:rPr>
        <w:br w:type="page"/>
      </w:r>
    </w:p>
    <w:p w14:paraId="5E67BF15" w14:textId="77777777" w:rsidR="00EE27FF" w:rsidRPr="00F15C6C" w:rsidRDefault="00EE27FF" w:rsidP="00FC2CD1">
      <w:pPr>
        <w:widowControl w:val="0"/>
        <w:autoSpaceDE w:val="0"/>
        <w:autoSpaceDN w:val="0"/>
        <w:adjustRightInd w:val="0"/>
        <w:spacing w:after="0"/>
        <w:jc w:val="both"/>
        <w:rPr>
          <w:rFonts w:ascii="Palatino Linotype" w:hAnsi="Palatino Linotype"/>
          <w:b/>
          <w:color w:val="000000"/>
          <w:sz w:val="28"/>
          <w:szCs w:val="24"/>
        </w:rPr>
      </w:pPr>
      <w:r w:rsidRPr="00F15C6C">
        <w:rPr>
          <w:rFonts w:ascii="Palatino Linotype" w:hAnsi="Palatino Linotype"/>
          <w:b/>
          <w:color w:val="000000"/>
          <w:sz w:val="28"/>
          <w:szCs w:val="24"/>
        </w:rPr>
        <w:t xml:space="preserve">2. </w:t>
      </w:r>
      <w:r w:rsidR="006E1E14">
        <w:rPr>
          <w:rFonts w:ascii="Palatino Linotype" w:hAnsi="Palatino Linotype"/>
          <w:b/>
          <w:color w:val="000000"/>
          <w:sz w:val="28"/>
          <w:szCs w:val="24"/>
        </w:rPr>
        <w:t>YÖNTEM</w:t>
      </w:r>
    </w:p>
    <w:p w14:paraId="4D1A75A6" w14:textId="77777777" w:rsidR="00C9202D" w:rsidRPr="00C9202D" w:rsidRDefault="00C9202D" w:rsidP="00C9202D">
      <w:pPr>
        <w:widowControl w:val="0"/>
        <w:tabs>
          <w:tab w:val="left" w:pos="1032"/>
        </w:tabs>
        <w:autoSpaceDE w:val="0"/>
        <w:autoSpaceDN w:val="0"/>
        <w:adjustRightInd w:val="0"/>
        <w:spacing w:before="120" w:after="120" w:line="360" w:lineRule="exact"/>
        <w:jc w:val="both"/>
        <w:rPr>
          <w:rFonts w:ascii="Palatino Linotype" w:eastAsia="Times New Roman" w:hAnsi="Palatino Linotype" w:cs="Times New Roman"/>
          <w:color w:val="000000"/>
          <w:sz w:val="24"/>
          <w:szCs w:val="24"/>
          <w:lang w:eastAsia="tr-TR"/>
        </w:rPr>
      </w:pPr>
      <w:r w:rsidRPr="00C9202D">
        <w:rPr>
          <w:rFonts w:ascii="Palatino Linotype" w:eastAsia="Times New Roman" w:hAnsi="Palatino Linotype" w:cs="Times New Roman"/>
          <w:color w:val="000000"/>
          <w:sz w:val="24"/>
          <w:szCs w:val="24"/>
          <w:lang w:eastAsia="tr-TR"/>
        </w:rPr>
        <w:t>Bu bölümde aşağıdaki kısımlara ve alt başlıklara yer veriniz:</w:t>
      </w:r>
    </w:p>
    <w:p w14:paraId="0B204629" w14:textId="77777777" w:rsidR="00C9202D" w:rsidRPr="00C9202D" w:rsidRDefault="00C9202D" w:rsidP="00C9202D">
      <w:pPr>
        <w:pStyle w:val="ListeParagraf"/>
        <w:widowControl w:val="0"/>
        <w:numPr>
          <w:ilvl w:val="0"/>
          <w:numId w:val="32"/>
        </w:numPr>
        <w:tabs>
          <w:tab w:val="left" w:pos="1032"/>
        </w:tabs>
        <w:autoSpaceDE w:val="0"/>
        <w:autoSpaceDN w:val="0"/>
        <w:adjustRightInd w:val="0"/>
        <w:spacing w:before="120" w:after="120" w:line="360" w:lineRule="exact"/>
        <w:jc w:val="both"/>
        <w:rPr>
          <w:rFonts w:ascii="Palatino Linotype" w:eastAsia="Times New Roman" w:hAnsi="Palatino Linotype"/>
          <w:color w:val="000000"/>
          <w:sz w:val="24"/>
          <w:szCs w:val="24"/>
          <w:lang w:eastAsia="tr-TR"/>
        </w:rPr>
      </w:pPr>
      <w:r w:rsidRPr="00C9202D">
        <w:rPr>
          <w:rFonts w:ascii="Palatino Linotype" w:eastAsia="Times New Roman" w:hAnsi="Palatino Linotype"/>
          <w:color w:val="000000"/>
          <w:sz w:val="24"/>
          <w:szCs w:val="24"/>
          <w:lang w:eastAsia="tr-TR"/>
        </w:rPr>
        <w:t>Çalışmanın metodu veya araştırma deseni,</w:t>
      </w:r>
    </w:p>
    <w:p w14:paraId="7030591A" w14:textId="77777777" w:rsidR="00C9202D" w:rsidRPr="00C9202D" w:rsidRDefault="00C9202D" w:rsidP="00C9202D">
      <w:pPr>
        <w:pStyle w:val="ListeParagraf"/>
        <w:widowControl w:val="0"/>
        <w:numPr>
          <w:ilvl w:val="0"/>
          <w:numId w:val="32"/>
        </w:numPr>
        <w:tabs>
          <w:tab w:val="left" w:pos="1032"/>
        </w:tabs>
        <w:autoSpaceDE w:val="0"/>
        <w:autoSpaceDN w:val="0"/>
        <w:adjustRightInd w:val="0"/>
        <w:spacing w:before="120" w:after="120" w:line="360" w:lineRule="exact"/>
        <w:jc w:val="both"/>
        <w:rPr>
          <w:rFonts w:ascii="Palatino Linotype" w:eastAsia="Times New Roman" w:hAnsi="Palatino Linotype"/>
          <w:color w:val="000000"/>
          <w:sz w:val="24"/>
          <w:szCs w:val="24"/>
          <w:lang w:eastAsia="tr-TR"/>
        </w:rPr>
      </w:pPr>
      <w:r>
        <w:rPr>
          <w:rFonts w:ascii="Palatino Linotype" w:eastAsia="Times New Roman" w:hAnsi="Palatino Linotype"/>
          <w:color w:val="000000"/>
          <w:sz w:val="24"/>
          <w:szCs w:val="24"/>
          <w:lang w:eastAsia="tr-TR"/>
        </w:rPr>
        <w:t xml:space="preserve">Çalışma grubunuz, evreniniz,  örnekleminiz (çalışmanızda kişilerden </w:t>
      </w:r>
      <w:r w:rsidRPr="00C9202D">
        <w:rPr>
          <w:rFonts w:ascii="Palatino Linotype" w:eastAsia="Times New Roman" w:hAnsi="Palatino Linotype"/>
          <w:color w:val="000000"/>
          <w:sz w:val="24"/>
          <w:szCs w:val="24"/>
          <w:lang w:eastAsia="tr-TR"/>
        </w:rPr>
        <w:t>veri toplamışsanız), çalışma sahanız, yeriniz ve bunların özellikleri,</w:t>
      </w:r>
    </w:p>
    <w:p w14:paraId="09D71BDB" w14:textId="77777777" w:rsidR="00C9202D" w:rsidRPr="00C9202D" w:rsidRDefault="00C9202D" w:rsidP="00C9202D">
      <w:pPr>
        <w:pStyle w:val="ListeParagraf"/>
        <w:widowControl w:val="0"/>
        <w:numPr>
          <w:ilvl w:val="0"/>
          <w:numId w:val="32"/>
        </w:numPr>
        <w:tabs>
          <w:tab w:val="left" w:pos="1032"/>
        </w:tabs>
        <w:autoSpaceDE w:val="0"/>
        <w:autoSpaceDN w:val="0"/>
        <w:adjustRightInd w:val="0"/>
        <w:spacing w:before="120" w:after="120" w:line="360" w:lineRule="exact"/>
        <w:jc w:val="both"/>
        <w:rPr>
          <w:rFonts w:ascii="Palatino Linotype" w:eastAsia="Times New Roman" w:hAnsi="Palatino Linotype"/>
          <w:color w:val="000000"/>
          <w:sz w:val="24"/>
          <w:szCs w:val="24"/>
          <w:lang w:eastAsia="tr-TR"/>
        </w:rPr>
      </w:pPr>
      <w:proofErr w:type="gramStart"/>
      <w:r w:rsidRPr="00C9202D">
        <w:rPr>
          <w:rFonts w:ascii="Palatino Linotype" w:eastAsia="Times New Roman" w:hAnsi="Palatino Linotype"/>
          <w:color w:val="000000"/>
          <w:sz w:val="24"/>
          <w:szCs w:val="24"/>
          <w:lang w:eastAsia="tr-TR"/>
        </w:rPr>
        <w:t>Veri  toplama</w:t>
      </w:r>
      <w:proofErr w:type="gramEnd"/>
      <w:r w:rsidRPr="00C9202D">
        <w:rPr>
          <w:rFonts w:ascii="Palatino Linotype" w:eastAsia="Times New Roman" w:hAnsi="Palatino Linotype"/>
          <w:color w:val="000000"/>
          <w:sz w:val="24"/>
          <w:szCs w:val="24"/>
          <w:lang w:eastAsia="tr-TR"/>
        </w:rPr>
        <w:t xml:space="preserve">  araçlarınızın  neler  olduğu,  onları  siz  geliştirdiyseniz  bunu  nasıl yaptığınız ve veri toplama süreciniz,</w:t>
      </w:r>
    </w:p>
    <w:p w14:paraId="1C545922" w14:textId="77777777" w:rsidR="00C9202D" w:rsidRPr="00C9202D" w:rsidRDefault="00C9202D" w:rsidP="00C9202D">
      <w:pPr>
        <w:pStyle w:val="ListeParagraf"/>
        <w:widowControl w:val="0"/>
        <w:numPr>
          <w:ilvl w:val="0"/>
          <w:numId w:val="32"/>
        </w:numPr>
        <w:tabs>
          <w:tab w:val="left" w:pos="1032"/>
        </w:tabs>
        <w:autoSpaceDE w:val="0"/>
        <w:autoSpaceDN w:val="0"/>
        <w:adjustRightInd w:val="0"/>
        <w:spacing w:before="120" w:after="120" w:line="360" w:lineRule="exact"/>
        <w:jc w:val="both"/>
        <w:rPr>
          <w:rFonts w:ascii="Palatino Linotype" w:eastAsia="Times New Roman" w:hAnsi="Palatino Linotype"/>
          <w:color w:val="000000"/>
          <w:sz w:val="24"/>
          <w:szCs w:val="24"/>
          <w:lang w:eastAsia="tr-TR"/>
        </w:rPr>
      </w:pPr>
      <w:r w:rsidRPr="00C9202D">
        <w:rPr>
          <w:rFonts w:ascii="Palatino Linotype" w:eastAsia="Times New Roman" w:hAnsi="Palatino Linotype"/>
          <w:color w:val="000000"/>
          <w:sz w:val="24"/>
          <w:szCs w:val="24"/>
          <w:lang w:eastAsia="tr-TR"/>
        </w:rPr>
        <w:t>Gözlemlerinizi, saha çalışmalarınızı ve bunları nasıl gerçekleştirdiğiniz, verileri nasıl analiz ettiğiniz ve bunun için hangi araç ya da yazılımları kullandığınız,</w:t>
      </w:r>
    </w:p>
    <w:p w14:paraId="6AEC2625" w14:textId="77777777" w:rsidR="00C9202D" w:rsidRPr="00C9202D" w:rsidRDefault="00C9202D" w:rsidP="00C9202D">
      <w:pPr>
        <w:pStyle w:val="ListeParagraf"/>
        <w:widowControl w:val="0"/>
        <w:numPr>
          <w:ilvl w:val="0"/>
          <w:numId w:val="32"/>
        </w:numPr>
        <w:tabs>
          <w:tab w:val="left" w:pos="1032"/>
        </w:tabs>
        <w:autoSpaceDE w:val="0"/>
        <w:autoSpaceDN w:val="0"/>
        <w:adjustRightInd w:val="0"/>
        <w:spacing w:before="120" w:after="120" w:line="360" w:lineRule="exact"/>
        <w:jc w:val="both"/>
        <w:rPr>
          <w:rFonts w:ascii="Palatino Linotype" w:eastAsia="Times New Roman" w:hAnsi="Palatino Linotype"/>
          <w:color w:val="000000"/>
          <w:sz w:val="24"/>
          <w:szCs w:val="24"/>
          <w:lang w:eastAsia="tr-TR"/>
        </w:rPr>
      </w:pPr>
      <w:r w:rsidRPr="00C9202D">
        <w:rPr>
          <w:rFonts w:ascii="Palatino Linotype" w:eastAsia="Times New Roman" w:hAnsi="Palatino Linotype"/>
          <w:color w:val="000000"/>
          <w:sz w:val="24"/>
          <w:szCs w:val="24"/>
          <w:lang w:eastAsia="tr-TR"/>
        </w:rPr>
        <w:t>Deney düzenekleri, malzemeleri ve deneysel süreçleri (deneysel bir çalışma ise)</w:t>
      </w:r>
    </w:p>
    <w:p w14:paraId="00804D82" w14:textId="77777777" w:rsidR="00D449ED" w:rsidRPr="00F15C6C" w:rsidRDefault="00C9202D" w:rsidP="00C9202D">
      <w:pPr>
        <w:widowControl w:val="0"/>
        <w:tabs>
          <w:tab w:val="left" w:pos="1032"/>
        </w:tabs>
        <w:autoSpaceDE w:val="0"/>
        <w:autoSpaceDN w:val="0"/>
        <w:adjustRightInd w:val="0"/>
        <w:spacing w:before="120" w:after="120" w:line="360" w:lineRule="exact"/>
        <w:jc w:val="both"/>
        <w:rPr>
          <w:rFonts w:ascii="Palatino Linotype" w:eastAsia="Times New Roman" w:hAnsi="Palatino Linotype" w:cs="Times New Roman"/>
          <w:color w:val="000000"/>
          <w:sz w:val="24"/>
          <w:szCs w:val="24"/>
          <w:lang w:eastAsia="tr-TR"/>
        </w:rPr>
      </w:pPr>
      <w:r w:rsidRPr="00C9202D">
        <w:rPr>
          <w:rFonts w:ascii="Palatino Linotype" w:eastAsia="Times New Roman" w:hAnsi="Palatino Linotype" w:cs="Times New Roman"/>
          <w:color w:val="000000"/>
          <w:sz w:val="24"/>
          <w:szCs w:val="24"/>
          <w:lang w:eastAsia="tr-TR"/>
        </w:rPr>
        <w:t xml:space="preserve">Deneysel çalışmalarda deney düzeneği, verilerin nasıl toplandığı açıkça anlatılmalıdır. Deney düzeneğindeki önemli ölçüm cihazlarının (ne olduğu, ölçüm aralığı, duyarlılığı vb.) </w:t>
      </w:r>
      <w:r>
        <w:rPr>
          <w:rFonts w:ascii="Palatino Linotype" w:eastAsia="Times New Roman" w:hAnsi="Palatino Linotype" w:cs="Times New Roman"/>
          <w:color w:val="000000"/>
          <w:sz w:val="24"/>
          <w:szCs w:val="24"/>
          <w:lang w:eastAsia="tr-TR"/>
        </w:rPr>
        <w:t>kullanılan</w:t>
      </w:r>
      <w:r w:rsidRPr="00C9202D">
        <w:rPr>
          <w:rFonts w:ascii="Palatino Linotype" w:eastAsia="Times New Roman" w:hAnsi="Palatino Linotype" w:cs="Times New Roman"/>
          <w:color w:val="000000"/>
          <w:sz w:val="24"/>
          <w:szCs w:val="24"/>
          <w:lang w:eastAsia="tr-TR"/>
        </w:rPr>
        <w:t xml:space="preserve"> malzemenin</w:t>
      </w:r>
      <w:r>
        <w:rPr>
          <w:rFonts w:ascii="Palatino Linotype" w:eastAsia="Times New Roman" w:hAnsi="Palatino Linotype" w:cs="Times New Roman"/>
          <w:color w:val="000000"/>
          <w:sz w:val="24"/>
          <w:szCs w:val="24"/>
          <w:lang w:eastAsia="tr-TR"/>
        </w:rPr>
        <w:t xml:space="preserve"> yada </w:t>
      </w:r>
      <w:proofErr w:type="gramStart"/>
      <w:r>
        <w:rPr>
          <w:rFonts w:ascii="Palatino Linotype" w:eastAsia="Times New Roman" w:hAnsi="Palatino Linotype" w:cs="Times New Roman"/>
          <w:color w:val="000000"/>
          <w:sz w:val="24"/>
          <w:szCs w:val="24"/>
          <w:lang w:eastAsia="tr-TR"/>
        </w:rPr>
        <w:t xml:space="preserve">malzemelerin </w:t>
      </w:r>
      <w:r w:rsidRPr="00C9202D">
        <w:rPr>
          <w:rFonts w:ascii="Palatino Linotype" w:eastAsia="Times New Roman" w:hAnsi="Palatino Linotype" w:cs="Times New Roman"/>
          <w:color w:val="000000"/>
          <w:sz w:val="24"/>
          <w:szCs w:val="24"/>
          <w:lang w:eastAsia="tr-TR"/>
        </w:rPr>
        <w:t xml:space="preserve"> temel</w:t>
      </w:r>
      <w:proofErr w:type="gramEnd"/>
      <w:r w:rsidRPr="00C9202D">
        <w:rPr>
          <w:rFonts w:ascii="Palatino Linotype" w:eastAsia="Times New Roman" w:hAnsi="Palatino Linotype" w:cs="Times New Roman"/>
          <w:color w:val="000000"/>
          <w:sz w:val="24"/>
          <w:szCs w:val="24"/>
          <w:lang w:eastAsia="tr-TR"/>
        </w:rPr>
        <w:t xml:space="preserve"> özellikleri belirtilmelidir. </w:t>
      </w:r>
      <w:r w:rsidR="00D449ED" w:rsidRPr="00F15C6C">
        <w:rPr>
          <w:rFonts w:ascii="Palatino Linotype" w:eastAsia="Times New Roman" w:hAnsi="Palatino Linotype" w:cs="Times New Roman"/>
          <w:color w:val="000000"/>
          <w:sz w:val="24"/>
          <w:szCs w:val="24"/>
          <w:lang w:eastAsia="tr-TR"/>
        </w:rPr>
        <w:t xml:space="preserve">Bu bölümde alt başlıklarda </w:t>
      </w:r>
      <w:proofErr w:type="gramStart"/>
      <w:r w:rsidR="008009F9" w:rsidRPr="00F15C6C">
        <w:rPr>
          <w:rFonts w:ascii="Palatino Linotype" w:eastAsia="Times New Roman" w:hAnsi="Palatino Linotype" w:cs="Times New Roman"/>
          <w:color w:val="000000"/>
          <w:sz w:val="24"/>
          <w:szCs w:val="24"/>
          <w:lang w:eastAsia="tr-TR"/>
        </w:rPr>
        <w:t>2.1. ,</w:t>
      </w:r>
      <w:proofErr w:type="gramEnd"/>
      <w:r w:rsidR="008009F9" w:rsidRPr="00F15C6C">
        <w:rPr>
          <w:rFonts w:ascii="Palatino Linotype" w:eastAsia="Times New Roman" w:hAnsi="Palatino Linotype" w:cs="Times New Roman"/>
          <w:color w:val="000000"/>
          <w:sz w:val="24"/>
          <w:szCs w:val="24"/>
          <w:lang w:eastAsia="tr-TR"/>
        </w:rPr>
        <w:t xml:space="preserve"> 2.1.1. ,2.2., gibi alt başlık </w:t>
      </w:r>
      <w:r w:rsidR="00D449ED" w:rsidRPr="00F15C6C">
        <w:rPr>
          <w:rFonts w:ascii="Palatino Linotype" w:eastAsia="Times New Roman" w:hAnsi="Palatino Linotype" w:cs="Times New Roman"/>
          <w:color w:val="000000"/>
          <w:sz w:val="24"/>
          <w:szCs w:val="24"/>
          <w:lang w:eastAsia="tr-TR"/>
        </w:rPr>
        <w:t>numara</w:t>
      </w:r>
      <w:r w:rsidR="008009F9" w:rsidRPr="00F15C6C">
        <w:rPr>
          <w:rFonts w:ascii="Palatino Linotype" w:eastAsia="Times New Roman" w:hAnsi="Palatino Linotype" w:cs="Times New Roman"/>
          <w:color w:val="000000"/>
          <w:sz w:val="24"/>
          <w:szCs w:val="24"/>
          <w:lang w:eastAsia="tr-TR"/>
        </w:rPr>
        <w:t>ları</w:t>
      </w:r>
      <w:r w:rsidR="00D449ED" w:rsidRPr="00F15C6C">
        <w:rPr>
          <w:rFonts w:ascii="Palatino Linotype" w:eastAsia="Times New Roman" w:hAnsi="Palatino Linotype" w:cs="Times New Roman"/>
          <w:color w:val="000000"/>
          <w:sz w:val="24"/>
          <w:szCs w:val="24"/>
          <w:lang w:eastAsia="tr-TR"/>
        </w:rPr>
        <w:t xml:space="preserve"> kullanabilirsiniz.</w:t>
      </w:r>
    </w:p>
    <w:p w14:paraId="552A35A3" w14:textId="77777777" w:rsidR="00D449ED" w:rsidRPr="00F15C6C" w:rsidRDefault="00D449ED" w:rsidP="0086486F">
      <w:pPr>
        <w:widowControl w:val="0"/>
        <w:tabs>
          <w:tab w:val="left" w:pos="1032"/>
        </w:tabs>
        <w:autoSpaceDE w:val="0"/>
        <w:autoSpaceDN w:val="0"/>
        <w:adjustRightInd w:val="0"/>
        <w:spacing w:after="0"/>
        <w:jc w:val="both"/>
        <w:rPr>
          <w:rFonts w:ascii="Palatino Linotype" w:eastAsia="Times New Roman" w:hAnsi="Palatino Linotype" w:cs="Times New Roman"/>
          <w:color w:val="000000"/>
          <w:sz w:val="24"/>
          <w:szCs w:val="24"/>
          <w:lang w:eastAsia="tr-TR"/>
        </w:rPr>
      </w:pPr>
    </w:p>
    <w:p w14:paraId="4F589E02" w14:textId="77777777" w:rsidR="0086486F" w:rsidRPr="00F15C6C" w:rsidRDefault="0086486F">
      <w:pPr>
        <w:rPr>
          <w:rFonts w:ascii="Palatino Linotype" w:eastAsia="Times New Roman" w:hAnsi="Palatino Linotype" w:cs="Arial"/>
          <w:b/>
          <w:sz w:val="28"/>
          <w:szCs w:val="20"/>
          <w:lang w:val="en-US" w:eastAsia="tr-TR"/>
        </w:rPr>
      </w:pPr>
      <w:r w:rsidRPr="00F15C6C">
        <w:rPr>
          <w:rFonts w:ascii="Palatino Linotype" w:eastAsia="Times New Roman" w:hAnsi="Palatino Linotype" w:cs="Arial"/>
          <w:b/>
          <w:sz w:val="28"/>
          <w:szCs w:val="20"/>
          <w:lang w:val="en-US" w:eastAsia="tr-TR"/>
        </w:rPr>
        <w:br w:type="page"/>
      </w:r>
    </w:p>
    <w:p w14:paraId="15B29855" w14:textId="77777777" w:rsidR="00695C62" w:rsidRPr="00F15C6C" w:rsidRDefault="00695C62" w:rsidP="00BB6420">
      <w:pPr>
        <w:keepNext/>
        <w:spacing w:after="0"/>
        <w:outlineLvl w:val="0"/>
        <w:rPr>
          <w:rFonts w:ascii="Palatino Linotype" w:eastAsia="Times New Roman" w:hAnsi="Palatino Linotype" w:cs="Times New Roman"/>
          <w:b/>
          <w:sz w:val="24"/>
          <w:szCs w:val="24"/>
          <w:lang w:val="en-US" w:eastAsia="tr-TR"/>
        </w:rPr>
      </w:pPr>
      <w:r w:rsidRPr="00F15C6C">
        <w:rPr>
          <w:rFonts w:ascii="Palatino Linotype" w:eastAsia="Times New Roman" w:hAnsi="Palatino Linotype" w:cs="Arial"/>
          <w:b/>
          <w:sz w:val="28"/>
          <w:szCs w:val="20"/>
          <w:lang w:val="en-US" w:eastAsia="tr-TR"/>
        </w:rPr>
        <w:t xml:space="preserve">3. </w:t>
      </w:r>
      <w:r w:rsidR="00C9202D">
        <w:rPr>
          <w:rFonts w:ascii="Palatino Linotype" w:eastAsia="Times New Roman" w:hAnsi="Palatino Linotype" w:cs="Arial"/>
          <w:b/>
          <w:sz w:val="28"/>
          <w:szCs w:val="20"/>
          <w:lang w:val="en-US" w:eastAsia="tr-TR"/>
        </w:rPr>
        <w:t>BULGULAR</w:t>
      </w:r>
      <w:r w:rsidR="00CC0D59" w:rsidRPr="00F15C6C">
        <w:rPr>
          <w:rFonts w:ascii="Palatino Linotype" w:eastAsia="Times New Roman" w:hAnsi="Palatino Linotype" w:cs="Arial"/>
          <w:b/>
          <w:sz w:val="28"/>
          <w:szCs w:val="20"/>
          <w:lang w:val="en-US" w:eastAsia="tr-TR"/>
        </w:rPr>
        <w:t xml:space="preserve"> </w:t>
      </w:r>
      <w:r w:rsidR="00BB6420">
        <w:rPr>
          <w:rFonts w:ascii="Palatino Linotype" w:eastAsia="Times New Roman" w:hAnsi="Palatino Linotype" w:cs="Arial"/>
          <w:b/>
          <w:sz w:val="28"/>
          <w:szCs w:val="20"/>
          <w:lang w:val="en-US" w:eastAsia="tr-TR"/>
        </w:rPr>
        <w:t xml:space="preserve">VE </w:t>
      </w:r>
      <w:r w:rsidR="008E7439">
        <w:rPr>
          <w:rFonts w:ascii="Palatino Linotype" w:eastAsia="Times New Roman" w:hAnsi="Palatino Linotype" w:cs="Arial"/>
          <w:b/>
          <w:sz w:val="28"/>
          <w:szCs w:val="20"/>
          <w:lang w:val="en-US" w:eastAsia="tr-TR"/>
        </w:rPr>
        <w:t>DEĞERLENDİRME</w:t>
      </w:r>
    </w:p>
    <w:p w14:paraId="7F8AB40A" w14:textId="77777777" w:rsidR="00C9202D" w:rsidRPr="00C9202D" w:rsidRDefault="00C9202D" w:rsidP="00C9202D">
      <w:pPr>
        <w:widowControl w:val="0"/>
        <w:tabs>
          <w:tab w:val="left" w:pos="1032"/>
        </w:tabs>
        <w:autoSpaceDE w:val="0"/>
        <w:autoSpaceDN w:val="0"/>
        <w:adjustRightInd w:val="0"/>
        <w:spacing w:before="120" w:after="120" w:line="360" w:lineRule="exact"/>
        <w:jc w:val="both"/>
        <w:rPr>
          <w:rFonts w:ascii="Palatino Linotype" w:eastAsia="Times New Roman" w:hAnsi="Palatino Linotype" w:cs="Times New Roman"/>
          <w:sz w:val="24"/>
          <w:szCs w:val="24"/>
          <w:lang w:eastAsia="tr-TR"/>
        </w:rPr>
      </w:pPr>
      <w:r w:rsidRPr="00C9202D">
        <w:rPr>
          <w:rFonts w:ascii="Palatino Linotype" w:eastAsia="Times New Roman" w:hAnsi="Palatino Linotype" w:cs="Times New Roman"/>
          <w:sz w:val="24"/>
          <w:szCs w:val="24"/>
          <w:lang w:eastAsia="tr-TR"/>
        </w:rPr>
        <w:t>Bu bölümde aşağıdaki kısımlara yer veriniz:</w:t>
      </w:r>
    </w:p>
    <w:p w14:paraId="0729E88F" w14:textId="77777777" w:rsidR="00C9202D" w:rsidRPr="00C9202D" w:rsidRDefault="00C9202D" w:rsidP="00C9202D">
      <w:pPr>
        <w:pStyle w:val="ListeParagraf"/>
        <w:widowControl w:val="0"/>
        <w:numPr>
          <w:ilvl w:val="0"/>
          <w:numId w:val="34"/>
        </w:numPr>
        <w:tabs>
          <w:tab w:val="left" w:pos="1032"/>
        </w:tabs>
        <w:autoSpaceDE w:val="0"/>
        <w:autoSpaceDN w:val="0"/>
        <w:adjustRightInd w:val="0"/>
        <w:spacing w:before="120" w:after="120" w:line="360" w:lineRule="exact"/>
        <w:jc w:val="both"/>
        <w:rPr>
          <w:rFonts w:ascii="Palatino Linotype" w:eastAsia="Times New Roman" w:hAnsi="Palatino Linotype"/>
          <w:sz w:val="24"/>
          <w:szCs w:val="24"/>
          <w:lang w:eastAsia="tr-TR"/>
        </w:rPr>
      </w:pPr>
      <w:r w:rsidRPr="00C9202D">
        <w:rPr>
          <w:rFonts w:ascii="Palatino Linotype" w:eastAsia="Times New Roman" w:hAnsi="Palatino Linotype"/>
          <w:sz w:val="24"/>
          <w:szCs w:val="24"/>
          <w:lang w:eastAsia="tr-TR"/>
        </w:rPr>
        <w:t>Çalışmanızda topladığınız verilere ait bulguları açıkça belirtiniz. Belirttiğiniz bulguların amaçlarınızla örtüşmesine özen gösteriniz.</w:t>
      </w:r>
    </w:p>
    <w:p w14:paraId="6DCB726A" w14:textId="77777777" w:rsidR="00C9202D" w:rsidRPr="00C9202D" w:rsidRDefault="00C9202D" w:rsidP="00C9202D">
      <w:pPr>
        <w:pStyle w:val="ListeParagraf"/>
        <w:widowControl w:val="0"/>
        <w:numPr>
          <w:ilvl w:val="0"/>
          <w:numId w:val="34"/>
        </w:numPr>
        <w:tabs>
          <w:tab w:val="left" w:pos="1032"/>
        </w:tabs>
        <w:autoSpaceDE w:val="0"/>
        <w:autoSpaceDN w:val="0"/>
        <w:adjustRightInd w:val="0"/>
        <w:spacing w:before="120" w:after="120" w:line="360" w:lineRule="exact"/>
        <w:jc w:val="both"/>
        <w:rPr>
          <w:rFonts w:ascii="Palatino Linotype" w:eastAsia="Times New Roman" w:hAnsi="Palatino Linotype"/>
          <w:sz w:val="24"/>
          <w:szCs w:val="24"/>
          <w:lang w:eastAsia="tr-TR"/>
        </w:rPr>
      </w:pPr>
      <w:r w:rsidRPr="00C9202D">
        <w:rPr>
          <w:rFonts w:ascii="Palatino Linotype" w:eastAsia="Times New Roman" w:hAnsi="Palatino Linotype"/>
          <w:sz w:val="24"/>
          <w:szCs w:val="24"/>
          <w:lang w:eastAsia="tr-TR"/>
        </w:rPr>
        <w:t>Tablo, şekil, resim, çizelge vb. yollarla bulgularınızı olabildiğince nesnel ve yorum yapmadan sununuz.</w:t>
      </w:r>
    </w:p>
    <w:p w14:paraId="30F13CC0" w14:textId="77777777" w:rsidR="00C9202D" w:rsidRPr="00C9202D" w:rsidRDefault="00C9202D" w:rsidP="00C9202D">
      <w:pPr>
        <w:pStyle w:val="ListeParagraf"/>
        <w:widowControl w:val="0"/>
        <w:numPr>
          <w:ilvl w:val="0"/>
          <w:numId w:val="34"/>
        </w:numPr>
        <w:tabs>
          <w:tab w:val="left" w:pos="1032"/>
        </w:tabs>
        <w:autoSpaceDE w:val="0"/>
        <w:autoSpaceDN w:val="0"/>
        <w:adjustRightInd w:val="0"/>
        <w:spacing w:before="120" w:after="120" w:line="360" w:lineRule="exact"/>
        <w:jc w:val="both"/>
        <w:rPr>
          <w:rFonts w:ascii="Palatino Linotype" w:eastAsia="Times New Roman" w:hAnsi="Palatino Linotype"/>
          <w:sz w:val="24"/>
          <w:szCs w:val="24"/>
          <w:lang w:eastAsia="tr-TR"/>
        </w:rPr>
      </w:pPr>
      <w:proofErr w:type="gramStart"/>
      <w:r w:rsidRPr="00C9202D">
        <w:rPr>
          <w:rFonts w:ascii="Palatino Linotype" w:eastAsia="Times New Roman" w:hAnsi="Palatino Linotype"/>
          <w:sz w:val="24"/>
          <w:szCs w:val="24"/>
          <w:lang w:eastAsia="tr-TR"/>
        </w:rPr>
        <w:t>Tablo,  şekil</w:t>
      </w:r>
      <w:proofErr w:type="gramEnd"/>
      <w:r w:rsidRPr="00C9202D">
        <w:rPr>
          <w:rFonts w:ascii="Palatino Linotype" w:eastAsia="Times New Roman" w:hAnsi="Palatino Linotype"/>
          <w:sz w:val="24"/>
          <w:szCs w:val="24"/>
          <w:lang w:eastAsia="tr-TR"/>
        </w:rPr>
        <w:t>,  resim,  çizelge  vb.  ifadeleri  mutlaka  numaralandırıp  her  birini isimlendiriniz (bkz. Kendi branşınızdaki örnekler)</w:t>
      </w:r>
    </w:p>
    <w:p w14:paraId="31B46F7D" w14:textId="77777777" w:rsidR="00C9202D" w:rsidRPr="00C9202D" w:rsidRDefault="00C9202D" w:rsidP="00C9202D">
      <w:pPr>
        <w:pStyle w:val="ListeParagraf"/>
        <w:widowControl w:val="0"/>
        <w:numPr>
          <w:ilvl w:val="0"/>
          <w:numId w:val="34"/>
        </w:numPr>
        <w:tabs>
          <w:tab w:val="left" w:pos="1032"/>
        </w:tabs>
        <w:autoSpaceDE w:val="0"/>
        <w:autoSpaceDN w:val="0"/>
        <w:adjustRightInd w:val="0"/>
        <w:spacing w:before="120" w:after="120" w:line="360" w:lineRule="exact"/>
        <w:jc w:val="both"/>
        <w:rPr>
          <w:rFonts w:ascii="Palatino Linotype" w:eastAsia="Times New Roman" w:hAnsi="Palatino Linotype"/>
          <w:sz w:val="24"/>
          <w:szCs w:val="24"/>
          <w:lang w:eastAsia="tr-TR"/>
        </w:rPr>
      </w:pPr>
      <w:r w:rsidRPr="00C9202D">
        <w:rPr>
          <w:rFonts w:ascii="Palatino Linotype" w:eastAsia="Times New Roman" w:hAnsi="Palatino Linotype"/>
          <w:sz w:val="24"/>
          <w:szCs w:val="24"/>
          <w:lang w:eastAsia="tr-TR"/>
        </w:rPr>
        <w:t>Tablo, şekil, resim, çizelge vb. ifadelere yazdığınız metin içerisinden mutlaka atıfta bulununuz.</w:t>
      </w:r>
    </w:p>
    <w:p w14:paraId="7225CACD" w14:textId="77777777" w:rsidR="00C9202D" w:rsidRDefault="00C9202D" w:rsidP="00C9202D">
      <w:pPr>
        <w:pStyle w:val="ListeParagraf"/>
        <w:widowControl w:val="0"/>
        <w:numPr>
          <w:ilvl w:val="0"/>
          <w:numId w:val="34"/>
        </w:numPr>
        <w:tabs>
          <w:tab w:val="left" w:pos="1032"/>
        </w:tabs>
        <w:autoSpaceDE w:val="0"/>
        <w:autoSpaceDN w:val="0"/>
        <w:adjustRightInd w:val="0"/>
        <w:spacing w:before="120" w:after="120" w:line="360" w:lineRule="exact"/>
        <w:jc w:val="both"/>
        <w:rPr>
          <w:rFonts w:ascii="Palatino Linotype" w:eastAsia="Times New Roman" w:hAnsi="Palatino Linotype"/>
          <w:sz w:val="24"/>
          <w:szCs w:val="24"/>
          <w:lang w:eastAsia="tr-TR"/>
        </w:rPr>
      </w:pPr>
      <w:r w:rsidRPr="00C9202D">
        <w:rPr>
          <w:rFonts w:ascii="Palatino Linotype" w:eastAsia="Times New Roman" w:hAnsi="Palatino Linotype"/>
          <w:sz w:val="24"/>
          <w:szCs w:val="24"/>
          <w:lang w:eastAsia="tr-TR"/>
        </w:rPr>
        <w:t xml:space="preserve">Tablo, şekil, resim, çizelge vb. ifadelere metin içeresinden atıf yaparken “aşağıdaki, </w:t>
      </w:r>
      <w:proofErr w:type="gramStart"/>
      <w:r w:rsidRPr="00C9202D">
        <w:rPr>
          <w:rFonts w:ascii="Palatino Linotype" w:eastAsia="Times New Roman" w:hAnsi="Palatino Linotype"/>
          <w:sz w:val="24"/>
          <w:szCs w:val="24"/>
          <w:lang w:eastAsia="tr-TR"/>
        </w:rPr>
        <w:t xml:space="preserve">yandaki,   </w:t>
      </w:r>
      <w:proofErr w:type="gramEnd"/>
      <w:r w:rsidRPr="00C9202D">
        <w:rPr>
          <w:rFonts w:ascii="Palatino Linotype" w:eastAsia="Times New Roman" w:hAnsi="Palatino Linotype"/>
          <w:sz w:val="24"/>
          <w:szCs w:val="24"/>
          <w:lang w:eastAsia="tr-TR"/>
        </w:rPr>
        <w:t xml:space="preserve">yukarıdaki  vb.”  ifadelerden  kaçınınız.  </w:t>
      </w:r>
      <w:proofErr w:type="gramStart"/>
      <w:r w:rsidRPr="00C9202D">
        <w:rPr>
          <w:rFonts w:ascii="Palatino Linotype" w:eastAsia="Times New Roman" w:hAnsi="Palatino Linotype"/>
          <w:sz w:val="24"/>
          <w:szCs w:val="24"/>
          <w:lang w:eastAsia="tr-TR"/>
        </w:rPr>
        <w:t>Bunun  yerine</w:t>
      </w:r>
      <w:proofErr w:type="gramEnd"/>
      <w:r w:rsidRPr="00C9202D">
        <w:rPr>
          <w:rFonts w:ascii="Palatino Linotype" w:eastAsia="Times New Roman" w:hAnsi="Palatino Linotype"/>
          <w:sz w:val="24"/>
          <w:szCs w:val="24"/>
          <w:lang w:eastAsia="tr-TR"/>
        </w:rPr>
        <w:t xml:space="preserve">  “Tablo   2’de görüldüğü üzere……” gibi daha açık ifadeler kullanınız.</w:t>
      </w:r>
    </w:p>
    <w:p w14:paraId="2EE203C0" w14:textId="77777777" w:rsidR="00BB6420" w:rsidRPr="0085138D" w:rsidRDefault="00BB6420" w:rsidP="00BB6420">
      <w:pPr>
        <w:pStyle w:val="ListeParagraf"/>
        <w:numPr>
          <w:ilvl w:val="0"/>
          <w:numId w:val="34"/>
        </w:numPr>
        <w:spacing w:before="120" w:after="120" w:line="360" w:lineRule="exact"/>
        <w:jc w:val="both"/>
        <w:rPr>
          <w:rFonts w:ascii="Palatino Linotype" w:hAnsi="Palatino Linotype"/>
          <w:sz w:val="24"/>
          <w:szCs w:val="24"/>
          <w:lang w:eastAsia="tr-TR"/>
        </w:rPr>
      </w:pPr>
      <w:r>
        <w:rPr>
          <w:rFonts w:ascii="Palatino Linotype" w:hAnsi="Palatino Linotype"/>
          <w:sz w:val="24"/>
          <w:szCs w:val="24"/>
          <w:lang w:eastAsia="tr-TR"/>
        </w:rPr>
        <w:t xml:space="preserve">Bulgularınız sayısal değerler, bazı matematiksel eşitlikler veya sözlü </w:t>
      </w:r>
      <w:r w:rsidRPr="0085138D">
        <w:rPr>
          <w:rFonts w:ascii="Palatino Linotype" w:hAnsi="Palatino Linotype"/>
          <w:sz w:val="24"/>
          <w:szCs w:val="24"/>
          <w:lang w:eastAsia="tr-TR"/>
        </w:rPr>
        <w:t xml:space="preserve">ifadeler olabilir. Geçerlilik sınırlarını belirterek </w:t>
      </w:r>
      <w:r>
        <w:rPr>
          <w:rFonts w:ascii="Palatino Linotype" w:hAnsi="Palatino Linotype"/>
          <w:sz w:val="24"/>
          <w:szCs w:val="24"/>
          <w:lang w:eastAsia="tr-TR"/>
        </w:rPr>
        <w:t>bulgularınızı</w:t>
      </w:r>
      <w:r w:rsidRPr="0085138D">
        <w:rPr>
          <w:rFonts w:ascii="Palatino Linotype" w:hAnsi="Palatino Linotype"/>
          <w:sz w:val="24"/>
          <w:szCs w:val="24"/>
          <w:lang w:eastAsia="tr-TR"/>
        </w:rPr>
        <w:t xml:space="preserve"> tartışınız.</w:t>
      </w:r>
    </w:p>
    <w:p w14:paraId="2FB6982B" w14:textId="77777777" w:rsidR="00BB6420" w:rsidRPr="0085138D" w:rsidRDefault="00BB6420" w:rsidP="00BB6420">
      <w:pPr>
        <w:pStyle w:val="ListeParagraf"/>
        <w:numPr>
          <w:ilvl w:val="0"/>
          <w:numId w:val="34"/>
        </w:numPr>
        <w:spacing w:before="120" w:after="120" w:line="360" w:lineRule="exact"/>
        <w:jc w:val="both"/>
        <w:rPr>
          <w:rFonts w:ascii="Palatino Linotype" w:hAnsi="Palatino Linotype"/>
          <w:sz w:val="24"/>
          <w:szCs w:val="24"/>
          <w:lang w:eastAsia="tr-TR"/>
        </w:rPr>
      </w:pPr>
      <w:r>
        <w:rPr>
          <w:rFonts w:ascii="Palatino Linotype" w:hAnsi="Palatino Linotype"/>
          <w:sz w:val="24"/>
          <w:szCs w:val="24"/>
          <w:lang w:eastAsia="tr-TR"/>
        </w:rPr>
        <w:t>Bulgularınızı</w:t>
      </w:r>
      <w:r w:rsidRPr="0085138D">
        <w:rPr>
          <w:rFonts w:ascii="Palatino Linotype" w:hAnsi="Palatino Linotype"/>
          <w:sz w:val="24"/>
          <w:szCs w:val="24"/>
          <w:lang w:eastAsia="tr-TR"/>
        </w:rPr>
        <w:t xml:space="preserve"> tartışırken literatürde yer alan diğer çalışmalarla, sizin çalışmalarınızın benzer ve farklı sonuçlarını birlikte belirtiniz ve diğer çalışmalara atıfta bulununuz.</w:t>
      </w:r>
    </w:p>
    <w:p w14:paraId="0AF8850A" w14:textId="77777777" w:rsidR="00BB6420" w:rsidRPr="00C9202D" w:rsidRDefault="00BB6420" w:rsidP="008E7439">
      <w:pPr>
        <w:pStyle w:val="ListeParagraf"/>
        <w:widowControl w:val="0"/>
        <w:tabs>
          <w:tab w:val="left" w:pos="1032"/>
        </w:tabs>
        <w:autoSpaceDE w:val="0"/>
        <w:autoSpaceDN w:val="0"/>
        <w:adjustRightInd w:val="0"/>
        <w:spacing w:before="120" w:after="120" w:line="360" w:lineRule="exact"/>
        <w:jc w:val="both"/>
        <w:rPr>
          <w:rFonts w:ascii="Palatino Linotype" w:eastAsia="Times New Roman" w:hAnsi="Palatino Linotype"/>
          <w:sz w:val="24"/>
          <w:szCs w:val="24"/>
          <w:lang w:eastAsia="tr-TR"/>
        </w:rPr>
      </w:pPr>
    </w:p>
    <w:p w14:paraId="7B1474D2" w14:textId="77777777" w:rsidR="008009F9" w:rsidRPr="00F15C6C" w:rsidRDefault="008009F9" w:rsidP="00C9202D">
      <w:pPr>
        <w:widowControl w:val="0"/>
        <w:tabs>
          <w:tab w:val="left" w:pos="1032"/>
        </w:tabs>
        <w:autoSpaceDE w:val="0"/>
        <w:autoSpaceDN w:val="0"/>
        <w:adjustRightInd w:val="0"/>
        <w:spacing w:before="120" w:after="120" w:line="360" w:lineRule="exact"/>
        <w:jc w:val="both"/>
        <w:rPr>
          <w:rFonts w:ascii="Palatino Linotype" w:eastAsia="Times New Roman" w:hAnsi="Palatino Linotype" w:cs="Times New Roman"/>
          <w:color w:val="000000"/>
          <w:sz w:val="24"/>
          <w:szCs w:val="24"/>
          <w:lang w:eastAsia="tr-TR"/>
        </w:rPr>
      </w:pPr>
      <w:r w:rsidRPr="00F15C6C">
        <w:rPr>
          <w:rFonts w:ascii="Palatino Linotype" w:eastAsia="Times New Roman" w:hAnsi="Palatino Linotype" w:cs="Times New Roman"/>
          <w:color w:val="000000"/>
          <w:sz w:val="24"/>
          <w:szCs w:val="24"/>
          <w:lang w:eastAsia="tr-TR"/>
        </w:rPr>
        <w:t xml:space="preserve">Bu bölümde alt başlıklarda </w:t>
      </w:r>
      <w:proofErr w:type="gramStart"/>
      <w:r w:rsidRPr="00F15C6C">
        <w:rPr>
          <w:rFonts w:ascii="Palatino Linotype" w:eastAsia="Times New Roman" w:hAnsi="Palatino Linotype" w:cs="Times New Roman"/>
          <w:color w:val="000000"/>
          <w:sz w:val="24"/>
          <w:szCs w:val="24"/>
          <w:lang w:eastAsia="tr-TR"/>
        </w:rPr>
        <w:t>3.1. ,</w:t>
      </w:r>
      <w:proofErr w:type="gramEnd"/>
      <w:r w:rsidRPr="00F15C6C">
        <w:rPr>
          <w:rFonts w:ascii="Palatino Linotype" w:eastAsia="Times New Roman" w:hAnsi="Palatino Linotype" w:cs="Times New Roman"/>
          <w:color w:val="000000"/>
          <w:sz w:val="24"/>
          <w:szCs w:val="24"/>
          <w:lang w:eastAsia="tr-TR"/>
        </w:rPr>
        <w:t xml:space="preserve"> 3.1.1. , 3.2., gibi alt başlık numaraları kullanabilirsiniz.</w:t>
      </w:r>
    </w:p>
    <w:p w14:paraId="5AD2923A" w14:textId="77777777" w:rsidR="008009F9" w:rsidRPr="00F15C6C" w:rsidRDefault="008009F9" w:rsidP="008009F9">
      <w:pPr>
        <w:rPr>
          <w:rFonts w:ascii="Palatino Linotype" w:eastAsia="Times New Roman" w:hAnsi="Palatino Linotype" w:cs="Arial"/>
          <w:b/>
          <w:sz w:val="28"/>
          <w:szCs w:val="20"/>
          <w:lang w:val="en-US" w:eastAsia="tr-TR"/>
        </w:rPr>
      </w:pPr>
      <w:r w:rsidRPr="00F15C6C">
        <w:rPr>
          <w:rFonts w:ascii="Palatino Linotype" w:eastAsia="Times New Roman" w:hAnsi="Palatino Linotype" w:cs="Arial"/>
          <w:b/>
          <w:sz w:val="28"/>
          <w:szCs w:val="20"/>
          <w:lang w:val="en-US" w:eastAsia="tr-TR"/>
        </w:rPr>
        <w:br w:type="page"/>
      </w:r>
    </w:p>
    <w:p w14:paraId="5B409150" w14:textId="77777777" w:rsidR="00CC0D59" w:rsidRPr="00F15C6C" w:rsidRDefault="001A3399" w:rsidP="00D45B5C">
      <w:pPr>
        <w:keepNext/>
        <w:spacing w:after="0"/>
        <w:outlineLvl w:val="0"/>
        <w:rPr>
          <w:rFonts w:ascii="Palatino Linotype" w:eastAsia="Times New Roman" w:hAnsi="Palatino Linotype" w:cs="Arial"/>
          <w:b/>
          <w:sz w:val="28"/>
          <w:szCs w:val="20"/>
          <w:lang w:val="en-US" w:eastAsia="tr-TR"/>
        </w:rPr>
      </w:pPr>
      <w:r w:rsidRPr="00F15C6C">
        <w:rPr>
          <w:rFonts w:ascii="Palatino Linotype" w:eastAsia="Times New Roman" w:hAnsi="Palatino Linotype" w:cs="Arial"/>
          <w:b/>
          <w:sz w:val="28"/>
          <w:szCs w:val="20"/>
          <w:lang w:val="en-US" w:eastAsia="tr-TR"/>
        </w:rPr>
        <w:t xml:space="preserve">4. </w:t>
      </w:r>
      <w:r w:rsidR="00B77BFD">
        <w:rPr>
          <w:rFonts w:ascii="Palatino Linotype" w:eastAsia="Times New Roman" w:hAnsi="Palatino Linotype" w:cs="Arial"/>
          <w:b/>
          <w:sz w:val="28"/>
          <w:szCs w:val="20"/>
          <w:lang w:val="en-US" w:eastAsia="tr-TR"/>
        </w:rPr>
        <w:t xml:space="preserve">SONUÇ </w:t>
      </w:r>
    </w:p>
    <w:p w14:paraId="57138686" w14:textId="77777777" w:rsidR="00B77BFD" w:rsidRPr="0085138D" w:rsidRDefault="00B77BFD" w:rsidP="008E7439">
      <w:pPr>
        <w:spacing w:before="120" w:after="120" w:line="360" w:lineRule="exact"/>
        <w:jc w:val="both"/>
        <w:rPr>
          <w:rFonts w:ascii="Palatino Linotype" w:hAnsi="Palatino Linotype"/>
          <w:sz w:val="24"/>
          <w:szCs w:val="24"/>
          <w:lang w:eastAsia="tr-TR"/>
        </w:rPr>
      </w:pPr>
      <w:r w:rsidRPr="0085138D">
        <w:rPr>
          <w:rFonts w:ascii="Palatino Linotype" w:hAnsi="Palatino Linotype"/>
          <w:sz w:val="24"/>
          <w:szCs w:val="24"/>
          <w:lang w:eastAsia="tr-TR"/>
        </w:rPr>
        <w:t>Proje çalışmanız ile elde ettiğiniz sonuçları bu kısımda yazınız.</w:t>
      </w:r>
    </w:p>
    <w:p w14:paraId="231CA211" w14:textId="77777777" w:rsidR="00B77BFD" w:rsidRPr="0085138D" w:rsidRDefault="00B77BFD" w:rsidP="008E7439">
      <w:pPr>
        <w:spacing w:before="120" w:after="120" w:line="360" w:lineRule="exact"/>
        <w:jc w:val="both"/>
        <w:rPr>
          <w:rFonts w:ascii="Palatino Linotype" w:hAnsi="Palatino Linotype"/>
          <w:sz w:val="24"/>
          <w:szCs w:val="24"/>
          <w:lang w:eastAsia="tr-TR"/>
        </w:rPr>
      </w:pPr>
    </w:p>
    <w:p w14:paraId="1C82226C" w14:textId="77777777" w:rsidR="008E7439" w:rsidRDefault="00B77BFD" w:rsidP="008E7439">
      <w:pPr>
        <w:pStyle w:val="ListeParagraf"/>
        <w:numPr>
          <w:ilvl w:val="0"/>
          <w:numId w:val="35"/>
        </w:numPr>
        <w:spacing w:before="120" w:after="120" w:line="360" w:lineRule="exact"/>
        <w:ind w:left="714" w:hanging="357"/>
        <w:jc w:val="both"/>
        <w:rPr>
          <w:rFonts w:ascii="Palatino Linotype" w:hAnsi="Palatino Linotype"/>
          <w:sz w:val="24"/>
          <w:szCs w:val="24"/>
          <w:lang w:eastAsia="tr-TR"/>
        </w:rPr>
      </w:pPr>
      <w:r w:rsidRPr="008E7439">
        <w:rPr>
          <w:rFonts w:ascii="Palatino Linotype" w:hAnsi="Palatino Linotype"/>
          <w:sz w:val="24"/>
          <w:szCs w:val="24"/>
          <w:lang w:eastAsia="tr-TR"/>
        </w:rPr>
        <w:t>Sonuçlarınızı maddeler halinde yazabilirsiniz.</w:t>
      </w:r>
      <w:r w:rsidR="008E7439" w:rsidRPr="008E7439">
        <w:rPr>
          <w:rFonts w:ascii="Palatino Linotype" w:hAnsi="Palatino Linotype"/>
          <w:sz w:val="24"/>
          <w:szCs w:val="24"/>
          <w:lang w:eastAsia="tr-TR"/>
        </w:rPr>
        <w:t xml:space="preserve"> </w:t>
      </w:r>
    </w:p>
    <w:p w14:paraId="476F3E35" w14:textId="77777777" w:rsidR="00396C94" w:rsidRPr="0085138D" w:rsidRDefault="0085138D" w:rsidP="008E7439">
      <w:pPr>
        <w:pStyle w:val="ListeParagraf"/>
        <w:numPr>
          <w:ilvl w:val="0"/>
          <w:numId w:val="35"/>
        </w:numPr>
        <w:spacing w:before="120" w:after="120" w:line="360" w:lineRule="exact"/>
        <w:ind w:left="714" w:hanging="357"/>
        <w:jc w:val="both"/>
        <w:rPr>
          <w:rFonts w:ascii="Palatino Linotype" w:eastAsia="Times New Roman" w:hAnsi="Palatino Linotype"/>
          <w:b/>
          <w:sz w:val="24"/>
          <w:szCs w:val="24"/>
          <w:lang w:eastAsia="tr-TR"/>
        </w:rPr>
      </w:pPr>
      <w:r>
        <w:rPr>
          <w:rFonts w:ascii="Palatino Linotype" w:hAnsi="Palatino Linotype"/>
          <w:sz w:val="24"/>
          <w:szCs w:val="24"/>
          <w:lang w:eastAsia="tr-TR"/>
        </w:rPr>
        <w:t xml:space="preserve">Sonuçlarınızı olumsuz olarak etkileyen </w:t>
      </w:r>
      <w:r w:rsidR="00B77BFD" w:rsidRPr="0085138D">
        <w:rPr>
          <w:rFonts w:ascii="Palatino Linotype" w:hAnsi="Palatino Linotype"/>
          <w:sz w:val="24"/>
          <w:szCs w:val="24"/>
          <w:lang w:eastAsia="tr-TR"/>
        </w:rPr>
        <w:t>ned</w:t>
      </w:r>
      <w:r w:rsidR="006F34F1">
        <w:rPr>
          <w:rFonts w:ascii="Palatino Linotype" w:hAnsi="Palatino Linotype"/>
          <w:sz w:val="24"/>
          <w:szCs w:val="24"/>
          <w:lang w:eastAsia="tr-TR"/>
        </w:rPr>
        <w:t xml:space="preserve">enler </w:t>
      </w:r>
      <w:r>
        <w:rPr>
          <w:rFonts w:ascii="Palatino Linotype" w:hAnsi="Palatino Linotype"/>
          <w:sz w:val="24"/>
          <w:szCs w:val="24"/>
          <w:lang w:eastAsia="tr-TR"/>
        </w:rPr>
        <w:t xml:space="preserve">varsa açıklayınız. Bu </w:t>
      </w:r>
      <w:r w:rsidR="00B77BFD" w:rsidRPr="0085138D">
        <w:rPr>
          <w:rFonts w:ascii="Palatino Linotype" w:hAnsi="Palatino Linotype"/>
          <w:sz w:val="24"/>
          <w:szCs w:val="24"/>
          <w:lang w:eastAsia="tr-TR"/>
        </w:rPr>
        <w:t>kısmı</w:t>
      </w:r>
      <w:r w:rsidR="00024CE4" w:rsidRPr="0085138D">
        <w:rPr>
          <w:rFonts w:ascii="Palatino Linotype" w:hAnsi="Palatino Linotype"/>
          <w:sz w:val="24"/>
          <w:szCs w:val="24"/>
          <w:lang w:eastAsia="tr-TR"/>
        </w:rPr>
        <w:t xml:space="preserve"> </w:t>
      </w:r>
      <w:r w:rsidR="00B77BFD" w:rsidRPr="0085138D">
        <w:rPr>
          <w:rFonts w:ascii="Palatino Linotype" w:hAnsi="Palatino Linotype"/>
          <w:sz w:val="24"/>
          <w:szCs w:val="24"/>
          <w:lang w:eastAsia="tr-TR"/>
        </w:rPr>
        <w:t>yazmadan önce mutlaka çalışmanızın amacını tekrar gözden geçirerek amacınıza ne kadar ulaştığınızı belirtiniz.</w:t>
      </w:r>
      <w:bookmarkStart w:id="0" w:name="_Toc381717598"/>
    </w:p>
    <w:bookmarkEnd w:id="0"/>
    <w:p w14:paraId="11B26135" w14:textId="77777777" w:rsidR="004878DC" w:rsidRPr="0085138D" w:rsidRDefault="004878DC" w:rsidP="0085138D">
      <w:pPr>
        <w:tabs>
          <w:tab w:val="left" w:pos="567"/>
        </w:tabs>
        <w:autoSpaceDE w:val="0"/>
        <w:autoSpaceDN w:val="0"/>
        <w:adjustRightInd w:val="0"/>
        <w:spacing w:before="120" w:after="120" w:line="360" w:lineRule="exact"/>
        <w:jc w:val="both"/>
        <w:rPr>
          <w:rFonts w:ascii="Palatino Linotype" w:eastAsia="Times New Roman" w:hAnsi="Palatino Linotype" w:cs="TimesNewRomanPSMT Tur"/>
          <w:sz w:val="24"/>
          <w:szCs w:val="24"/>
          <w:lang w:eastAsia="tr-TR"/>
        </w:rPr>
      </w:pPr>
      <w:r w:rsidRPr="0085138D">
        <w:rPr>
          <w:rFonts w:ascii="Palatino Linotype" w:hAnsi="Palatino Linotype"/>
          <w:color w:val="000000"/>
          <w:spacing w:val="1"/>
          <w:sz w:val="24"/>
          <w:szCs w:val="24"/>
        </w:rPr>
        <w:br w:type="page"/>
      </w:r>
    </w:p>
    <w:p w14:paraId="0347DB97" w14:textId="77777777" w:rsidR="00396C94" w:rsidRPr="00F15C6C" w:rsidRDefault="00396C94" w:rsidP="0085138D">
      <w:pPr>
        <w:spacing w:before="120" w:after="120" w:line="240" w:lineRule="auto"/>
        <w:jc w:val="center"/>
        <w:rPr>
          <w:rFonts w:ascii="Palatino Linotype" w:hAnsi="Palatino Linotype" w:cs="Times New Roman"/>
          <w:b/>
          <w:color w:val="000000"/>
          <w:sz w:val="24"/>
          <w:szCs w:val="24"/>
        </w:rPr>
      </w:pPr>
      <w:r w:rsidRPr="00F15C6C">
        <w:rPr>
          <w:rFonts w:ascii="Palatino Linotype" w:hAnsi="Palatino Linotype" w:cs="Times New Roman"/>
          <w:b/>
          <w:color w:val="000000"/>
          <w:sz w:val="24"/>
          <w:szCs w:val="24"/>
        </w:rPr>
        <w:t>KAYNAKLAR</w:t>
      </w:r>
    </w:p>
    <w:p w14:paraId="76BFDF35" w14:textId="77777777" w:rsidR="002E4BA2" w:rsidRPr="00F15C6C" w:rsidRDefault="002E4BA2" w:rsidP="0085138D">
      <w:pPr>
        <w:spacing w:before="120" w:after="120" w:line="240" w:lineRule="auto"/>
        <w:jc w:val="center"/>
        <w:rPr>
          <w:rFonts w:ascii="Palatino Linotype" w:hAnsi="Palatino Linotype" w:cs="Times New Roman"/>
          <w:b/>
          <w:color w:val="000000"/>
          <w:sz w:val="24"/>
          <w:szCs w:val="24"/>
        </w:rPr>
      </w:pPr>
    </w:p>
    <w:p w14:paraId="39E2ECAB" w14:textId="77777777" w:rsidR="00224E2B" w:rsidRPr="0085138D" w:rsidRDefault="00224E2B" w:rsidP="0085138D">
      <w:pPr>
        <w:keepNext/>
        <w:keepLines/>
        <w:numPr>
          <w:ilvl w:val="0"/>
          <w:numId w:val="2"/>
        </w:numPr>
        <w:spacing w:before="120" w:after="120" w:line="240" w:lineRule="auto"/>
        <w:jc w:val="both"/>
        <w:outlineLvl w:val="6"/>
        <w:rPr>
          <w:rFonts w:ascii="Palatino Linotype" w:eastAsia="Times New Roman" w:hAnsi="Palatino Linotype" w:cs="Times New Roman"/>
          <w:iCs/>
          <w:color w:val="000000"/>
          <w:lang w:eastAsia="tr-TR"/>
        </w:rPr>
      </w:pPr>
      <w:bookmarkStart w:id="1" w:name="_Ref384374864"/>
      <w:r w:rsidRPr="0085138D">
        <w:rPr>
          <w:rFonts w:ascii="Palatino Linotype" w:eastAsia="Times New Roman" w:hAnsi="Palatino Linotype" w:cs="Times New Roman"/>
          <w:iCs/>
          <w:color w:val="000000"/>
          <w:lang w:eastAsia="tr-TR"/>
        </w:rPr>
        <w:t xml:space="preserve">İnternet: TÜBİTAK 2242 Üniversite Öğrencileri Araştırma Proje Yarışmaları Proje Rehberi, 2019, </w:t>
      </w:r>
      <w:hyperlink r:id="rId13" w:history="1">
        <w:r w:rsidRPr="0085138D">
          <w:rPr>
            <w:rStyle w:val="Kpr"/>
            <w:rFonts w:ascii="Palatino Linotype" w:eastAsia="Times New Roman" w:hAnsi="Palatino Linotype" w:cs="Times New Roman"/>
            <w:iCs/>
            <w:lang w:eastAsia="tr-TR"/>
          </w:rPr>
          <w:t>https://www.tubitak.gov.tr/sites/default/files/2750/2242-2019_proje-rehberi.pdf</w:t>
        </w:r>
      </w:hyperlink>
      <w:r w:rsidRPr="0085138D">
        <w:rPr>
          <w:rFonts w:ascii="Palatino Linotype" w:eastAsia="Times New Roman" w:hAnsi="Palatino Linotype" w:cs="Times New Roman"/>
          <w:iCs/>
          <w:color w:val="000000"/>
          <w:lang w:eastAsia="tr-TR"/>
        </w:rPr>
        <w:t xml:space="preserve"> , </w:t>
      </w:r>
      <w:r w:rsidRPr="0085138D">
        <w:rPr>
          <w:rFonts w:ascii="Palatino Linotype" w:eastAsia="Times New Roman" w:hAnsi="Palatino Linotype" w:cs="Times New Roman"/>
          <w:lang w:eastAsia="tr-TR"/>
        </w:rPr>
        <w:t>Son Erişim Tarihi: 04.04.2021.</w:t>
      </w:r>
    </w:p>
    <w:bookmarkEnd w:id="1"/>
    <w:p w14:paraId="519E22A1" w14:textId="77777777" w:rsidR="0085138D" w:rsidRPr="0085138D" w:rsidRDefault="0085138D" w:rsidP="0085138D">
      <w:pPr>
        <w:keepNext/>
        <w:keepLines/>
        <w:numPr>
          <w:ilvl w:val="0"/>
          <w:numId w:val="2"/>
        </w:numPr>
        <w:spacing w:before="120" w:after="120" w:line="240" w:lineRule="auto"/>
        <w:jc w:val="both"/>
        <w:outlineLvl w:val="6"/>
        <w:rPr>
          <w:rFonts w:ascii="Palatino Linotype" w:eastAsia="Times New Roman" w:hAnsi="Palatino Linotype" w:cs="Times New Roman"/>
          <w:iCs/>
          <w:color w:val="000000"/>
          <w:lang w:eastAsia="tr-TR"/>
        </w:rPr>
      </w:pPr>
      <w:r w:rsidRPr="0085138D">
        <w:rPr>
          <w:rFonts w:ascii="Palatino Linotype" w:eastAsia="Times New Roman" w:hAnsi="Palatino Linotype" w:cs="Times New Roman"/>
          <w:iCs/>
          <w:color w:val="000000"/>
          <w:lang w:eastAsia="tr-TR"/>
        </w:rPr>
        <w:t xml:space="preserve">Cetin, A.; </w:t>
      </w:r>
      <w:proofErr w:type="spellStart"/>
      <w:r w:rsidRPr="0085138D">
        <w:rPr>
          <w:rFonts w:ascii="Palatino Linotype" w:eastAsia="Times New Roman" w:hAnsi="Palatino Linotype" w:cs="Times New Roman"/>
          <w:iCs/>
          <w:color w:val="000000"/>
          <w:lang w:eastAsia="tr-TR"/>
        </w:rPr>
        <w:t>Bulbul</w:t>
      </w:r>
      <w:proofErr w:type="spellEnd"/>
      <w:r w:rsidRPr="0085138D">
        <w:rPr>
          <w:rFonts w:ascii="Palatino Linotype" w:eastAsia="Times New Roman" w:hAnsi="Palatino Linotype" w:cs="Times New Roman"/>
          <w:iCs/>
          <w:color w:val="000000"/>
          <w:lang w:eastAsia="tr-TR"/>
        </w:rPr>
        <w:t xml:space="preserve">, E. (2020) </w:t>
      </w:r>
      <w:proofErr w:type="spellStart"/>
      <w:r w:rsidRPr="0085138D">
        <w:rPr>
          <w:rFonts w:ascii="Palatino Linotype" w:eastAsia="Times New Roman" w:hAnsi="Palatino Linotype" w:cs="Times New Roman"/>
          <w:iCs/>
          <w:color w:val="000000"/>
          <w:lang w:eastAsia="tr-TR"/>
        </w:rPr>
        <w:t>Hierarchical</w:t>
      </w:r>
      <w:proofErr w:type="spellEnd"/>
      <w:r w:rsidRPr="0085138D">
        <w:rPr>
          <w:rFonts w:ascii="Palatino Linotype" w:eastAsia="Times New Roman" w:hAnsi="Palatino Linotype" w:cs="Times New Roman"/>
          <w:iCs/>
          <w:color w:val="000000"/>
          <w:lang w:eastAsia="tr-TR"/>
        </w:rPr>
        <w:t xml:space="preserve"> </w:t>
      </w:r>
      <w:proofErr w:type="spellStart"/>
      <w:r w:rsidRPr="0085138D">
        <w:rPr>
          <w:rFonts w:ascii="Palatino Linotype" w:eastAsia="Times New Roman" w:hAnsi="Palatino Linotype" w:cs="Times New Roman"/>
          <w:iCs/>
          <w:color w:val="000000"/>
          <w:lang w:eastAsia="tr-TR"/>
        </w:rPr>
        <w:t>Behavior</w:t>
      </w:r>
      <w:proofErr w:type="spellEnd"/>
      <w:r w:rsidRPr="0085138D">
        <w:rPr>
          <w:rFonts w:ascii="Palatino Linotype" w:eastAsia="Times New Roman" w:hAnsi="Palatino Linotype" w:cs="Times New Roman"/>
          <w:iCs/>
          <w:color w:val="000000"/>
          <w:lang w:eastAsia="tr-TR"/>
        </w:rPr>
        <w:t xml:space="preserve"> Model </w:t>
      </w:r>
      <w:proofErr w:type="spellStart"/>
      <w:r w:rsidRPr="0085138D">
        <w:rPr>
          <w:rFonts w:ascii="Palatino Linotype" w:eastAsia="Times New Roman" w:hAnsi="Palatino Linotype" w:cs="Times New Roman"/>
          <w:iCs/>
          <w:color w:val="000000"/>
          <w:lang w:eastAsia="tr-TR"/>
        </w:rPr>
        <w:t>for</w:t>
      </w:r>
      <w:proofErr w:type="spellEnd"/>
      <w:r w:rsidRPr="0085138D">
        <w:rPr>
          <w:rFonts w:ascii="Palatino Linotype" w:eastAsia="Times New Roman" w:hAnsi="Palatino Linotype" w:cs="Times New Roman"/>
          <w:iCs/>
          <w:color w:val="000000"/>
          <w:lang w:eastAsia="tr-TR"/>
        </w:rPr>
        <w:t xml:space="preserve"> Multi-Agent </w:t>
      </w:r>
      <w:proofErr w:type="spellStart"/>
      <w:r w:rsidRPr="0085138D">
        <w:rPr>
          <w:rFonts w:ascii="Palatino Linotype" w:eastAsia="Times New Roman" w:hAnsi="Palatino Linotype" w:cs="Times New Roman"/>
          <w:iCs/>
          <w:color w:val="000000"/>
          <w:lang w:eastAsia="tr-TR"/>
        </w:rPr>
        <w:t>System</w:t>
      </w:r>
      <w:proofErr w:type="spellEnd"/>
      <w:r w:rsidRPr="0085138D">
        <w:rPr>
          <w:rFonts w:ascii="Palatino Linotype" w:eastAsia="Times New Roman" w:hAnsi="Palatino Linotype" w:cs="Times New Roman"/>
          <w:iCs/>
          <w:color w:val="000000"/>
          <w:lang w:eastAsia="tr-TR"/>
        </w:rPr>
        <w:t xml:space="preserve"> </w:t>
      </w:r>
      <w:proofErr w:type="spellStart"/>
      <w:r w:rsidRPr="0085138D">
        <w:rPr>
          <w:rFonts w:ascii="Palatino Linotype" w:eastAsia="Times New Roman" w:hAnsi="Palatino Linotype" w:cs="Times New Roman"/>
          <w:iCs/>
          <w:color w:val="000000"/>
          <w:lang w:eastAsia="tr-TR"/>
        </w:rPr>
        <w:t>with</w:t>
      </w:r>
      <w:proofErr w:type="spellEnd"/>
      <w:r w:rsidRPr="0085138D">
        <w:rPr>
          <w:rFonts w:ascii="Palatino Linotype" w:eastAsia="Times New Roman" w:hAnsi="Palatino Linotype" w:cs="Times New Roman"/>
          <w:iCs/>
          <w:color w:val="000000"/>
          <w:lang w:eastAsia="tr-TR"/>
        </w:rPr>
        <w:t xml:space="preserve"> </w:t>
      </w:r>
      <w:proofErr w:type="spellStart"/>
      <w:r w:rsidRPr="0085138D">
        <w:rPr>
          <w:rFonts w:ascii="Palatino Linotype" w:eastAsia="Times New Roman" w:hAnsi="Palatino Linotype" w:cs="Times New Roman"/>
          <w:iCs/>
          <w:color w:val="000000"/>
          <w:lang w:eastAsia="tr-TR"/>
        </w:rPr>
        <w:t>Evasion</w:t>
      </w:r>
      <w:proofErr w:type="spellEnd"/>
      <w:r w:rsidRPr="0085138D">
        <w:rPr>
          <w:rFonts w:ascii="Palatino Linotype" w:eastAsia="Times New Roman" w:hAnsi="Palatino Linotype" w:cs="Times New Roman"/>
          <w:iCs/>
          <w:color w:val="000000"/>
          <w:lang w:eastAsia="tr-TR"/>
        </w:rPr>
        <w:t xml:space="preserve"> </w:t>
      </w:r>
      <w:proofErr w:type="spellStart"/>
      <w:r w:rsidRPr="0085138D">
        <w:rPr>
          <w:rFonts w:ascii="Palatino Linotype" w:eastAsia="Times New Roman" w:hAnsi="Palatino Linotype" w:cs="Times New Roman"/>
          <w:iCs/>
          <w:color w:val="000000"/>
          <w:lang w:eastAsia="tr-TR"/>
        </w:rPr>
        <w:t>Capabilities</w:t>
      </w:r>
      <w:proofErr w:type="spellEnd"/>
      <w:r w:rsidRPr="0085138D">
        <w:rPr>
          <w:rFonts w:ascii="Palatino Linotype" w:eastAsia="Times New Roman" w:hAnsi="Palatino Linotype" w:cs="Times New Roman"/>
          <w:iCs/>
          <w:color w:val="000000"/>
          <w:lang w:eastAsia="tr-TR"/>
        </w:rPr>
        <w:t xml:space="preserve"> </w:t>
      </w:r>
      <w:proofErr w:type="spellStart"/>
      <w:r w:rsidRPr="0085138D">
        <w:rPr>
          <w:rFonts w:ascii="Palatino Linotype" w:eastAsia="Times New Roman" w:hAnsi="Palatino Linotype" w:cs="Times New Roman"/>
          <w:iCs/>
          <w:color w:val="000000"/>
          <w:lang w:eastAsia="tr-TR"/>
        </w:rPr>
        <w:t>and</w:t>
      </w:r>
      <w:proofErr w:type="spellEnd"/>
      <w:r w:rsidRPr="0085138D">
        <w:rPr>
          <w:rFonts w:ascii="Palatino Linotype" w:eastAsia="Times New Roman" w:hAnsi="Palatino Linotype" w:cs="Times New Roman"/>
          <w:iCs/>
          <w:color w:val="000000"/>
          <w:lang w:eastAsia="tr-TR"/>
        </w:rPr>
        <w:t xml:space="preserve"> </w:t>
      </w:r>
      <w:proofErr w:type="spellStart"/>
      <w:r w:rsidRPr="0085138D">
        <w:rPr>
          <w:rFonts w:ascii="Palatino Linotype" w:eastAsia="Times New Roman" w:hAnsi="Palatino Linotype" w:cs="Times New Roman"/>
          <w:iCs/>
          <w:color w:val="000000"/>
          <w:lang w:eastAsia="tr-TR"/>
        </w:rPr>
        <w:t>Dynamic</w:t>
      </w:r>
      <w:proofErr w:type="spellEnd"/>
      <w:r w:rsidRPr="0085138D">
        <w:rPr>
          <w:rFonts w:ascii="Palatino Linotype" w:eastAsia="Times New Roman" w:hAnsi="Palatino Linotype" w:cs="Times New Roman"/>
          <w:iCs/>
          <w:color w:val="000000"/>
          <w:lang w:eastAsia="tr-TR"/>
        </w:rPr>
        <w:t xml:space="preserve"> Memory. </w:t>
      </w:r>
      <w:r w:rsidRPr="0085138D">
        <w:rPr>
          <w:rFonts w:ascii="Palatino Linotype" w:eastAsia="Times New Roman" w:hAnsi="Palatino Linotype" w:cs="Times New Roman"/>
          <w:i/>
          <w:iCs/>
          <w:color w:val="000000"/>
          <w:lang w:eastAsia="tr-TR"/>
        </w:rPr>
        <w:t xml:space="preserve">ISPRS </w:t>
      </w:r>
      <w:proofErr w:type="spellStart"/>
      <w:r w:rsidRPr="0085138D">
        <w:rPr>
          <w:rFonts w:ascii="Palatino Linotype" w:eastAsia="Times New Roman" w:hAnsi="Palatino Linotype" w:cs="Times New Roman"/>
          <w:i/>
          <w:iCs/>
          <w:color w:val="000000"/>
          <w:lang w:eastAsia="tr-TR"/>
        </w:rPr>
        <w:t>Int</w:t>
      </w:r>
      <w:proofErr w:type="spellEnd"/>
      <w:r w:rsidRPr="0085138D">
        <w:rPr>
          <w:rFonts w:ascii="Palatino Linotype" w:eastAsia="Times New Roman" w:hAnsi="Palatino Linotype" w:cs="Times New Roman"/>
          <w:i/>
          <w:iCs/>
          <w:color w:val="000000"/>
          <w:lang w:eastAsia="tr-TR"/>
        </w:rPr>
        <w:t xml:space="preserve">. J. </w:t>
      </w:r>
      <w:proofErr w:type="spellStart"/>
      <w:r w:rsidRPr="0085138D">
        <w:rPr>
          <w:rFonts w:ascii="Palatino Linotype" w:eastAsia="Times New Roman" w:hAnsi="Palatino Linotype" w:cs="Times New Roman"/>
          <w:i/>
          <w:iCs/>
          <w:color w:val="000000"/>
          <w:lang w:eastAsia="tr-TR"/>
        </w:rPr>
        <w:t>Geo-Inf</w:t>
      </w:r>
      <w:proofErr w:type="spellEnd"/>
      <w:r w:rsidRPr="0085138D">
        <w:rPr>
          <w:rFonts w:ascii="Palatino Linotype" w:eastAsia="Times New Roman" w:hAnsi="Palatino Linotype" w:cs="Times New Roman"/>
          <w:iCs/>
          <w:color w:val="000000"/>
          <w:lang w:eastAsia="tr-TR"/>
        </w:rPr>
        <w:t>., 9, 279. https://doi.org/10.3390/ijgi9040279</w:t>
      </w:r>
    </w:p>
    <w:p w14:paraId="3AA35168" w14:textId="77777777" w:rsidR="00373280" w:rsidRPr="0085138D" w:rsidRDefault="00EE0255" w:rsidP="0085138D">
      <w:pPr>
        <w:pStyle w:val="Balk7"/>
        <w:numPr>
          <w:ilvl w:val="0"/>
          <w:numId w:val="2"/>
        </w:numPr>
        <w:spacing w:before="120" w:after="120"/>
        <w:jc w:val="both"/>
        <w:rPr>
          <w:rFonts w:ascii="Palatino Linotype" w:hAnsi="Palatino Linotype"/>
          <w:i w:val="0"/>
          <w:sz w:val="22"/>
        </w:rPr>
      </w:pPr>
      <w:proofErr w:type="spellStart"/>
      <w:r w:rsidRPr="0085138D">
        <w:rPr>
          <w:rFonts w:ascii="Palatino Linotype" w:hAnsi="Palatino Linotype"/>
          <w:i w:val="0"/>
          <w:sz w:val="22"/>
        </w:rPr>
        <w:t>Wolfe</w:t>
      </w:r>
      <w:proofErr w:type="spellEnd"/>
      <w:r w:rsidRPr="0085138D">
        <w:rPr>
          <w:rFonts w:ascii="Palatino Linotype" w:hAnsi="Palatino Linotype"/>
          <w:i w:val="0"/>
          <w:sz w:val="22"/>
        </w:rPr>
        <w:t xml:space="preserve">, J. M., </w:t>
      </w:r>
      <w:proofErr w:type="spellStart"/>
      <w:r w:rsidRPr="0085138D">
        <w:rPr>
          <w:rFonts w:ascii="Palatino Linotype" w:hAnsi="Palatino Linotype"/>
          <w:i w:val="0"/>
          <w:sz w:val="22"/>
        </w:rPr>
        <w:t>Kluender</w:t>
      </w:r>
      <w:proofErr w:type="spellEnd"/>
      <w:r w:rsidRPr="0085138D">
        <w:rPr>
          <w:rFonts w:ascii="Palatino Linotype" w:hAnsi="Palatino Linotype"/>
          <w:i w:val="0"/>
          <w:sz w:val="22"/>
        </w:rPr>
        <w:t xml:space="preserve">, K. R., </w:t>
      </w:r>
      <w:proofErr w:type="spellStart"/>
      <w:r w:rsidRPr="0085138D">
        <w:rPr>
          <w:rFonts w:ascii="Palatino Linotype" w:hAnsi="Palatino Linotype"/>
          <w:i w:val="0"/>
          <w:sz w:val="22"/>
        </w:rPr>
        <w:t>Dennis</w:t>
      </w:r>
      <w:proofErr w:type="spellEnd"/>
      <w:r w:rsidRPr="0085138D">
        <w:rPr>
          <w:rFonts w:ascii="Palatino Linotype" w:hAnsi="Palatino Linotype"/>
          <w:i w:val="0"/>
          <w:sz w:val="22"/>
        </w:rPr>
        <w:t xml:space="preserve">, L. M., </w:t>
      </w:r>
      <w:proofErr w:type="spellStart"/>
      <w:r w:rsidRPr="0085138D">
        <w:rPr>
          <w:rFonts w:ascii="Palatino Linotype" w:hAnsi="Palatino Linotype"/>
          <w:i w:val="0"/>
          <w:sz w:val="22"/>
        </w:rPr>
        <w:t>Bartoshuk</w:t>
      </w:r>
      <w:proofErr w:type="spellEnd"/>
      <w:r w:rsidRPr="0085138D">
        <w:rPr>
          <w:rFonts w:ascii="Palatino Linotype" w:hAnsi="Palatino Linotype"/>
          <w:i w:val="0"/>
          <w:sz w:val="22"/>
        </w:rPr>
        <w:t xml:space="preserve">, L. M., </w:t>
      </w:r>
      <w:proofErr w:type="spellStart"/>
      <w:r w:rsidRPr="0085138D">
        <w:rPr>
          <w:rFonts w:ascii="Palatino Linotype" w:hAnsi="Palatino Linotype"/>
          <w:i w:val="0"/>
          <w:sz w:val="22"/>
        </w:rPr>
        <w:t>Herz</w:t>
      </w:r>
      <w:proofErr w:type="spellEnd"/>
      <w:r w:rsidRPr="0085138D">
        <w:rPr>
          <w:rFonts w:ascii="Palatino Linotype" w:hAnsi="Palatino Linotype"/>
          <w:i w:val="0"/>
          <w:sz w:val="22"/>
        </w:rPr>
        <w:t xml:space="preserve">, R. S., </w:t>
      </w:r>
      <w:proofErr w:type="spellStart"/>
      <w:r w:rsidRPr="0085138D">
        <w:rPr>
          <w:rFonts w:ascii="Palatino Linotype" w:hAnsi="Palatino Linotype"/>
          <w:i w:val="0"/>
          <w:sz w:val="22"/>
        </w:rPr>
        <w:t>Lederman</w:t>
      </w:r>
      <w:proofErr w:type="spellEnd"/>
      <w:r w:rsidRPr="0085138D">
        <w:rPr>
          <w:rFonts w:ascii="Palatino Linotype" w:hAnsi="Palatino Linotype"/>
          <w:i w:val="0"/>
          <w:sz w:val="22"/>
        </w:rPr>
        <w:t xml:space="preserve">, S. J. ve </w:t>
      </w:r>
      <w:proofErr w:type="spellStart"/>
      <w:r w:rsidRPr="0085138D">
        <w:rPr>
          <w:rFonts w:ascii="Palatino Linotype" w:hAnsi="Palatino Linotype"/>
          <w:i w:val="0"/>
          <w:sz w:val="22"/>
        </w:rPr>
        <w:t>Merfeld</w:t>
      </w:r>
      <w:proofErr w:type="spellEnd"/>
      <w:r w:rsidRPr="0085138D">
        <w:rPr>
          <w:rFonts w:ascii="Palatino Linotype" w:hAnsi="Palatino Linotype"/>
          <w:i w:val="0"/>
          <w:sz w:val="22"/>
        </w:rPr>
        <w:t xml:space="preserve">, D. M. (2015). </w:t>
      </w:r>
      <w:proofErr w:type="spellStart"/>
      <w:r w:rsidRPr="0085138D">
        <w:rPr>
          <w:rFonts w:ascii="Palatino Linotype" w:hAnsi="Palatino Linotype"/>
          <w:sz w:val="22"/>
        </w:rPr>
        <w:t>Sensation</w:t>
      </w:r>
      <w:proofErr w:type="spellEnd"/>
      <w:r w:rsidRPr="0085138D">
        <w:rPr>
          <w:rFonts w:ascii="Palatino Linotype" w:hAnsi="Palatino Linotype"/>
          <w:sz w:val="22"/>
        </w:rPr>
        <w:t xml:space="preserve"> &amp; </w:t>
      </w:r>
      <w:proofErr w:type="spellStart"/>
      <w:r w:rsidRPr="0085138D">
        <w:rPr>
          <w:rFonts w:ascii="Palatino Linotype" w:hAnsi="Palatino Linotype"/>
          <w:sz w:val="22"/>
        </w:rPr>
        <w:t>perception</w:t>
      </w:r>
      <w:proofErr w:type="spellEnd"/>
      <w:r w:rsidRPr="0085138D">
        <w:rPr>
          <w:rFonts w:ascii="Palatino Linotype" w:hAnsi="Palatino Linotype"/>
          <w:sz w:val="22"/>
        </w:rPr>
        <w:t xml:space="preserve"> (4th ed.)</w:t>
      </w:r>
      <w:r w:rsidRPr="0085138D">
        <w:rPr>
          <w:rFonts w:ascii="Palatino Linotype" w:hAnsi="Palatino Linotype"/>
          <w:i w:val="0"/>
          <w:sz w:val="22"/>
        </w:rPr>
        <w:t xml:space="preserve">. Sunderland, MA: </w:t>
      </w:r>
      <w:proofErr w:type="spellStart"/>
      <w:r w:rsidRPr="0085138D">
        <w:rPr>
          <w:rFonts w:ascii="Palatino Linotype" w:hAnsi="Palatino Linotype"/>
          <w:i w:val="0"/>
          <w:sz w:val="22"/>
        </w:rPr>
        <w:t>Sinauer</w:t>
      </w:r>
      <w:proofErr w:type="spellEnd"/>
      <w:r w:rsidRPr="0085138D">
        <w:rPr>
          <w:rFonts w:ascii="Palatino Linotype" w:hAnsi="Palatino Linotype"/>
          <w:i w:val="0"/>
          <w:sz w:val="22"/>
        </w:rPr>
        <w:t xml:space="preserve"> </w:t>
      </w:r>
      <w:proofErr w:type="spellStart"/>
      <w:proofErr w:type="gramStart"/>
      <w:r w:rsidRPr="0085138D">
        <w:rPr>
          <w:rFonts w:ascii="Palatino Linotype" w:hAnsi="Palatino Linotype"/>
          <w:i w:val="0"/>
          <w:sz w:val="22"/>
        </w:rPr>
        <w:t>Associates</w:t>
      </w:r>
      <w:proofErr w:type="spellEnd"/>
      <w:r w:rsidRPr="0085138D">
        <w:rPr>
          <w:rFonts w:ascii="Palatino Linotype" w:hAnsi="Palatino Linotype"/>
          <w:i w:val="0"/>
          <w:sz w:val="22"/>
        </w:rPr>
        <w:t>.</w:t>
      </w:r>
      <w:r w:rsidR="00373280" w:rsidRPr="0085138D">
        <w:rPr>
          <w:rFonts w:ascii="Palatino Linotype" w:hAnsi="Palatino Linotype"/>
          <w:i w:val="0"/>
          <w:sz w:val="22"/>
        </w:rPr>
        <w:t>.</w:t>
      </w:r>
      <w:proofErr w:type="gramEnd"/>
    </w:p>
    <w:p w14:paraId="2676D13C" w14:textId="77777777" w:rsidR="00D74CA8" w:rsidRPr="0085138D" w:rsidRDefault="00373280" w:rsidP="0085138D">
      <w:pPr>
        <w:keepNext/>
        <w:keepLines/>
        <w:numPr>
          <w:ilvl w:val="0"/>
          <w:numId w:val="2"/>
        </w:numPr>
        <w:spacing w:before="120" w:after="120" w:line="240" w:lineRule="auto"/>
        <w:jc w:val="both"/>
        <w:outlineLvl w:val="6"/>
        <w:rPr>
          <w:rFonts w:ascii="Palatino Linotype" w:eastAsia="Times New Roman" w:hAnsi="Palatino Linotype" w:cs="Times New Roman"/>
          <w:iCs/>
          <w:color w:val="000000"/>
          <w:lang w:val="en-US" w:eastAsia="tr-TR"/>
        </w:rPr>
      </w:pPr>
      <w:proofErr w:type="spellStart"/>
      <w:r w:rsidRPr="0085138D">
        <w:rPr>
          <w:rFonts w:ascii="Palatino Linotype" w:eastAsia="Times New Roman" w:hAnsi="Palatino Linotype" w:cs="Times New Roman"/>
          <w:iCs/>
          <w:color w:val="000000"/>
          <w:lang w:val="en-US" w:eastAsia="tr-TR"/>
        </w:rPr>
        <w:t>Devlet</w:t>
      </w:r>
      <w:proofErr w:type="spellEnd"/>
      <w:r w:rsidRPr="0085138D">
        <w:rPr>
          <w:rFonts w:ascii="Palatino Linotype" w:eastAsia="Times New Roman" w:hAnsi="Palatino Linotype" w:cs="Times New Roman"/>
          <w:iCs/>
          <w:color w:val="000000"/>
          <w:lang w:val="en-US" w:eastAsia="tr-TR"/>
        </w:rPr>
        <w:t xml:space="preserve"> </w:t>
      </w:r>
      <w:proofErr w:type="spellStart"/>
      <w:r w:rsidRPr="0085138D">
        <w:rPr>
          <w:rFonts w:ascii="Palatino Linotype" w:eastAsia="Times New Roman" w:hAnsi="Palatino Linotype" w:cs="Times New Roman"/>
          <w:iCs/>
          <w:color w:val="000000"/>
          <w:lang w:val="en-US" w:eastAsia="tr-TR"/>
        </w:rPr>
        <w:t>Planlama</w:t>
      </w:r>
      <w:proofErr w:type="spellEnd"/>
      <w:r w:rsidRPr="0085138D">
        <w:rPr>
          <w:rFonts w:ascii="Palatino Linotype" w:eastAsia="Times New Roman" w:hAnsi="Palatino Linotype" w:cs="Times New Roman"/>
          <w:iCs/>
          <w:color w:val="000000"/>
          <w:lang w:val="en-US" w:eastAsia="tr-TR"/>
        </w:rPr>
        <w:t xml:space="preserve"> </w:t>
      </w:r>
      <w:proofErr w:type="spellStart"/>
      <w:r w:rsidRPr="0085138D">
        <w:rPr>
          <w:rFonts w:ascii="Palatino Linotype" w:eastAsia="Times New Roman" w:hAnsi="Palatino Linotype" w:cs="Times New Roman"/>
          <w:iCs/>
          <w:color w:val="000000"/>
          <w:lang w:val="en-US" w:eastAsia="tr-TR"/>
        </w:rPr>
        <w:t>Teşkilatı</w:t>
      </w:r>
      <w:proofErr w:type="spellEnd"/>
      <w:r w:rsidRPr="0085138D">
        <w:rPr>
          <w:rFonts w:ascii="Palatino Linotype" w:eastAsia="Times New Roman" w:hAnsi="Palatino Linotype" w:cs="Times New Roman"/>
          <w:iCs/>
          <w:color w:val="000000"/>
          <w:lang w:val="en-US" w:eastAsia="tr-TR"/>
        </w:rPr>
        <w:t xml:space="preserve">. (2005). </w:t>
      </w:r>
      <w:proofErr w:type="spellStart"/>
      <w:r w:rsidRPr="0085138D">
        <w:rPr>
          <w:rFonts w:ascii="Palatino Linotype" w:eastAsia="Times New Roman" w:hAnsi="Palatino Linotype" w:cs="Times New Roman"/>
          <w:i/>
          <w:iCs/>
          <w:color w:val="000000"/>
          <w:lang w:val="en-US" w:eastAsia="tr-TR"/>
        </w:rPr>
        <w:t>Ekonomik</w:t>
      </w:r>
      <w:proofErr w:type="spellEnd"/>
      <w:r w:rsidRPr="0085138D">
        <w:rPr>
          <w:rFonts w:ascii="Palatino Linotype" w:eastAsia="Times New Roman" w:hAnsi="Palatino Linotype" w:cs="Times New Roman"/>
          <w:i/>
          <w:iCs/>
          <w:color w:val="000000"/>
          <w:lang w:val="en-US" w:eastAsia="tr-TR"/>
        </w:rPr>
        <w:t xml:space="preserve"> </w:t>
      </w:r>
      <w:proofErr w:type="spellStart"/>
      <w:r w:rsidRPr="0085138D">
        <w:rPr>
          <w:rFonts w:ascii="Palatino Linotype" w:eastAsia="Times New Roman" w:hAnsi="Palatino Linotype" w:cs="Times New Roman"/>
          <w:i/>
          <w:iCs/>
          <w:color w:val="000000"/>
          <w:lang w:val="en-US" w:eastAsia="tr-TR"/>
        </w:rPr>
        <w:t>ve</w:t>
      </w:r>
      <w:proofErr w:type="spellEnd"/>
      <w:r w:rsidRPr="0085138D">
        <w:rPr>
          <w:rFonts w:ascii="Palatino Linotype" w:eastAsia="Times New Roman" w:hAnsi="Palatino Linotype" w:cs="Times New Roman"/>
          <w:i/>
          <w:iCs/>
          <w:color w:val="000000"/>
          <w:lang w:val="en-US" w:eastAsia="tr-TR"/>
        </w:rPr>
        <w:t xml:space="preserve"> </w:t>
      </w:r>
      <w:proofErr w:type="spellStart"/>
      <w:r w:rsidRPr="0085138D">
        <w:rPr>
          <w:rFonts w:ascii="Palatino Linotype" w:eastAsia="Times New Roman" w:hAnsi="Palatino Linotype" w:cs="Times New Roman"/>
          <w:i/>
          <w:iCs/>
          <w:color w:val="000000"/>
          <w:lang w:val="en-US" w:eastAsia="tr-TR"/>
        </w:rPr>
        <w:t>sosyal</w:t>
      </w:r>
      <w:proofErr w:type="spellEnd"/>
      <w:r w:rsidRPr="0085138D">
        <w:rPr>
          <w:rFonts w:ascii="Palatino Linotype" w:eastAsia="Times New Roman" w:hAnsi="Palatino Linotype" w:cs="Times New Roman"/>
          <w:i/>
          <w:iCs/>
          <w:color w:val="000000"/>
          <w:lang w:val="en-US" w:eastAsia="tr-TR"/>
        </w:rPr>
        <w:t xml:space="preserve"> </w:t>
      </w:r>
      <w:proofErr w:type="spellStart"/>
      <w:r w:rsidRPr="0085138D">
        <w:rPr>
          <w:rFonts w:ascii="Palatino Linotype" w:eastAsia="Times New Roman" w:hAnsi="Palatino Linotype" w:cs="Times New Roman"/>
          <w:i/>
          <w:iCs/>
          <w:color w:val="000000"/>
          <w:lang w:val="en-US" w:eastAsia="tr-TR"/>
        </w:rPr>
        <w:t>göstergeler</w:t>
      </w:r>
      <w:proofErr w:type="spellEnd"/>
      <w:r w:rsidRPr="0085138D">
        <w:rPr>
          <w:rFonts w:ascii="Palatino Linotype" w:eastAsia="Times New Roman" w:hAnsi="Palatino Linotype" w:cs="Times New Roman"/>
          <w:iCs/>
          <w:color w:val="000000"/>
          <w:lang w:val="en-US" w:eastAsia="tr-TR"/>
        </w:rPr>
        <w:t xml:space="preserve"> (1950-2004). Ankara: </w:t>
      </w:r>
      <w:proofErr w:type="spellStart"/>
      <w:r w:rsidRPr="0085138D">
        <w:rPr>
          <w:rFonts w:ascii="Palatino Linotype" w:eastAsia="Times New Roman" w:hAnsi="Palatino Linotype" w:cs="Times New Roman"/>
          <w:iCs/>
          <w:color w:val="000000"/>
          <w:lang w:val="en-US" w:eastAsia="tr-TR"/>
        </w:rPr>
        <w:t>Devlet</w:t>
      </w:r>
      <w:proofErr w:type="spellEnd"/>
      <w:r w:rsidRPr="0085138D">
        <w:rPr>
          <w:rFonts w:ascii="Palatino Linotype" w:eastAsia="Times New Roman" w:hAnsi="Palatino Linotype" w:cs="Times New Roman"/>
          <w:iCs/>
          <w:color w:val="000000"/>
          <w:lang w:val="en-US" w:eastAsia="tr-TR"/>
        </w:rPr>
        <w:t xml:space="preserve"> </w:t>
      </w:r>
      <w:proofErr w:type="spellStart"/>
      <w:r w:rsidRPr="0085138D">
        <w:rPr>
          <w:rFonts w:ascii="Palatino Linotype" w:eastAsia="Times New Roman" w:hAnsi="Palatino Linotype" w:cs="Times New Roman"/>
          <w:iCs/>
          <w:color w:val="000000"/>
          <w:lang w:val="en-US" w:eastAsia="tr-TR"/>
        </w:rPr>
        <w:t>Planlama</w:t>
      </w:r>
      <w:proofErr w:type="spellEnd"/>
      <w:r w:rsidRPr="0085138D">
        <w:rPr>
          <w:rFonts w:ascii="Palatino Linotype" w:eastAsia="Times New Roman" w:hAnsi="Palatino Linotype" w:cs="Times New Roman"/>
          <w:iCs/>
          <w:color w:val="000000"/>
          <w:lang w:val="en-US" w:eastAsia="tr-TR"/>
        </w:rPr>
        <w:t xml:space="preserve"> </w:t>
      </w:r>
      <w:proofErr w:type="spellStart"/>
      <w:r w:rsidRPr="0085138D">
        <w:rPr>
          <w:rFonts w:ascii="Palatino Linotype" w:eastAsia="Times New Roman" w:hAnsi="Palatino Linotype" w:cs="Times New Roman"/>
          <w:iCs/>
          <w:color w:val="000000"/>
          <w:lang w:val="en-US" w:eastAsia="tr-TR"/>
        </w:rPr>
        <w:t>Teşkilatı</w:t>
      </w:r>
      <w:proofErr w:type="spellEnd"/>
      <w:r w:rsidRPr="0085138D">
        <w:rPr>
          <w:rFonts w:ascii="Palatino Linotype" w:eastAsia="Times New Roman" w:hAnsi="Palatino Linotype" w:cs="Times New Roman"/>
          <w:iCs/>
          <w:color w:val="000000"/>
          <w:lang w:val="en-US" w:eastAsia="tr-TR"/>
        </w:rPr>
        <w:t>, 312-314.</w:t>
      </w:r>
    </w:p>
    <w:p w14:paraId="3745A518" w14:textId="77777777" w:rsidR="00373280" w:rsidRPr="0085138D" w:rsidRDefault="00373280" w:rsidP="0085138D">
      <w:pPr>
        <w:keepNext/>
        <w:keepLines/>
        <w:numPr>
          <w:ilvl w:val="0"/>
          <w:numId w:val="2"/>
        </w:numPr>
        <w:spacing w:before="120" w:after="120" w:line="240" w:lineRule="auto"/>
        <w:jc w:val="both"/>
        <w:outlineLvl w:val="6"/>
        <w:rPr>
          <w:rFonts w:ascii="Palatino Linotype" w:eastAsia="Times New Roman" w:hAnsi="Palatino Linotype" w:cs="Times New Roman"/>
          <w:iCs/>
          <w:color w:val="000000"/>
          <w:lang w:val="en-US" w:eastAsia="tr-TR"/>
        </w:rPr>
      </w:pPr>
      <w:r w:rsidRPr="0085138D">
        <w:rPr>
          <w:rFonts w:ascii="Palatino Linotype" w:eastAsia="Times New Roman" w:hAnsi="Palatino Linotype" w:cs="Times New Roman"/>
          <w:iCs/>
          <w:color w:val="000000"/>
          <w:lang w:eastAsia="tr-TR"/>
        </w:rPr>
        <w:t xml:space="preserve">Bulut, H. (2001). Kitle iletişim araçları ve suskunluk sarmalı. </w:t>
      </w:r>
      <w:r w:rsidRPr="0085138D">
        <w:rPr>
          <w:rFonts w:ascii="Palatino Linotype" w:eastAsia="Times New Roman" w:hAnsi="Palatino Linotype" w:cs="Times New Roman"/>
          <w:i/>
          <w:iCs/>
          <w:color w:val="000000"/>
          <w:lang w:eastAsia="tr-TR"/>
        </w:rPr>
        <w:t>Gazi Üniversitesi Eğitim Bilimleri Fakültesi Dergisi</w:t>
      </w:r>
      <w:r w:rsidRPr="0085138D">
        <w:rPr>
          <w:rFonts w:ascii="Palatino Linotype" w:eastAsia="Times New Roman" w:hAnsi="Palatino Linotype" w:cs="Times New Roman"/>
          <w:iCs/>
          <w:color w:val="000000"/>
          <w:lang w:eastAsia="tr-TR"/>
        </w:rPr>
        <w:t>, 32 (1-2), 1382-1385.</w:t>
      </w:r>
    </w:p>
    <w:p w14:paraId="05DB4956" w14:textId="77777777" w:rsidR="00373280" w:rsidRPr="0085138D" w:rsidRDefault="00373280" w:rsidP="0085138D">
      <w:pPr>
        <w:keepNext/>
        <w:keepLines/>
        <w:numPr>
          <w:ilvl w:val="0"/>
          <w:numId w:val="2"/>
        </w:numPr>
        <w:spacing w:before="120" w:after="120" w:line="240" w:lineRule="auto"/>
        <w:jc w:val="both"/>
        <w:outlineLvl w:val="6"/>
        <w:rPr>
          <w:rFonts w:ascii="Palatino Linotype" w:eastAsia="Times New Roman" w:hAnsi="Palatino Linotype" w:cs="Times New Roman"/>
          <w:iCs/>
          <w:color w:val="000000"/>
          <w:lang w:val="en-US" w:eastAsia="tr-TR"/>
        </w:rPr>
      </w:pPr>
      <w:proofErr w:type="spellStart"/>
      <w:r w:rsidRPr="0085138D">
        <w:rPr>
          <w:rFonts w:ascii="Palatino Linotype" w:eastAsia="Times New Roman" w:hAnsi="Palatino Linotype" w:cs="Times New Roman"/>
          <w:iCs/>
          <w:color w:val="000000"/>
          <w:lang w:eastAsia="tr-TR"/>
        </w:rPr>
        <w:t>Freire</w:t>
      </w:r>
      <w:proofErr w:type="spellEnd"/>
      <w:r w:rsidRPr="0085138D">
        <w:rPr>
          <w:rFonts w:ascii="Palatino Linotype" w:eastAsia="Times New Roman" w:hAnsi="Palatino Linotype" w:cs="Times New Roman"/>
          <w:iCs/>
          <w:color w:val="000000"/>
          <w:lang w:eastAsia="tr-TR"/>
        </w:rPr>
        <w:t xml:space="preserve">, </w:t>
      </w:r>
      <w:proofErr w:type="spellStart"/>
      <w:r w:rsidRPr="0085138D">
        <w:rPr>
          <w:rFonts w:ascii="Palatino Linotype" w:eastAsia="Times New Roman" w:hAnsi="Palatino Linotype" w:cs="Times New Roman"/>
          <w:iCs/>
          <w:color w:val="000000"/>
          <w:lang w:eastAsia="tr-TR"/>
        </w:rPr>
        <w:t>Paulo</w:t>
      </w:r>
      <w:proofErr w:type="spellEnd"/>
      <w:r w:rsidRPr="0085138D">
        <w:rPr>
          <w:rFonts w:ascii="Palatino Linotype" w:eastAsia="Times New Roman" w:hAnsi="Palatino Linotype" w:cs="Times New Roman"/>
          <w:iCs/>
          <w:color w:val="000000"/>
          <w:lang w:eastAsia="tr-TR"/>
        </w:rPr>
        <w:t xml:space="preserve">. (1991). </w:t>
      </w:r>
      <w:r w:rsidRPr="0085138D">
        <w:rPr>
          <w:rFonts w:ascii="Palatino Linotype" w:eastAsia="Times New Roman" w:hAnsi="Palatino Linotype" w:cs="Times New Roman"/>
          <w:i/>
          <w:iCs/>
          <w:color w:val="000000"/>
          <w:lang w:eastAsia="tr-TR"/>
        </w:rPr>
        <w:t>Ezilenlerin pedagojisi</w:t>
      </w:r>
      <w:r w:rsidRPr="0085138D">
        <w:rPr>
          <w:rFonts w:ascii="Palatino Linotype" w:eastAsia="Times New Roman" w:hAnsi="Palatino Linotype" w:cs="Times New Roman"/>
          <w:iCs/>
          <w:color w:val="000000"/>
          <w:lang w:eastAsia="tr-TR"/>
        </w:rPr>
        <w:t xml:space="preserve">. (Çev. D. </w:t>
      </w:r>
      <w:proofErr w:type="spellStart"/>
      <w:r w:rsidRPr="0085138D">
        <w:rPr>
          <w:rFonts w:ascii="Palatino Linotype" w:eastAsia="Times New Roman" w:hAnsi="Palatino Linotype" w:cs="Times New Roman"/>
          <w:iCs/>
          <w:color w:val="000000"/>
          <w:lang w:eastAsia="tr-TR"/>
        </w:rPr>
        <w:t>Hattatoğlu</w:t>
      </w:r>
      <w:proofErr w:type="spellEnd"/>
      <w:r w:rsidRPr="0085138D">
        <w:rPr>
          <w:rFonts w:ascii="Palatino Linotype" w:eastAsia="Times New Roman" w:hAnsi="Palatino Linotype" w:cs="Times New Roman"/>
          <w:iCs/>
          <w:color w:val="000000"/>
          <w:lang w:eastAsia="tr-TR"/>
        </w:rPr>
        <w:t xml:space="preserve"> ve Erol Özbek). İstanbul: Ayrıntı Yayınevi. (Eserin orijinali 1982’de yayımlandı). 12-18.</w:t>
      </w:r>
    </w:p>
    <w:p w14:paraId="489923E3" w14:textId="77777777" w:rsidR="00373280" w:rsidRPr="0085138D" w:rsidRDefault="00373280" w:rsidP="0085138D">
      <w:pPr>
        <w:keepNext/>
        <w:keepLines/>
        <w:numPr>
          <w:ilvl w:val="0"/>
          <w:numId w:val="2"/>
        </w:numPr>
        <w:spacing w:before="120" w:after="120" w:line="240" w:lineRule="auto"/>
        <w:jc w:val="both"/>
        <w:outlineLvl w:val="6"/>
        <w:rPr>
          <w:rFonts w:ascii="Palatino Linotype" w:eastAsia="Times New Roman" w:hAnsi="Palatino Linotype" w:cs="Times New Roman"/>
          <w:iCs/>
          <w:color w:val="000000"/>
          <w:lang w:val="en-US" w:eastAsia="tr-TR"/>
        </w:rPr>
      </w:pPr>
      <w:r w:rsidRPr="0085138D">
        <w:rPr>
          <w:rFonts w:ascii="Palatino Linotype" w:eastAsia="Times New Roman" w:hAnsi="Palatino Linotype" w:cs="Times New Roman"/>
          <w:iCs/>
          <w:color w:val="000000"/>
          <w:lang w:val="en-US" w:eastAsia="tr-TR"/>
        </w:rPr>
        <w:t xml:space="preserve">Borman, W. C., Hanson, M. A., </w:t>
      </w:r>
      <w:proofErr w:type="spellStart"/>
      <w:r w:rsidRPr="0085138D">
        <w:rPr>
          <w:rFonts w:ascii="Palatino Linotype" w:eastAsia="Times New Roman" w:hAnsi="Palatino Linotype" w:cs="Times New Roman"/>
          <w:iCs/>
          <w:color w:val="000000"/>
          <w:lang w:val="en-US" w:eastAsia="tr-TR"/>
        </w:rPr>
        <w:t>Oppler</w:t>
      </w:r>
      <w:proofErr w:type="spellEnd"/>
      <w:r w:rsidRPr="0085138D">
        <w:rPr>
          <w:rFonts w:ascii="Palatino Linotype" w:eastAsia="Times New Roman" w:hAnsi="Palatino Linotype" w:cs="Times New Roman"/>
          <w:iCs/>
          <w:color w:val="000000"/>
          <w:lang w:val="en-US" w:eastAsia="tr-TR"/>
        </w:rPr>
        <w:t xml:space="preserve">, S. H., </w:t>
      </w:r>
      <w:proofErr w:type="spellStart"/>
      <w:r w:rsidRPr="0085138D">
        <w:rPr>
          <w:rFonts w:ascii="Palatino Linotype" w:eastAsia="Times New Roman" w:hAnsi="Palatino Linotype" w:cs="Times New Roman"/>
          <w:iCs/>
          <w:color w:val="000000"/>
          <w:lang w:val="en-US" w:eastAsia="tr-TR"/>
        </w:rPr>
        <w:t>Pulakos</w:t>
      </w:r>
      <w:proofErr w:type="spellEnd"/>
      <w:r w:rsidRPr="0085138D">
        <w:rPr>
          <w:rFonts w:ascii="Palatino Linotype" w:eastAsia="Times New Roman" w:hAnsi="Palatino Linotype" w:cs="Times New Roman"/>
          <w:iCs/>
          <w:color w:val="000000"/>
          <w:lang w:val="en-US" w:eastAsia="tr-TR"/>
        </w:rPr>
        <w:t xml:space="preserve">, E. D., and White, L. A. (1993, May). The people in organization. </w:t>
      </w:r>
      <w:r w:rsidRPr="0085138D">
        <w:rPr>
          <w:rFonts w:ascii="Palatino Linotype" w:eastAsia="Times New Roman" w:hAnsi="Palatino Linotype" w:cs="Times New Roman"/>
          <w:i/>
          <w:iCs/>
          <w:color w:val="000000"/>
          <w:lang w:val="en-US" w:eastAsia="tr-TR"/>
        </w:rPr>
        <w:t>Organizational Management</w:t>
      </w:r>
      <w:r w:rsidRPr="0085138D">
        <w:rPr>
          <w:rFonts w:ascii="Palatino Linotype" w:eastAsia="Times New Roman" w:hAnsi="Palatino Linotype" w:cs="Times New Roman"/>
          <w:iCs/>
          <w:color w:val="000000"/>
          <w:lang w:val="en-US" w:eastAsia="tr-TR"/>
        </w:rPr>
        <w:t>, 76-79.</w:t>
      </w:r>
    </w:p>
    <w:p w14:paraId="3602856C" w14:textId="77777777" w:rsidR="00373280" w:rsidRPr="0085138D" w:rsidRDefault="00373280" w:rsidP="0085138D">
      <w:pPr>
        <w:keepNext/>
        <w:keepLines/>
        <w:numPr>
          <w:ilvl w:val="0"/>
          <w:numId w:val="2"/>
        </w:numPr>
        <w:spacing w:before="120" w:after="120" w:line="240" w:lineRule="auto"/>
        <w:jc w:val="both"/>
        <w:outlineLvl w:val="6"/>
        <w:rPr>
          <w:rFonts w:ascii="Palatino Linotype" w:eastAsia="Times New Roman" w:hAnsi="Palatino Linotype" w:cs="Times New Roman"/>
          <w:iCs/>
          <w:color w:val="000000"/>
          <w:lang w:val="en-US" w:eastAsia="tr-TR"/>
        </w:rPr>
      </w:pPr>
      <w:r w:rsidRPr="0085138D">
        <w:rPr>
          <w:rFonts w:ascii="Palatino Linotype" w:eastAsia="Times New Roman" w:hAnsi="Palatino Linotype" w:cs="Times New Roman"/>
          <w:iCs/>
          <w:color w:val="000000"/>
          <w:lang w:eastAsia="tr-TR"/>
        </w:rPr>
        <w:t xml:space="preserve">Kahraman R. C., </w:t>
      </w:r>
      <w:proofErr w:type="spellStart"/>
      <w:r w:rsidRPr="0085138D">
        <w:rPr>
          <w:rFonts w:ascii="Palatino Linotype" w:eastAsia="Times New Roman" w:hAnsi="Palatino Linotype" w:cs="Times New Roman"/>
          <w:iCs/>
          <w:color w:val="000000"/>
          <w:lang w:eastAsia="tr-TR"/>
        </w:rPr>
        <w:t>Borman</w:t>
      </w:r>
      <w:proofErr w:type="spellEnd"/>
      <w:r w:rsidRPr="0085138D">
        <w:rPr>
          <w:rFonts w:ascii="Palatino Linotype" w:eastAsia="Times New Roman" w:hAnsi="Palatino Linotype" w:cs="Times New Roman"/>
          <w:iCs/>
          <w:color w:val="000000"/>
          <w:lang w:eastAsia="tr-TR"/>
        </w:rPr>
        <w:t xml:space="preserve">, C., </w:t>
      </w:r>
      <w:proofErr w:type="spellStart"/>
      <w:r w:rsidRPr="0085138D">
        <w:rPr>
          <w:rFonts w:ascii="Palatino Linotype" w:eastAsia="Times New Roman" w:hAnsi="Palatino Linotype" w:cs="Times New Roman"/>
          <w:iCs/>
          <w:color w:val="000000"/>
          <w:lang w:eastAsia="tr-TR"/>
        </w:rPr>
        <w:t>Hanımgil</w:t>
      </w:r>
      <w:proofErr w:type="spellEnd"/>
      <w:r w:rsidRPr="0085138D">
        <w:rPr>
          <w:rFonts w:ascii="Palatino Linotype" w:eastAsia="Times New Roman" w:hAnsi="Palatino Linotype" w:cs="Times New Roman"/>
          <w:iCs/>
          <w:color w:val="000000"/>
          <w:lang w:eastAsia="tr-TR"/>
        </w:rPr>
        <w:t xml:space="preserve">, M., Özler, H., Perçin, D., ve Sergen, L. (1993). </w:t>
      </w:r>
      <w:proofErr w:type="spellStart"/>
      <w:r w:rsidRPr="0085138D">
        <w:rPr>
          <w:rFonts w:ascii="Palatino Linotype" w:eastAsia="Times New Roman" w:hAnsi="Palatino Linotype" w:cs="Times New Roman"/>
          <w:iCs/>
          <w:color w:val="000000"/>
          <w:lang w:eastAsia="tr-TR"/>
        </w:rPr>
        <w:t>Kroner</w:t>
      </w:r>
      <w:proofErr w:type="spellEnd"/>
      <w:r w:rsidRPr="0085138D">
        <w:rPr>
          <w:rFonts w:ascii="Palatino Linotype" w:eastAsia="Times New Roman" w:hAnsi="Palatino Linotype" w:cs="Times New Roman"/>
          <w:iCs/>
          <w:color w:val="000000"/>
          <w:lang w:eastAsia="tr-TR"/>
        </w:rPr>
        <w:t xml:space="preserve"> kalp rahatsızlığının belirlenmesinde rol oynayan faktörler. </w:t>
      </w:r>
      <w:r w:rsidRPr="0085138D">
        <w:rPr>
          <w:rFonts w:ascii="Palatino Linotype" w:eastAsia="Times New Roman" w:hAnsi="Palatino Linotype" w:cs="Times New Roman"/>
          <w:i/>
          <w:iCs/>
          <w:color w:val="000000"/>
          <w:lang w:eastAsia="tr-TR"/>
        </w:rPr>
        <w:t>Sağlık Psikolojisi</w:t>
      </w:r>
      <w:r w:rsidRPr="0085138D">
        <w:rPr>
          <w:rFonts w:ascii="Palatino Linotype" w:eastAsia="Times New Roman" w:hAnsi="Palatino Linotype" w:cs="Times New Roman"/>
          <w:iCs/>
          <w:color w:val="000000"/>
          <w:lang w:eastAsia="tr-TR"/>
        </w:rPr>
        <w:t>, 12(2), 76-80.</w:t>
      </w:r>
    </w:p>
    <w:p w14:paraId="19C53E6D" w14:textId="77777777" w:rsidR="0085138D" w:rsidRDefault="0085138D" w:rsidP="00B9564D">
      <w:pPr>
        <w:suppressAutoHyphens/>
        <w:spacing w:before="120" w:after="120" w:line="240" w:lineRule="auto"/>
        <w:jc w:val="center"/>
        <w:rPr>
          <w:rFonts w:ascii="Palatino Linotype" w:hAnsi="Palatino Linotype" w:cs="Times New Roman"/>
          <w:b/>
          <w:bCs/>
          <w:color w:val="000000"/>
          <w:sz w:val="24"/>
          <w:szCs w:val="24"/>
        </w:rPr>
      </w:pPr>
    </w:p>
    <w:p w14:paraId="3EF8AC4C" w14:textId="77777777" w:rsidR="00B9564D" w:rsidRDefault="00B9564D" w:rsidP="00B9564D">
      <w:pPr>
        <w:suppressAutoHyphens/>
        <w:spacing w:before="120" w:after="120" w:line="240" w:lineRule="auto"/>
        <w:jc w:val="center"/>
        <w:rPr>
          <w:rFonts w:ascii="Palatino Linotype" w:hAnsi="Palatino Linotype" w:cs="Times New Roman"/>
          <w:b/>
          <w:bCs/>
          <w:color w:val="000000"/>
          <w:sz w:val="24"/>
          <w:szCs w:val="24"/>
        </w:rPr>
      </w:pPr>
    </w:p>
    <w:p w14:paraId="64F6AB23" w14:textId="77777777" w:rsidR="00B9564D" w:rsidRDefault="00B9564D" w:rsidP="00C93C0E">
      <w:pPr>
        <w:suppressAutoHyphens/>
        <w:spacing w:before="120" w:after="120" w:line="240" w:lineRule="auto"/>
        <w:jc w:val="both"/>
        <w:rPr>
          <w:rFonts w:ascii="Palatino Linotype" w:hAnsi="Palatino Linotype" w:cs="Times New Roman"/>
          <w:b/>
          <w:bCs/>
          <w:color w:val="000000"/>
          <w:sz w:val="24"/>
          <w:szCs w:val="24"/>
        </w:rPr>
      </w:pPr>
      <w:r w:rsidRPr="00AE0A0D">
        <w:rPr>
          <w:rFonts w:ascii="Palatino Linotype" w:hAnsi="Palatino Linotype"/>
          <w:color w:val="000000"/>
          <w:spacing w:val="-2"/>
          <w:sz w:val="24"/>
          <w:szCs w:val="24"/>
        </w:rPr>
        <w:t>B</w:t>
      </w:r>
      <w:r w:rsidRPr="00AE0A0D">
        <w:rPr>
          <w:rFonts w:ascii="Palatino Linotype" w:hAnsi="Palatino Linotype"/>
          <w:color w:val="000000"/>
          <w:sz w:val="24"/>
          <w:szCs w:val="24"/>
        </w:rPr>
        <w:t>u</w:t>
      </w:r>
      <w:r w:rsidRPr="00AE0A0D">
        <w:rPr>
          <w:rFonts w:ascii="Palatino Linotype" w:hAnsi="Palatino Linotype"/>
          <w:color w:val="000000"/>
          <w:spacing w:val="6"/>
          <w:sz w:val="24"/>
          <w:szCs w:val="24"/>
        </w:rPr>
        <w:t xml:space="preserve"> </w:t>
      </w:r>
      <w:r w:rsidRPr="00AE0A0D">
        <w:rPr>
          <w:rFonts w:ascii="Palatino Linotype" w:hAnsi="Palatino Linotype"/>
          <w:color w:val="000000"/>
          <w:spacing w:val="5"/>
          <w:sz w:val="24"/>
          <w:szCs w:val="24"/>
        </w:rPr>
        <w:t>k</w:t>
      </w:r>
      <w:r w:rsidRPr="00AE0A0D">
        <w:rPr>
          <w:rFonts w:ascii="Palatino Linotype" w:hAnsi="Palatino Linotype"/>
          <w:color w:val="000000"/>
          <w:spacing w:val="-4"/>
          <w:sz w:val="24"/>
          <w:szCs w:val="24"/>
        </w:rPr>
        <w:t>ı</w:t>
      </w:r>
      <w:r w:rsidRPr="00AE0A0D">
        <w:rPr>
          <w:rFonts w:ascii="Palatino Linotype" w:hAnsi="Palatino Linotype"/>
          <w:color w:val="000000"/>
          <w:spacing w:val="3"/>
          <w:sz w:val="24"/>
          <w:szCs w:val="24"/>
        </w:rPr>
        <w:t>s</w:t>
      </w:r>
      <w:r w:rsidRPr="00AE0A0D">
        <w:rPr>
          <w:rFonts w:ascii="Palatino Linotype" w:hAnsi="Palatino Linotype"/>
          <w:color w:val="000000"/>
          <w:spacing w:val="-4"/>
          <w:sz w:val="24"/>
          <w:szCs w:val="24"/>
        </w:rPr>
        <w:t>ım</w:t>
      </w:r>
      <w:r w:rsidRPr="00AE0A0D">
        <w:rPr>
          <w:rFonts w:ascii="Palatino Linotype" w:hAnsi="Palatino Linotype"/>
          <w:color w:val="000000"/>
          <w:sz w:val="24"/>
          <w:szCs w:val="24"/>
        </w:rPr>
        <w:t>da</w:t>
      </w:r>
      <w:r w:rsidRPr="00AE0A0D">
        <w:rPr>
          <w:rFonts w:ascii="Palatino Linotype" w:hAnsi="Palatino Linotype"/>
          <w:color w:val="000000"/>
          <w:spacing w:val="4"/>
          <w:sz w:val="24"/>
          <w:szCs w:val="24"/>
        </w:rPr>
        <w:t xml:space="preserve"> </w:t>
      </w:r>
      <w:r w:rsidRPr="00AE0A0D">
        <w:rPr>
          <w:rFonts w:ascii="Palatino Linotype" w:hAnsi="Palatino Linotype"/>
          <w:color w:val="000000"/>
          <w:sz w:val="24"/>
          <w:szCs w:val="24"/>
        </w:rPr>
        <w:t>p</w:t>
      </w:r>
      <w:r w:rsidRPr="00AE0A0D">
        <w:rPr>
          <w:rFonts w:ascii="Palatino Linotype" w:hAnsi="Palatino Linotype"/>
          <w:color w:val="000000"/>
          <w:spacing w:val="2"/>
          <w:sz w:val="24"/>
          <w:szCs w:val="24"/>
        </w:rPr>
        <w:t>r</w:t>
      </w:r>
      <w:r w:rsidRPr="00AE0A0D">
        <w:rPr>
          <w:rFonts w:ascii="Palatino Linotype" w:hAnsi="Palatino Linotype"/>
          <w:color w:val="000000"/>
          <w:spacing w:val="10"/>
          <w:sz w:val="24"/>
          <w:szCs w:val="24"/>
        </w:rPr>
        <w:t>o</w:t>
      </w:r>
      <w:r w:rsidRPr="00AE0A0D">
        <w:rPr>
          <w:rFonts w:ascii="Palatino Linotype" w:hAnsi="Palatino Linotype"/>
          <w:color w:val="000000"/>
          <w:spacing w:val="-9"/>
          <w:sz w:val="24"/>
          <w:szCs w:val="24"/>
        </w:rPr>
        <w:t>j</w:t>
      </w:r>
      <w:r w:rsidRPr="00AE0A0D">
        <w:rPr>
          <w:rFonts w:ascii="Palatino Linotype" w:hAnsi="Palatino Linotype"/>
          <w:color w:val="000000"/>
          <w:sz w:val="24"/>
          <w:szCs w:val="24"/>
        </w:rPr>
        <w:t>e</w:t>
      </w:r>
      <w:r w:rsidRPr="00AE0A0D">
        <w:rPr>
          <w:rFonts w:ascii="Palatino Linotype" w:hAnsi="Palatino Linotype"/>
          <w:color w:val="000000"/>
          <w:spacing w:val="3"/>
          <w:sz w:val="24"/>
          <w:szCs w:val="24"/>
        </w:rPr>
        <w:t xml:space="preserve"> </w:t>
      </w:r>
      <w:r w:rsidRPr="00AE0A0D">
        <w:rPr>
          <w:rFonts w:ascii="Palatino Linotype" w:hAnsi="Palatino Linotype"/>
          <w:color w:val="000000"/>
          <w:sz w:val="24"/>
          <w:szCs w:val="24"/>
        </w:rPr>
        <w:t>ç</w:t>
      </w:r>
      <w:r w:rsidRPr="00AE0A0D">
        <w:rPr>
          <w:rFonts w:ascii="Palatino Linotype" w:hAnsi="Palatino Linotype"/>
          <w:color w:val="000000"/>
          <w:spacing w:val="3"/>
          <w:sz w:val="24"/>
          <w:szCs w:val="24"/>
        </w:rPr>
        <w:t>a</w:t>
      </w:r>
      <w:r w:rsidRPr="00AE0A0D">
        <w:rPr>
          <w:rFonts w:ascii="Palatino Linotype" w:hAnsi="Palatino Linotype"/>
          <w:color w:val="000000"/>
          <w:sz w:val="24"/>
          <w:szCs w:val="24"/>
        </w:rPr>
        <w:t>l</w:t>
      </w:r>
      <w:r w:rsidRPr="00AE0A0D">
        <w:rPr>
          <w:rFonts w:ascii="Palatino Linotype" w:hAnsi="Palatino Linotype"/>
          <w:color w:val="000000"/>
          <w:spacing w:val="-4"/>
          <w:sz w:val="24"/>
          <w:szCs w:val="24"/>
        </w:rPr>
        <w:t>ı</w:t>
      </w:r>
      <w:r w:rsidRPr="00AE0A0D">
        <w:rPr>
          <w:rFonts w:ascii="Palatino Linotype" w:hAnsi="Palatino Linotype"/>
          <w:color w:val="000000"/>
          <w:spacing w:val="3"/>
          <w:sz w:val="24"/>
          <w:szCs w:val="24"/>
        </w:rPr>
        <w:t>ş</w:t>
      </w:r>
      <w:r w:rsidRPr="00AE0A0D">
        <w:rPr>
          <w:rFonts w:ascii="Palatino Linotype" w:hAnsi="Palatino Linotype"/>
          <w:color w:val="000000"/>
          <w:spacing w:val="-4"/>
          <w:sz w:val="24"/>
          <w:szCs w:val="24"/>
        </w:rPr>
        <w:t>m</w:t>
      </w:r>
      <w:r w:rsidRPr="00AE0A0D">
        <w:rPr>
          <w:rFonts w:ascii="Palatino Linotype" w:hAnsi="Palatino Linotype"/>
          <w:color w:val="000000"/>
          <w:spacing w:val="4"/>
          <w:sz w:val="24"/>
          <w:szCs w:val="24"/>
        </w:rPr>
        <w:t>a</w:t>
      </w:r>
      <w:r w:rsidRPr="00AE0A0D">
        <w:rPr>
          <w:rFonts w:ascii="Palatino Linotype" w:hAnsi="Palatino Linotype"/>
          <w:color w:val="000000"/>
          <w:sz w:val="24"/>
          <w:szCs w:val="24"/>
        </w:rPr>
        <w:t>n</w:t>
      </w:r>
      <w:r w:rsidRPr="00AE0A0D">
        <w:rPr>
          <w:rFonts w:ascii="Palatino Linotype" w:hAnsi="Palatino Linotype"/>
          <w:color w:val="000000"/>
          <w:spacing w:val="-4"/>
          <w:sz w:val="24"/>
          <w:szCs w:val="24"/>
        </w:rPr>
        <w:t>ı</w:t>
      </w:r>
      <w:r w:rsidRPr="00AE0A0D">
        <w:rPr>
          <w:rFonts w:ascii="Palatino Linotype" w:hAnsi="Palatino Linotype"/>
          <w:color w:val="000000"/>
          <w:sz w:val="24"/>
          <w:szCs w:val="24"/>
        </w:rPr>
        <w:t>z</w:t>
      </w:r>
      <w:r w:rsidRPr="00AE0A0D">
        <w:rPr>
          <w:rFonts w:ascii="Palatino Linotype" w:hAnsi="Palatino Linotype"/>
          <w:color w:val="000000"/>
          <w:spacing w:val="9"/>
          <w:sz w:val="24"/>
          <w:szCs w:val="24"/>
        </w:rPr>
        <w:t xml:space="preserve"> </w:t>
      </w:r>
      <w:r w:rsidRPr="00AE0A0D">
        <w:rPr>
          <w:rFonts w:ascii="Palatino Linotype" w:hAnsi="Palatino Linotype"/>
          <w:color w:val="000000"/>
          <w:sz w:val="24"/>
          <w:szCs w:val="24"/>
        </w:rPr>
        <w:t>i</w:t>
      </w:r>
      <w:r w:rsidRPr="00AE0A0D">
        <w:rPr>
          <w:rFonts w:ascii="Palatino Linotype" w:hAnsi="Palatino Linotype"/>
          <w:color w:val="000000"/>
          <w:spacing w:val="-4"/>
          <w:sz w:val="24"/>
          <w:szCs w:val="24"/>
        </w:rPr>
        <w:t>l</w:t>
      </w:r>
      <w:r w:rsidRPr="00AE0A0D">
        <w:rPr>
          <w:rFonts w:ascii="Palatino Linotype" w:hAnsi="Palatino Linotype"/>
          <w:color w:val="000000"/>
          <w:sz w:val="24"/>
          <w:szCs w:val="24"/>
        </w:rPr>
        <w:t>e</w:t>
      </w:r>
      <w:r w:rsidRPr="00AE0A0D">
        <w:rPr>
          <w:rFonts w:ascii="Palatino Linotype" w:hAnsi="Palatino Linotype"/>
          <w:color w:val="000000"/>
          <w:spacing w:val="11"/>
          <w:sz w:val="24"/>
          <w:szCs w:val="24"/>
        </w:rPr>
        <w:t xml:space="preserve"> </w:t>
      </w:r>
      <w:r w:rsidRPr="00AE0A0D">
        <w:rPr>
          <w:rFonts w:ascii="Palatino Linotype" w:hAnsi="Palatino Linotype"/>
          <w:color w:val="000000"/>
          <w:sz w:val="24"/>
          <w:szCs w:val="24"/>
        </w:rPr>
        <w:t>i</w:t>
      </w:r>
      <w:r w:rsidRPr="00AE0A0D">
        <w:rPr>
          <w:rFonts w:ascii="Palatino Linotype" w:hAnsi="Palatino Linotype"/>
          <w:color w:val="000000"/>
          <w:spacing w:val="-4"/>
          <w:sz w:val="24"/>
          <w:szCs w:val="24"/>
        </w:rPr>
        <w:t>l</w:t>
      </w:r>
      <w:r w:rsidRPr="00AE0A0D">
        <w:rPr>
          <w:rFonts w:ascii="Palatino Linotype" w:hAnsi="Palatino Linotype"/>
          <w:color w:val="000000"/>
          <w:spacing w:val="5"/>
          <w:sz w:val="24"/>
          <w:szCs w:val="24"/>
        </w:rPr>
        <w:t>g</w:t>
      </w:r>
      <w:r w:rsidRPr="00AE0A0D">
        <w:rPr>
          <w:rFonts w:ascii="Palatino Linotype" w:hAnsi="Palatino Linotype"/>
          <w:color w:val="000000"/>
          <w:sz w:val="24"/>
          <w:szCs w:val="24"/>
        </w:rPr>
        <w:t>ili</w:t>
      </w:r>
      <w:r w:rsidRPr="00AE0A0D">
        <w:rPr>
          <w:rFonts w:ascii="Palatino Linotype" w:hAnsi="Palatino Linotype"/>
          <w:color w:val="000000"/>
          <w:spacing w:val="3"/>
          <w:sz w:val="24"/>
          <w:szCs w:val="24"/>
        </w:rPr>
        <w:t xml:space="preserve"> </w:t>
      </w:r>
      <w:r w:rsidRPr="00AE0A0D">
        <w:rPr>
          <w:rFonts w:ascii="Palatino Linotype" w:hAnsi="Palatino Linotype"/>
          <w:color w:val="000000"/>
          <w:spacing w:val="5"/>
          <w:sz w:val="24"/>
          <w:szCs w:val="24"/>
        </w:rPr>
        <w:t>o</w:t>
      </w:r>
      <w:r w:rsidRPr="00AE0A0D">
        <w:rPr>
          <w:rFonts w:ascii="Palatino Linotype" w:hAnsi="Palatino Linotype"/>
          <w:color w:val="000000"/>
          <w:spacing w:val="-4"/>
          <w:sz w:val="24"/>
          <w:szCs w:val="24"/>
        </w:rPr>
        <w:t>l</w:t>
      </w:r>
      <w:r w:rsidRPr="00AE0A0D">
        <w:rPr>
          <w:rFonts w:ascii="Palatino Linotype" w:hAnsi="Palatino Linotype"/>
          <w:color w:val="000000"/>
          <w:sz w:val="24"/>
          <w:szCs w:val="24"/>
        </w:rPr>
        <w:t>a</w:t>
      </w:r>
      <w:r w:rsidRPr="00AE0A0D">
        <w:rPr>
          <w:rFonts w:ascii="Palatino Linotype" w:hAnsi="Palatino Linotype"/>
          <w:color w:val="000000"/>
          <w:spacing w:val="1"/>
          <w:sz w:val="24"/>
          <w:szCs w:val="24"/>
        </w:rPr>
        <w:t>r</w:t>
      </w:r>
      <w:r w:rsidRPr="00AE0A0D">
        <w:rPr>
          <w:rFonts w:ascii="Palatino Linotype" w:hAnsi="Palatino Linotype"/>
          <w:color w:val="000000"/>
          <w:sz w:val="24"/>
          <w:szCs w:val="24"/>
        </w:rPr>
        <w:t>ak</w:t>
      </w:r>
      <w:r w:rsidRPr="00AE0A0D">
        <w:rPr>
          <w:rFonts w:ascii="Palatino Linotype" w:hAnsi="Palatino Linotype"/>
          <w:color w:val="000000"/>
          <w:spacing w:val="5"/>
          <w:sz w:val="24"/>
          <w:szCs w:val="24"/>
        </w:rPr>
        <w:t xml:space="preserve"> </w:t>
      </w:r>
      <w:r w:rsidRPr="00AE0A0D">
        <w:rPr>
          <w:rFonts w:ascii="Palatino Linotype" w:hAnsi="Palatino Linotype"/>
          <w:color w:val="000000"/>
          <w:spacing w:val="-5"/>
          <w:sz w:val="24"/>
          <w:szCs w:val="24"/>
        </w:rPr>
        <w:t>b</w:t>
      </w:r>
      <w:r w:rsidRPr="00AE0A0D">
        <w:rPr>
          <w:rFonts w:ascii="Palatino Linotype" w:hAnsi="Palatino Linotype"/>
          <w:color w:val="000000"/>
          <w:spacing w:val="4"/>
          <w:sz w:val="24"/>
          <w:szCs w:val="24"/>
        </w:rPr>
        <w:t>a</w:t>
      </w:r>
      <w:r w:rsidRPr="00AE0A0D">
        <w:rPr>
          <w:rFonts w:ascii="Palatino Linotype" w:hAnsi="Palatino Linotype"/>
          <w:color w:val="000000"/>
          <w:spacing w:val="3"/>
          <w:sz w:val="24"/>
          <w:szCs w:val="24"/>
        </w:rPr>
        <w:t>ş</w:t>
      </w:r>
      <w:r w:rsidRPr="00AE0A0D">
        <w:rPr>
          <w:rFonts w:ascii="Palatino Linotype" w:hAnsi="Palatino Linotype"/>
          <w:color w:val="000000"/>
          <w:sz w:val="24"/>
          <w:szCs w:val="24"/>
        </w:rPr>
        <w:t>vu</w:t>
      </w:r>
      <w:r w:rsidRPr="00AE0A0D">
        <w:rPr>
          <w:rFonts w:ascii="Palatino Linotype" w:hAnsi="Palatino Linotype"/>
          <w:color w:val="000000"/>
          <w:spacing w:val="2"/>
          <w:sz w:val="24"/>
          <w:szCs w:val="24"/>
        </w:rPr>
        <w:t>r</w:t>
      </w:r>
      <w:r w:rsidRPr="00AE0A0D">
        <w:rPr>
          <w:rFonts w:ascii="Palatino Linotype" w:hAnsi="Palatino Linotype"/>
          <w:color w:val="000000"/>
          <w:sz w:val="24"/>
          <w:szCs w:val="24"/>
        </w:rPr>
        <w:t>duğu</w:t>
      </w:r>
      <w:r w:rsidRPr="00AE0A0D">
        <w:rPr>
          <w:rFonts w:ascii="Palatino Linotype" w:hAnsi="Palatino Linotype"/>
          <w:color w:val="000000"/>
          <w:spacing w:val="-5"/>
          <w:sz w:val="24"/>
          <w:szCs w:val="24"/>
        </w:rPr>
        <w:t>n</w:t>
      </w:r>
      <w:r w:rsidRPr="00AE0A0D">
        <w:rPr>
          <w:rFonts w:ascii="Palatino Linotype" w:hAnsi="Palatino Linotype"/>
          <w:color w:val="000000"/>
          <w:sz w:val="24"/>
          <w:szCs w:val="24"/>
        </w:rPr>
        <w:t xml:space="preserve">uz </w:t>
      </w:r>
      <w:r w:rsidRPr="00AE0A0D">
        <w:rPr>
          <w:rFonts w:ascii="Palatino Linotype" w:hAnsi="Palatino Linotype"/>
          <w:color w:val="000000"/>
          <w:spacing w:val="-5"/>
          <w:sz w:val="24"/>
          <w:szCs w:val="24"/>
        </w:rPr>
        <w:t>y</w:t>
      </w:r>
      <w:r w:rsidRPr="00AE0A0D">
        <w:rPr>
          <w:rFonts w:ascii="Palatino Linotype" w:hAnsi="Palatino Linotype"/>
          <w:color w:val="000000"/>
          <w:sz w:val="24"/>
          <w:szCs w:val="24"/>
        </w:rPr>
        <w:t>a</w:t>
      </w:r>
      <w:r w:rsidRPr="00AE0A0D">
        <w:rPr>
          <w:rFonts w:ascii="Palatino Linotype" w:hAnsi="Palatino Linotype"/>
          <w:color w:val="000000"/>
          <w:spacing w:val="3"/>
          <w:sz w:val="24"/>
          <w:szCs w:val="24"/>
        </w:rPr>
        <w:t>z</w:t>
      </w:r>
      <w:r w:rsidRPr="00AE0A0D">
        <w:rPr>
          <w:rFonts w:ascii="Palatino Linotype" w:hAnsi="Palatino Linotype"/>
          <w:color w:val="000000"/>
          <w:sz w:val="24"/>
          <w:szCs w:val="24"/>
        </w:rPr>
        <w:t>ılı</w:t>
      </w:r>
      <w:r w:rsidRPr="00AE0A0D">
        <w:rPr>
          <w:rFonts w:ascii="Palatino Linotype" w:hAnsi="Palatino Linotype"/>
          <w:color w:val="000000"/>
          <w:spacing w:val="3"/>
          <w:sz w:val="24"/>
          <w:szCs w:val="24"/>
        </w:rPr>
        <w:t xml:space="preserve"> </w:t>
      </w:r>
      <w:r w:rsidRPr="00AE0A0D">
        <w:rPr>
          <w:rFonts w:ascii="Palatino Linotype" w:hAnsi="Palatino Linotype"/>
          <w:color w:val="000000"/>
          <w:sz w:val="24"/>
          <w:szCs w:val="24"/>
        </w:rPr>
        <w:t>k</w:t>
      </w:r>
      <w:r w:rsidRPr="00AE0A0D">
        <w:rPr>
          <w:rFonts w:ascii="Palatino Linotype" w:hAnsi="Palatino Linotype"/>
          <w:color w:val="000000"/>
          <w:spacing w:val="4"/>
          <w:sz w:val="24"/>
          <w:szCs w:val="24"/>
        </w:rPr>
        <w:t>a</w:t>
      </w:r>
      <w:r w:rsidRPr="00AE0A0D">
        <w:rPr>
          <w:rFonts w:ascii="Palatino Linotype" w:hAnsi="Palatino Linotype"/>
          <w:color w:val="000000"/>
          <w:spacing w:val="-5"/>
          <w:sz w:val="24"/>
          <w:szCs w:val="24"/>
        </w:rPr>
        <w:t>y</w:t>
      </w:r>
      <w:r w:rsidRPr="00AE0A0D">
        <w:rPr>
          <w:rFonts w:ascii="Palatino Linotype" w:hAnsi="Palatino Linotype"/>
          <w:color w:val="000000"/>
          <w:sz w:val="24"/>
          <w:szCs w:val="24"/>
        </w:rPr>
        <w:t>na</w:t>
      </w:r>
      <w:r w:rsidRPr="00AE0A0D">
        <w:rPr>
          <w:rFonts w:ascii="Palatino Linotype" w:hAnsi="Palatino Linotype"/>
          <w:color w:val="000000"/>
          <w:spacing w:val="4"/>
          <w:sz w:val="24"/>
          <w:szCs w:val="24"/>
        </w:rPr>
        <w:t>k</w:t>
      </w:r>
      <w:r w:rsidRPr="00AE0A0D">
        <w:rPr>
          <w:rFonts w:ascii="Palatino Linotype" w:hAnsi="Palatino Linotype"/>
          <w:color w:val="000000"/>
          <w:spacing w:val="-4"/>
          <w:sz w:val="24"/>
          <w:szCs w:val="24"/>
        </w:rPr>
        <w:t>l</w:t>
      </w:r>
      <w:r w:rsidRPr="00AE0A0D">
        <w:rPr>
          <w:rFonts w:ascii="Palatino Linotype" w:hAnsi="Palatino Linotype"/>
          <w:color w:val="000000"/>
          <w:sz w:val="24"/>
          <w:szCs w:val="24"/>
        </w:rPr>
        <w:t>a</w:t>
      </w:r>
      <w:r w:rsidRPr="00AE0A0D">
        <w:rPr>
          <w:rFonts w:ascii="Palatino Linotype" w:hAnsi="Palatino Linotype"/>
          <w:color w:val="000000"/>
          <w:spacing w:val="6"/>
          <w:sz w:val="24"/>
          <w:szCs w:val="24"/>
        </w:rPr>
        <w:t>r</w:t>
      </w:r>
      <w:r w:rsidRPr="00AE0A0D">
        <w:rPr>
          <w:rFonts w:ascii="Palatino Linotype" w:hAnsi="Palatino Linotype"/>
          <w:color w:val="000000"/>
          <w:spacing w:val="-9"/>
          <w:sz w:val="24"/>
          <w:szCs w:val="24"/>
        </w:rPr>
        <w:t>ı</w:t>
      </w:r>
      <w:r w:rsidRPr="00AE0A0D">
        <w:rPr>
          <w:rFonts w:ascii="Palatino Linotype" w:hAnsi="Palatino Linotype"/>
          <w:color w:val="000000"/>
          <w:sz w:val="24"/>
          <w:szCs w:val="24"/>
        </w:rPr>
        <w:t>,</w:t>
      </w:r>
      <w:r w:rsidRPr="00AE0A0D">
        <w:rPr>
          <w:rFonts w:ascii="Palatino Linotype" w:hAnsi="Palatino Linotype"/>
          <w:color w:val="000000"/>
          <w:spacing w:val="10"/>
          <w:sz w:val="24"/>
          <w:szCs w:val="24"/>
        </w:rPr>
        <w:t xml:space="preserve"> </w:t>
      </w:r>
      <w:r w:rsidRPr="00AE0A0D">
        <w:rPr>
          <w:rFonts w:ascii="Palatino Linotype" w:hAnsi="Palatino Linotype"/>
          <w:color w:val="000000"/>
          <w:spacing w:val="-1"/>
          <w:sz w:val="24"/>
          <w:szCs w:val="24"/>
        </w:rPr>
        <w:t>e</w:t>
      </w:r>
      <w:r w:rsidRPr="00AE0A0D">
        <w:rPr>
          <w:rFonts w:ascii="Palatino Linotype" w:hAnsi="Palatino Linotype"/>
          <w:color w:val="000000"/>
          <w:sz w:val="24"/>
          <w:szCs w:val="24"/>
        </w:rPr>
        <w:t>ğer</w:t>
      </w:r>
      <w:r w:rsidRPr="00AE0A0D">
        <w:rPr>
          <w:rFonts w:ascii="Palatino Linotype" w:hAnsi="Palatino Linotype"/>
          <w:color w:val="000000"/>
          <w:spacing w:val="7"/>
          <w:sz w:val="24"/>
          <w:szCs w:val="24"/>
        </w:rPr>
        <w:t xml:space="preserve"> </w:t>
      </w:r>
      <w:r w:rsidRPr="00AE0A0D">
        <w:rPr>
          <w:rFonts w:ascii="Palatino Linotype" w:hAnsi="Palatino Linotype"/>
          <w:color w:val="000000"/>
          <w:spacing w:val="2"/>
          <w:sz w:val="24"/>
          <w:szCs w:val="24"/>
        </w:rPr>
        <w:t>r</w:t>
      </w:r>
      <w:r w:rsidRPr="00AE0A0D">
        <w:rPr>
          <w:rFonts w:ascii="Palatino Linotype" w:hAnsi="Palatino Linotype"/>
          <w:color w:val="000000"/>
          <w:sz w:val="24"/>
          <w:szCs w:val="24"/>
        </w:rPr>
        <w:t>ap</w:t>
      </w:r>
      <w:r w:rsidRPr="00AE0A0D">
        <w:rPr>
          <w:rFonts w:ascii="Palatino Linotype" w:hAnsi="Palatino Linotype"/>
          <w:color w:val="000000"/>
          <w:spacing w:val="4"/>
          <w:sz w:val="24"/>
          <w:szCs w:val="24"/>
        </w:rPr>
        <w:t>o</w:t>
      </w:r>
      <w:r w:rsidRPr="00AE0A0D">
        <w:rPr>
          <w:rFonts w:ascii="Palatino Linotype" w:hAnsi="Palatino Linotype"/>
          <w:color w:val="000000"/>
          <w:sz w:val="24"/>
          <w:szCs w:val="24"/>
        </w:rPr>
        <w:t xml:space="preserve">r </w:t>
      </w:r>
      <w:r w:rsidRPr="00AE0A0D">
        <w:rPr>
          <w:rFonts w:ascii="Palatino Linotype" w:hAnsi="Palatino Linotype"/>
          <w:color w:val="000000"/>
          <w:spacing w:val="-4"/>
          <w:sz w:val="24"/>
          <w:szCs w:val="24"/>
        </w:rPr>
        <w:t>i</w:t>
      </w:r>
      <w:r w:rsidRPr="00AE0A0D">
        <w:rPr>
          <w:rFonts w:ascii="Palatino Linotype" w:hAnsi="Palatino Linotype"/>
          <w:color w:val="000000"/>
          <w:sz w:val="24"/>
          <w:szCs w:val="24"/>
        </w:rPr>
        <w:t>çe</w:t>
      </w:r>
      <w:r w:rsidRPr="00AE0A0D">
        <w:rPr>
          <w:rFonts w:ascii="Palatino Linotype" w:hAnsi="Palatino Linotype"/>
          <w:color w:val="000000"/>
          <w:spacing w:val="5"/>
          <w:sz w:val="24"/>
          <w:szCs w:val="24"/>
        </w:rPr>
        <w:t>r</w:t>
      </w:r>
      <w:r w:rsidRPr="00AE0A0D">
        <w:rPr>
          <w:rFonts w:ascii="Palatino Linotype" w:hAnsi="Palatino Linotype"/>
          <w:color w:val="000000"/>
          <w:spacing w:val="-4"/>
          <w:sz w:val="24"/>
          <w:szCs w:val="24"/>
        </w:rPr>
        <w:t>i</w:t>
      </w:r>
      <w:r w:rsidRPr="00AE0A0D">
        <w:rPr>
          <w:rFonts w:ascii="Palatino Linotype" w:hAnsi="Palatino Linotype"/>
          <w:color w:val="000000"/>
          <w:spacing w:val="3"/>
          <w:sz w:val="24"/>
          <w:szCs w:val="24"/>
        </w:rPr>
        <w:t>s</w:t>
      </w:r>
      <w:r w:rsidRPr="00AE0A0D">
        <w:rPr>
          <w:rFonts w:ascii="Palatino Linotype" w:hAnsi="Palatino Linotype"/>
          <w:color w:val="000000"/>
          <w:spacing w:val="-4"/>
          <w:sz w:val="24"/>
          <w:szCs w:val="24"/>
        </w:rPr>
        <w:t>i</w:t>
      </w:r>
      <w:r w:rsidRPr="00AE0A0D">
        <w:rPr>
          <w:rFonts w:ascii="Palatino Linotype" w:hAnsi="Palatino Linotype"/>
          <w:color w:val="000000"/>
          <w:sz w:val="24"/>
          <w:szCs w:val="24"/>
        </w:rPr>
        <w:t>nde</w:t>
      </w:r>
      <w:r w:rsidRPr="00AE0A0D">
        <w:rPr>
          <w:rFonts w:ascii="Palatino Linotype" w:hAnsi="Palatino Linotype"/>
          <w:color w:val="000000"/>
          <w:spacing w:val="53"/>
          <w:sz w:val="24"/>
          <w:szCs w:val="24"/>
        </w:rPr>
        <w:t xml:space="preserve"> </w:t>
      </w:r>
      <w:r w:rsidRPr="00AE0A0D">
        <w:rPr>
          <w:rFonts w:ascii="Palatino Linotype" w:hAnsi="Palatino Linotype"/>
          <w:color w:val="000000"/>
          <w:spacing w:val="-5"/>
          <w:sz w:val="24"/>
          <w:szCs w:val="24"/>
        </w:rPr>
        <w:t>n</w:t>
      </w:r>
      <w:r w:rsidRPr="00AE0A0D">
        <w:rPr>
          <w:rFonts w:ascii="Palatino Linotype" w:hAnsi="Palatino Linotype"/>
          <w:color w:val="000000"/>
          <w:spacing w:val="5"/>
          <w:sz w:val="24"/>
          <w:szCs w:val="24"/>
        </w:rPr>
        <w:t>u</w:t>
      </w:r>
      <w:r w:rsidRPr="00AE0A0D">
        <w:rPr>
          <w:rFonts w:ascii="Palatino Linotype" w:hAnsi="Palatino Linotype"/>
          <w:color w:val="000000"/>
          <w:spacing w:val="-4"/>
          <w:sz w:val="24"/>
          <w:szCs w:val="24"/>
        </w:rPr>
        <w:t>m</w:t>
      </w:r>
      <w:r w:rsidRPr="00AE0A0D">
        <w:rPr>
          <w:rFonts w:ascii="Palatino Linotype" w:hAnsi="Palatino Linotype"/>
          <w:color w:val="000000"/>
          <w:sz w:val="24"/>
          <w:szCs w:val="24"/>
        </w:rPr>
        <w:t>a</w:t>
      </w:r>
      <w:r w:rsidRPr="00AE0A0D">
        <w:rPr>
          <w:rFonts w:ascii="Palatino Linotype" w:hAnsi="Palatino Linotype"/>
          <w:color w:val="000000"/>
          <w:spacing w:val="1"/>
          <w:sz w:val="24"/>
          <w:szCs w:val="24"/>
        </w:rPr>
        <w:t>r</w:t>
      </w:r>
      <w:r w:rsidRPr="00AE0A0D">
        <w:rPr>
          <w:rFonts w:ascii="Palatino Linotype" w:hAnsi="Palatino Linotype"/>
          <w:color w:val="000000"/>
          <w:sz w:val="24"/>
          <w:szCs w:val="24"/>
        </w:rPr>
        <w:t>a</w:t>
      </w:r>
      <w:r w:rsidRPr="00AE0A0D">
        <w:rPr>
          <w:rFonts w:ascii="Palatino Linotype" w:hAnsi="Palatino Linotype"/>
          <w:color w:val="000000"/>
          <w:spacing w:val="47"/>
          <w:sz w:val="24"/>
          <w:szCs w:val="24"/>
        </w:rPr>
        <w:t xml:space="preserve"> </w:t>
      </w:r>
      <w:r w:rsidRPr="00AE0A0D">
        <w:rPr>
          <w:rFonts w:ascii="Palatino Linotype" w:hAnsi="Palatino Linotype"/>
          <w:color w:val="000000"/>
          <w:spacing w:val="-5"/>
          <w:sz w:val="24"/>
          <w:szCs w:val="24"/>
        </w:rPr>
        <w:t>v</w:t>
      </w:r>
      <w:r w:rsidRPr="00AE0A0D">
        <w:rPr>
          <w:rFonts w:ascii="Palatino Linotype" w:hAnsi="Palatino Linotype"/>
          <w:color w:val="000000"/>
          <w:sz w:val="24"/>
          <w:szCs w:val="24"/>
        </w:rPr>
        <w:t>e</w:t>
      </w:r>
      <w:r w:rsidRPr="00AE0A0D">
        <w:rPr>
          <w:rFonts w:ascii="Palatino Linotype" w:hAnsi="Palatino Linotype"/>
          <w:color w:val="000000"/>
          <w:spacing w:val="1"/>
          <w:sz w:val="24"/>
          <w:szCs w:val="24"/>
        </w:rPr>
        <w:t>r</w:t>
      </w:r>
      <w:r w:rsidRPr="00AE0A0D">
        <w:rPr>
          <w:rFonts w:ascii="Palatino Linotype" w:hAnsi="Palatino Linotype"/>
          <w:color w:val="000000"/>
          <w:sz w:val="24"/>
          <w:szCs w:val="24"/>
        </w:rPr>
        <w:t>e</w:t>
      </w:r>
      <w:r w:rsidRPr="00AE0A0D">
        <w:rPr>
          <w:rFonts w:ascii="Palatino Linotype" w:hAnsi="Palatino Linotype"/>
          <w:color w:val="000000"/>
          <w:spacing w:val="1"/>
          <w:sz w:val="24"/>
          <w:szCs w:val="24"/>
        </w:rPr>
        <w:t>r</w:t>
      </w:r>
      <w:r w:rsidRPr="00AE0A0D">
        <w:rPr>
          <w:rFonts w:ascii="Palatino Linotype" w:hAnsi="Palatino Linotype"/>
          <w:color w:val="000000"/>
          <w:sz w:val="24"/>
          <w:szCs w:val="24"/>
        </w:rPr>
        <w:t>ek</w:t>
      </w:r>
      <w:r w:rsidRPr="00AE0A0D">
        <w:rPr>
          <w:rFonts w:ascii="Palatino Linotype" w:hAnsi="Palatino Linotype"/>
          <w:color w:val="000000"/>
          <w:spacing w:val="44"/>
          <w:sz w:val="24"/>
          <w:szCs w:val="24"/>
        </w:rPr>
        <w:t xml:space="preserve"> </w:t>
      </w:r>
      <w:r w:rsidRPr="00AE0A0D">
        <w:rPr>
          <w:rFonts w:ascii="Palatino Linotype" w:hAnsi="Palatino Linotype"/>
          <w:color w:val="000000"/>
          <w:sz w:val="24"/>
          <w:szCs w:val="24"/>
        </w:rPr>
        <w:t>a</w:t>
      </w:r>
      <w:r w:rsidRPr="00AE0A0D">
        <w:rPr>
          <w:rFonts w:ascii="Palatino Linotype" w:hAnsi="Palatino Linotype"/>
          <w:color w:val="000000"/>
          <w:spacing w:val="9"/>
          <w:sz w:val="24"/>
          <w:szCs w:val="24"/>
        </w:rPr>
        <w:t>t</w:t>
      </w:r>
      <w:r w:rsidRPr="00AE0A0D">
        <w:rPr>
          <w:rFonts w:ascii="Palatino Linotype" w:hAnsi="Palatino Linotype"/>
          <w:color w:val="000000"/>
          <w:spacing w:val="-4"/>
          <w:sz w:val="24"/>
          <w:szCs w:val="24"/>
        </w:rPr>
        <w:t>ı</w:t>
      </w:r>
      <w:r w:rsidRPr="00AE0A0D">
        <w:rPr>
          <w:rFonts w:ascii="Palatino Linotype" w:hAnsi="Palatino Linotype"/>
          <w:color w:val="000000"/>
          <w:spacing w:val="-8"/>
          <w:sz w:val="24"/>
          <w:szCs w:val="24"/>
        </w:rPr>
        <w:t>f</w:t>
      </w:r>
      <w:r w:rsidRPr="00AE0A0D">
        <w:rPr>
          <w:rFonts w:ascii="Palatino Linotype" w:hAnsi="Palatino Linotype"/>
          <w:color w:val="000000"/>
          <w:spacing w:val="5"/>
          <w:sz w:val="24"/>
          <w:szCs w:val="24"/>
        </w:rPr>
        <w:t>t</w:t>
      </w:r>
      <w:r w:rsidRPr="00AE0A0D">
        <w:rPr>
          <w:rFonts w:ascii="Palatino Linotype" w:hAnsi="Palatino Linotype"/>
          <w:color w:val="000000"/>
          <w:sz w:val="24"/>
          <w:szCs w:val="24"/>
        </w:rPr>
        <w:t>a</w:t>
      </w:r>
      <w:r w:rsidRPr="00AE0A0D">
        <w:rPr>
          <w:rFonts w:ascii="Palatino Linotype" w:hAnsi="Palatino Linotype"/>
          <w:color w:val="000000"/>
          <w:spacing w:val="48"/>
          <w:sz w:val="24"/>
          <w:szCs w:val="24"/>
        </w:rPr>
        <w:t xml:space="preserve"> </w:t>
      </w:r>
      <w:r w:rsidRPr="00AE0A0D">
        <w:rPr>
          <w:rFonts w:ascii="Palatino Linotype" w:hAnsi="Palatino Linotype"/>
          <w:color w:val="000000"/>
          <w:spacing w:val="-5"/>
          <w:sz w:val="24"/>
          <w:szCs w:val="24"/>
        </w:rPr>
        <w:t>b</w:t>
      </w:r>
      <w:r w:rsidRPr="00AE0A0D">
        <w:rPr>
          <w:rFonts w:ascii="Palatino Linotype" w:hAnsi="Palatino Linotype"/>
          <w:color w:val="000000"/>
          <w:spacing w:val="5"/>
          <w:sz w:val="24"/>
          <w:szCs w:val="24"/>
        </w:rPr>
        <w:t>u</w:t>
      </w:r>
      <w:r w:rsidRPr="00AE0A0D">
        <w:rPr>
          <w:rFonts w:ascii="Palatino Linotype" w:hAnsi="Palatino Linotype"/>
          <w:color w:val="000000"/>
          <w:spacing w:val="-4"/>
          <w:sz w:val="24"/>
          <w:szCs w:val="24"/>
        </w:rPr>
        <w:t>l</w:t>
      </w:r>
      <w:r w:rsidRPr="00AE0A0D">
        <w:rPr>
          <w:rFonts w:ascii="Palatino Linotype" w:hAnsi="Palatino Linotype"/>
          <w:color w:val="000000"/>
          <w:spacing w:val="5"/>
          <w:sz w:val="24"/>
          <w:szCs w:val="24"/>
        </w:rPr>
        <w:t>u</w:t>
      </w:r>
      <w:r w:rsidRPr="00AE0A0D">
        <w:rPr>
          <w:rFonts w:ascii="Palatino Linotype" w:hAnsi="Palatino Linotype"/>
          <w:color w:val="000000"/>
          <w:spacing w:val="-5"/>
          <w:sz w:val="24"/>
          <w:szCs w:val="24"/>
        </w:rPr>
        <w:t>n</w:t>
      </w:r>
      <w:r w:rsidRPr="00AE0A0D">
        <w:rPr>
          <w:rFonts w:ascii="Palatino Linotype" w:hAnsi="Palatino Linotype"/>
          <w:color w:val="000000"/>
          <w:sz w:val="24"/>
          <w:szCs w:val="24"/>
        </w:rPr>
        <w:t>d</w:t>
      </w:r>
      <w:r w:rsidRPr="00AE0A0D">
        <w:rPr>
          <w:rFonts w:ascii="Palatino Linotype" w:hAnsi="Palatino Linotype"/>
          <w:color w:val="000000"/>
          <w:spacing w:val="5"/>
          <w:sz w:val="24"/>
          <w:szCs w:val="24"/>
        </w:rPr>
        <w:t>u</w:t>
      </w:r>
      <w:r w:rsidRPr="00AE0A0D">
        <w:rPr>
          <w:rFonts w:ascii="Palatino Linotype" w:hAnsi="Palatino Linotype"/>
          <w:color w:val="000000"/>
          <w:spacing w:val="-5"/>
          <w:sz w:val="24"/>
          <w:szCs w:val="24"/>
        </w:rPr>
        <w:t>y</w:t>
      </w:r>
      <w:r w:rsidRPr="00AE0A0D">
        <w:rPr>
          <w:rFonts w:ascii="Palatino Linotype" w:hAnsi="Palatino Linotype"/>
          <w:color w:val="000000"/>
          <w:spacing w:val="-2"/>
          <w:sz w:val="24"/>
          <w:szCs w:val="24"/>
        </w:rPr>
        <w:t>s</w:t>
      </w:r>
      <w:r w:rsidRPr="00AE0A0D">
        <w:rPr>
          <w:rFonts w:ascii="Palatino Linotype" w:hAnsi="Palatino Linotype"/>
          <w:color w:val="000000"/>
          <w:spacing w:val="4"/>
          <w:sz w:val="24"/>
          <w:szCs w:val="24"/>
        </w:rPr>
        <w:t>a</w:t>
      </w:r>
      <w:r w:rsidRPr="00AE0A0D">
        <w:rPr>
          <w:rFonts w:ascii="Palatino Linotype" w:hAnsi="Palatino Linotype"/>
          <w:color w:val="000000"/>
          <w:sz w:val="24"/>
          <w:szCs w:val="24"/>
        </w:rPr>
        <w:t>n</w:t>
      </w:r>
      <w:r w:rsidRPr="00AE0A0D">
        <w:rPr>
          <w:rFonts w:ascii="Palatino Linotype" w:hAnsi="Palatino Linotype"/>
          <w:color w:val="000000"/>
          <w:spacing w:val="-4"/>
          <w:sz w:val="24"/>
          <w:szCs w:val="24"/>
        </w:rPr>
        <w:t>ı</w:t>
      </w:r>
      <w:r w:rsidRPr="00AE0A0D">
        <w:rPr>
          <w:rFonts w:ascii="Palatino Linotype" w:hAnsi="Palatino Linotype"/>
          <w:color w:val="000000"/>
          <w:sz w:val="24"/>
          <w:szCs w:val="24"/>
        </w:rPr>
        <w:t>z</w:t>
      </w:r>
      <w:r w:rsidRPr="00AE0A0D">
        <w:rPr>
          <w:rFonts w:ascii="Palatino Linotype" w:hAnsi="Palatino Linotype"/>
          <w:color w:val="000000"/>
          <w:spacing w:val="40"/>
          <w:sz w:val="24"/>
          <w:szCs w:val="24"/>
        </w:rPr>
        <w:t xml:space="preserve"> </w:t>
      </w:r>
      <w:r w:rsidRPr="00AE0A0D">
        <w:rPr>
          <w:rFonts w:ascii="Palatino Linotype" w:hAnsi="Palatino Linotype"/>
          <w:color w:val="000000"/>
          <w:spacing w:val="-5"/>
          <w:sz w:val="24"/>
          <w:szCs w:val="24"/>
        </w:rPr>
        <w:t>n</w:t>
      </w:r>
      <w:r w:rsidRPr="00AE0A0D">
        <w:rPr>
          <w:rFonts w:ascii="Palatino Linotype" w:hAnsi="Palatino Linotype"/>
          <w:color w:val="000000"/>
          <w:spacing w:val="5"/>
          <w:sz w:val="24"/>
          <w:szCs w:val="24"/>
        </w:rPr>
        <w:t>u</w:t>
      </w:r>
      <w:r w:rsidRPr="00AE0A0D">
        <w:rPr>
          <w:rFonts w:ascii="Palatino Linotype" w:hAnsi="Palatino Linotype"/>
          <w:color w:val="000000"/>
          <w:spacing w:val="-4"/>
          <w:sz w:val="24"/>
          <w:szCs w:val="24"/>
        </w:rPr>
        <w:t>m</w:t>
      </w:r>
      <w:r w:rsidRPr="00AE0A0D">
        <w:rPr>
          <w:rFonts w:ascii="Palatino Linotype" w:hAnsi="Palatino Linotype"/>
          <w:color w:val="000000"/>
          <w:sz w:val="24"/>
          <w:szCs w:val="24"/>
        </w:rPr>
        <w:t>a</w:t>
      </w:r>
      <w:r w:rsidRPr="00AE0A0D">
        <w:rPr>
          <w:rFonts w:ascii="Palatino Linotype" w:hAnsi="Palatino Linotype"/>
          <w:color w:val="000000"/>
          <w:spacing w:val="1"/>
          <w:sz w:val="24"/>
          <w:szCs w:val="24"/>
        </w:rPr>
        <w:t>r</w:t>
      </w:r>
      <w:r w:rsidRPr="00AE0A0D">
        <w:rPr>
          <w:rFonts w:ascii="Palatino Linotype" w:hAnsi="Palatino Linotype"/>
          <w:color w:val="000000"/>
          <w:sz w:val="24"/>
          <w:szCs w:val="24"/>
        </w:rPr>
        <w:t>a</w:t>
      </w:r>
      <w:r w:rsidRPr="00AE0A0D">
        <w:rPr>
          <w:rFonts w:ascii="Palatino Linotype" w:hAnsi="Palatino Linotype"/>
          <w:color w:val="000000"/>
          <w:spacing w:val="47"/>
          <w:sz w:val="24"/>
          <w:szCs w:val="24"/>
        </w:rPr>
        <w:t xml:space="preserve"> </w:t>
      </w:r>
      <w:r w:rsidRPr="00AE0A0D">
        <w:rPr>
          <w:rFonts w:ascii="Palatino Linotype" w:hAnsi="Palatino Linotype"/>
          <w:color w:val="000000"/>
          <w:spacing w:val="3"/>
          <w:sz w:val="24"/>
          <w:szCs w:val="24"/>
        </w:rPr>
        <w:t>s</w:t>
      </w:r>
      <w:r w:rsidRPr="00AE0A0D">
        <w:rPr>
          <w:rFonts w:ascii="Palatino Linotype" w:hAnsi="Palatino Linotype"/>
          <w:color w:val="000000"/>
          <w:spacing w:val="-9"/>
          <w:sz w:val="24"/>
          <w:szCs w:val="24"/>
        </w:rPr>
        <w:t>ı</w:t>
      </w:r>
      <w:r w:rsidRPr="00AE0A0D">
        <w:rPr>
          <w:rFonts w:ascii="Palatino Linotype" w:hAnsi="Palatino Linotype"/>
          <w:color w:val="000000"/>
          <w:spacing w:val="2"/>
          <w:sz w:val="24"/>
          <w:szCs w:val="24"/>
        </w:rPr>
        <w:t>r</w:t>
      </w:r>
      <w:r w:rsidRPr="00AE0A0D">
        <w:rPr>
          <w:rFonts w:ascii="Palatino Linotype" w:hAnsi="Palatino Linotype"/>
          <w:color w:val="000000"/>
          <w:spacing w:val="4"/>
          <w:sz w:val="24"/>
          <w:szCs w:val="24"/>
        </w:rPr>
        <w:t>a</w:t>
      </w:r>
      <w:r w:rsidRPr="00AE0A0D">
        <w:rPr>
          <w:rFonts w:ascii="Palatino Linotype" w:hAnsi="Palatino Linotype"/>
          <w:color w:val="000000"/>
          <w:spacing w:val="3"/>
          <w:sz w:val="24"/>
          <w:szCs w:val="24"/>
        </w:rPr>
        <w:t>s</w:t>
      </w:r>
      <w:r w:rsidRPr="00AE0A0D">
        <w:rPr>
          <w:rFonts w:ascii="Palatino Linotype" w:hAnsi="Palatino Linotype"/>
          <w:color w:val="000000"/>
          <w:spacing w:val="-4"/>
          <w:sz w:val="24"/>
          <w:szCs w:val="24"/>
        </w:rPr>
        <w:t>ı</w:t>
      </w:r>
      <w:r w:rsidRPr="00AE0A0D">
        <w:rPr>
          <w:rFonts w:ascii="Palatino Linotype" w:hAnsi="Palatino Linotype"/>
          <w:color w:val="000000"/>
          <w:sz w:val="24"/>
          <w:szCs w:val="24"/>
        </w:rPr>
        <w:t>na</w:t>
      </w:r>
      <w:r w:rsidRPr="00AE0A0D">
        <w:rPr>
          <w:rFonts w:ascii="Palatino Linotype" w:hAnsi="Palatino Linotype"/>
          <w:color w:val="000000"/>
          <w:spacing w:val="42"/>
          <w:sz w:val="24"/>
          <w:szCs w:val="24"/>
        </w:rPr>
        <w:t xml:space="preserve"> </w:t>
      </w:r>
      <w:r w:rsidRPr="00AE0A0D">
        <w:rPr>
          <w:rFonts w:ascii="Palatino Linotype" w:hAnsi="Palatino Linotype"/>
          <w:color w:val="000000"/>
          <w:sz w:val="24"/>
          <w:szCs w:val="24"/>
        </w:rPr>
        <w:t>g</w:t>
      </w:r>
      <w:r w:rsidRPr="00AE0A0D">
        <w:rPr>
          <w:rFonts w:ascii="Palatino Linotype" w:hAnsi="Palatino Linotype"/>
          <w:color w:val="000000"/>
          <w:spacing w:val="5"/>
          <w:sz w:val="24"/>
          <w:szCs w:val="24"/>
        </w:rPr>
        <w:t>ö</w:t>
      </w:r>
      <w:r w:rsidRPr="00AE0A0D">
        <w:rPr>
          <w:rFonts w:ascii="Palatino Linotype" w:hAnsi="Palatino Linotype"/>
          <w:color w:val="000000"/>
          <w:spacing w:val="2"/>
          <w:sz w:val="24"/>
          <w:szCs w:val="24"/>
        </w:rPr>
        <w:t>r</w:t>
      </w:r>
      <w:r w:rsidRPr="00AE0A0D">
        <w:rPr>
          <w:rFonts w:ascii="Palatino Linotype" w:hAnsi="Palatino Linotype"/>
          <w:color w:val="000000"/>
          <w:sz w:val="24"/>
          <w:szCs w:val="24"/>
        </w:rPr>
        <w:t>e,</w:t>
      </w:r>
      <w:r w:rsidRPr="00AE0A0D">
        <w:rPr>
          <w:rFonts w:ascii="Palatino Linotype" w:hAnsi="Palatino Linotype"/>
          <w:color w:val="000000"/>
          <w:spacing w:val="49"/>
          <w:sz w:val="24"/>
          <w:szCs w:val="24"/>
        </w:rPr>
        <w:t xml:space="preserve"> </w:t>
      </w:r>
      <w:r w:rsidRPr="00AE0A0D">
        <w:rPr>
          <w:rFonts w:ascii="Palatino Linotype" w:hAnsi="Palatino Linotype"/>
          <w:color w:val="000000"/>
          <w:spacing w:val="-10"/>
          <w:sz w:val="24"/>
          <w:szCs w:val="24"/>
        </w:rPr>
        <w:t>y</w:t>
      </w:r>
      <w:r w:rsidRPr="00AE0A0D">
        <w:rPr>
          <w:rFonts w:ascii="Palatino Linotype" w:hAnsi="Palatino Linotype"/>
          <w:color w:val="000000"/>
          <w:sz w:val="24"/>
          <w:szCs w:val="24"/>
        </w:rPr>
        <w:t>azar</w:t>
      </w:r>
      <w:r w:rsidRPr="00AE0A0D">
        <w:rPr>
          <w:rFonts w:ascii="Palatino Linotype" w:hAnsi="Palatino Linotype"/>
          <w:color w:val="000000"/>
          <w:spacing w:val="49"/>
          <w:sz w:val="24"/>
          <w:szCs w:val="24"/>
        </w:rPr>
        <w:t xml:space="preserve"> </w:t>
      </w:r>
      <w:r w:rsidRPr="00AE0A0D">
        <w:rPr>
          <w:rFonts w:ascii="Palatino Linotype" w:hAnsi="Palatino Linotype"/>
          <w:color w:val="000000"/>
          <w:spacing w:val="-2"/>
          <w:sz w:val="24"/>
          <w:szCs w:val="24"/>
        </w:rPr>
        <w:t>s</w:t>
      </w:r>
      <w:r w:rsidRPr="00AE0A0D">
        <w:rPr>
          <w:rFonts w:ascii="Palatino Linotype" w:hAnsi="Palatino Linotype"/>
          <w:color w:val="000000"/>
          <w:spacing w:val="5"/>
          <w:sz w:val="24"/>
          <w:szCs w:val="24"/>
        </w:rPr>
        <w:t>o</w:t>
      </w:r>
      <w:r w:rsidRPr="00AE0A0D">
        <w:rPr>
          <w:rFonts w:ascii="Palatino Linotype" w:hAnsi="Palatino Linotype"/>
          <w:color w:val="000000"/>
          <w:spacing w:val="-5"/>
          <w:sz w:val="24"/>
          <w:szCs w:val="24"/>
        </w:rPr>
        <w:t>y</w:t>
      </w:r>
      <w:r w:rsidRPr="00AE0A0D">
        <w:rPr>
          <w:rFonts w:ascii="Palatino Linotype" w:hAnsi="Palatino Linotype"/>
          <w:color w:val="000000"/>
          <w:sz w:val="24"/>
          <w:szCs w:val="24"/>
        </w:rPr>
        <w:t>a</w:t>
      </w:r>
      <w:r w:rsidRPr="00AE0A0D">
        <w:rPr>
          <w:rFonts w:ascii="Palatino Linotype" w:hAnsi="Palatino Linotype"/>
          <w:color w:val="000000"/>
          <w:spacing w:val="4"/>
          <w:sz w:val="24"/>
          <w:szCs w:val="24"/>
        </w:rPr>
        <w:t>d</w:t>
      </w:r>
      <w:r w:rsidRPr="00AE0A0D">
        <w:rPr>
          <w:rFonts w:ascii="Palatino Linotype" w:hAnsi="Palatino Linotype"/>
          <w:color w:val="000000"/>
          <w:spacing w:val="-4"/>
          <w:sz w:val="24"/>
          <w:szCs w:val="24"/>
        </w:rPr>
        <w:t>ı</w:t>
      </w:r>
      <w:r w:rsidRPr="00AE0A0D">
        <w:rPr>
          <w:rFonts w:ascii="Palatino Linotype" w:hAnsi="Palatino Linotype"/>
          <w:color w:val="000000"/>
          <w:sz w:val="24"/>
          <w:szCs w:val="24"/>
        </w:rPr>
        <w:t>na</w:t>
      </w:r>
      <w:r w:rsidRPr="00AE0A0D">
        <w:rPr>
          <w:rFonts w:ascii="Palatino Linotype" w:hAnsi="Palatino Linotype"/>
          <w:color w:val="000000"/>
          <w:spacing w:val="43"/>
          <w:sz w:val="24"/>
          <w:szCs w:val="24"/>
        </w:rPr>
        <w:t xml:space="preserve"> </w:t>
      </w:r>
      <w:r w:rsidRPr="00AE0A0D">
        <w:rPr>
          <w:rFonts w:ascii="Palatino Linotype" w:hAnsi="Palatino Linotype"/>
          <w:color w:val="000000"/>
          <w:sz w:val="24"/>
          <w:szCs w:val="24"/>
        </w:rPr>
        <w:t>g</w:t>
      </w:r>
      <w:r w:rsidRPr="00AE0A0D">
        <w:rPr>
          <w:rFonts w:ascii="Palatino Linotype" w:hAnsi="Palatino Linotype"/>
          <w:color w:val="000000"/>
          <w:spacing w:val="5"/>
          <w:sz w:val="24"/>
          <w:szCs w:val="24"/>
        </w:rPr>
        <w:t>ö</w:t>
      </w:r>
      <w:r w:rsidRPr="00AE0A0D">
        <w:rPr>
          <w:rFonts w:ascii="Palatino Linotype" w:hAnsi="Palatino Linotype"/>
          <w:color w:val="000000"/>
          <w:spacing w:val="2"/>
          <w:sz w:val="24"/>
          <w:szCs w:val="24"/>
        </w:rPr>
        <w:t>r</w:t>
      </w:r>
      <w:r w:rsidRPr="00AE0A0D">
        <w:rPr>
          <w:rFonts w:ascii="Palatino Linotype" w:hAnsi="Palatino Linotype"/>
          <w:color w:val="000000"/>
          <w:sz w:val="24"/>
          <w:szCs w:val="24"/>
        </w:rPr>
        <w:t>e a</w:t>
      </w:r>
      <w:r w:rsidRPr="00AE0A0D">
        <w:rPr>
          <w:rFonts w:ascii="Palatino Linotype" w:hAnsi="Palatino Linotype"/>
          <w:color w:val="000000"/>
          <w:spacing w:val="4"/>
          <w:sz w:val="24"/>
          <w:szCs w:val="24"/>
        </w:rPr>
        <w:t>t</w:t>
      </w:r>
      <w:r w:rsidRPr="00AE0A0D">
        <w:rPr>
          <w:rFonts w:ascii="Palatino Linotype" w:hAnsi="Palatino Linotype"/>
          <w:color w:val="000000"/>
          <w:spacing w:val="-4"/>
          <w:sz w:val="24"/>
          <w:szCs w:val="24"/>
        </w:rPr>
        <w:t>ı</w:t>
      </w:r>
      <w:r w:rsidRPr="00AE0A0D">
        <w:rPr>
          <w:rFonts w:ascii="Palatino Linotype" w:hAnsi="Palatino Linotype"/>
          <w:color w:val="000000"/>
          <w:spacing w:val="-8"/>
          <w:sz w:val="24"/>
          <w:szCs w:val="24"/>
        </w:rPr>
        <w:t>f</w:t>
      </w:r>
      <w:r w:rsidRPr="00AE0A0D">
        <w:rPr>
          <w:rFonts w:ascii="Palatino Linotype" w:hAnsi="Palatino Linotype"/>
          <w:color w:val="000000"/>
          <w:spacing w:val="5"/>
          <w:sz w:val="24"/>
          <w:szCs w:val="24"/>
        </w:rPr>
        <w:t>t</w:t>
      </w:r>
      <w:r w:rsidRPr="00AE0A0D">
        <w:rPr>
          <w:rFonts w:ascii="Palatino Linotype" w:hAnsi="Palatino Linotype"/>
          <w:color w:val="000000"/>
          <w:sz w:val="24"/>
          <w:szCs w:val="24"/>
        </w:rPr>
        <w:t xml:space="preserve">a </w:t>
      </w:r>
      <w:r w:rsidRPr="00AE0A0D">
        <w:rPr>
          <w:rFonts w:ascii="Palatino Linotype" w:hAnsi="Palatino Linotype"/>
          <w:color w:val="000000"/>
          <w:spacing w:val="-5"/>
          <w:sz w:val="24"/>
          <w:szCs w:val="24"/>
        </w:rPr>
        <w:t>b</w:t>
      </w:r>
      <w:r w:rsidRPr="00AE0A0D">
        <w:rPr>
          <w:rFonts w:ascii="Palatino Linotype" w:hAnsi="Palatino Linotype"/>
          <w:color w:val="000000"/>
          <w:spacing w:val="5"/>
          <w:sz w:val="24"/>
          <w:szCs w:val="24"/>
        </w:rPr>
        <w:t>u</w:t>
      </w:r>
      <w:r w:rsidRPr="00AE0A0D">
        <w:rPr>
          <w:rFonts w:ascii="Palatino Linotype" w:hAnsi="Palatino Linotype"/>
          <w:color w:val="000000"/>
          <w:spacing w:val="-4"/>
          <w:sz w:val="24"/>
          <w:szCs w:val="24"/>
        </w:rPr>
        <w:t>l</w:t>
      </w:r>
      <w:r w:rsidRPr="00AE0A0D">
        <w:rPr>
          <w:rFonts w:ascii="Palatino Linotype" w:hAnsi="Palatino Linotype"/>
          <w:color w:val="000000"/>
          <w:spacing w:val="5"/>
          <w:sz w:val="24"/>
          <w:szCs w:val="24"/>
        </w:rPr>
        <w:t>u</w:t>
      </w:r>
      <w:r w:rsidRPr="00AE0A0D">
        <w:rPr>
          <w:rFonts w:ascii="Palatino Linotype" w:hAnsi="Palatino Linotype"/>
          <w:color w:val="000000"/>
          <w:spacing w:val="-5"/>
          <w:sz w:val="24"/>
          <w:szCs w:val="24"/>
        </w:rPr>
        <w:t>n</w:t>
      </w:r>
      <w:r w:rsidRPr="00AE0A0D">
        <w:rPr>
          <w:rFonts w:ascii="Palatino Linotype" w:hAnsi="Palatino Linotype"/>
          <w:color w:val="000000"/>
          <w:sz w:val="24"/>
          <w:szCs w:val="24"/>
        </w:rPr>
        <w:t>d</w:t>
      </w:r>
      <w:r w:rsidRPr="00AE0A0D">
        <w:rPr>
          <w:rFonts w:ascii="Palatino Linotype" w:hAnsi="Palatino Linotype"/>
          <w:color w:val="000000"/>
          <w:spacing w:val="5"/>
          <w:sz w:val="24"/>
          <w:szCs w:val="24"/>
        </w:rPr>
        <w:t>u</w:t>
      </w:r>
      <w:r w:rsidRPr="00AE0A0D">
        <w:rPr>
          <w:rFonts w:ascii="Palatino Linotype" w:hAnsi="Palatino Linotype"/>
          <w:color w:val="000000"/>
          <w:spacing w:val="-5"/>
          <w:sz w:val="24"/>
          <w:szCs w:val="24"/>
        </w:rPr>
        <w:t>y</w:t>
      </w:r>
      <w:r w:rsidRPr="00AE0A0D">
        <w:rPr>
          <w:rFonts w:ascii="Palatino Linotype" w:hAnsi="Palatino Linotype"/>
          <w:color w:val="000000"/>
          <w:spacing w:val="3"/>
          <w:sz w:val="24"/>
          <w:szCs w:val="24"/>
        </w:rPr>
        <w:t>s</w:t>
      </w:r>
      <w:r w:rsidRPr="00AE0A0D">
        <w:rPr>
          <w:rFonts w:ascii="Palatino Linotype" w:hAnsi="Palatino Linotype"/>
          <w:color w:val="000000"/>
          <w:spacing w:val="4"/>
          <w:sz w:val="24"/>
          <w:szCs w:val="24"/>
        </w:rPr>
        <w:t>a</w:t>
      </w:r>
      <w:r w:rsidRPr="00AE0A0D">
        <w:rPr>
          <w:rFonts w:ascii="Palatino Linotype" w:hAnsi="Palatino Linotype"/>
          <w:color w:val="000000"/>
          <w:sz w:val="24"/>
          <w:szCs w:val="24"/>
        </w:rPr>
        <w:t>n</w:t>
      </w:r>
      <w:r w:rsidRPr="00AE0A0D">
        <w:rPr>
          <w:rFonts w:ascii="Palatino Linotype" w:hAnsi="Palatino Linotype"/>
          <w:color w:val="000000"/>
          <w:spacing w:val="-4"/>
          <w:sz w:val="24"/>
          <w:szCs w:val="24"/>
        </w:rPr>
        <w:t>ı</w:t>
      </w:r>
      <w:r w:rsidRPr="00AE0A0D">
        <w:rPr>
          <w:rFonts w:ascii="Palatino Linotype" w:hAnsi="Palatino Linotype"/>
          <w:color w:val="000000"/>
          <w:sz w:val="24"/>
          <w:szCs w:val="24"/>
        </w:rPr>
        <w:t>z</w:t>
      </w:r>
      <w:r w:rsidRPr="00AE0A0D">
        <w:rPr>
          <w:rFonts w:ascii="Palatino Linotype" w:hAnsi="Palatino Linotype"/>
          <w:color w:val="000000"/>
          <w:spacing w:val="-8"/>
          <w:sz w:val="24"/>
          <w:szCs w:val="24"/>
        </w:rPr>
        <w:t xml:space="preserve"> </w:t>
      </w:r>
      <w:r w:rsidRPr="00AE0A0D">
        <w:rPr>
          <w:rFonts w:ascii="Palatino Linotype" w:hAnsi="Palatino Linotype"/>
          <w:color w:val="000000"/>
          <w:spacing w:val="4"/>
          <w:sz w:val="24"/>
          <w:szCs w:val="24"/>
        </w:rPr>
        <w:t>a</w:t>
      </w:r>
      <w:r w:rsidRPr="00AE0A0D">
        <w:rPr>
          <w:rFonts w:ascii="Palatino Linotype" w:hAnsi="Palatino Linotype"/>
          <w:color w:val="000000"/>
          <w:spacing w:val="-4"/>
          <w:sz w:val="24"/>
          <w:szCs w:val="24"/>
        </w:rPr>
        <w:t>l</w:t>
      </w:r>
      <w:r w:rsidRPr="00AE0A0D">
        <w:rPr>
          <w:rFonts w:ascii="Palatino Linotype" w:hAnsi="Palatino Linotype"/>
          <w:color w:val="000000"/>
          <w:spacing w:val="-3"/>
          <w:sz w:val="24"/>
          <w:szCs w:val="24"/>
        </w:rPr>
        <w:t>f</w:t>
      </w:r>
      <w:r w:rsidRPr="00AE0A0D">
        <w:rPr>
          <w:rFonts w:ascii="Palatino Linotype" w:hAnsi="Palatino Linotype"/>
          <w:color w:val="000000"/>
          <w:spacing w:val="4"/>
          <w:sz w:val="24"/>
          <w:szCs w:val="24"/>
        </w:rPr>
        <w:t>a</w:t>
      </w:r>
      <w:r w:rsidRPr="00AE0A0D">
        <w:rPr>
          <w:rFonts w:ascii="Palatino Linotype" w:hAnsi="Palatino Linotype"/>
          <w:color w:val="000000"/>
          <w:spacing w:val="-5"/>
          <w:sz w:val="24"/>
          <w:szCs w:val="24"/>
        </w:rPr>
        <w:t>b</w:t>
      </w:r>
      <w:r w:rsidRPr="00AE0A0D">
        <w:rPr>
          <w:rFonts w:ascii="Palatino Linotype" w:hAnsi="Palatino Linotype"/>
          <w:color w:val="000000"/>
          <w:sz w:val="24"/>
          <w:szCs w:val="24"/>
        </w:rPr>
        <w:t>e</w:t>
      </w:r>
      <w:r w:rsidRPr="00AE0A0D">
        <w:rPr>
          <w:rFonts w:ascii="Palatino Linotype" w:hAnsi="Palatino Linotype"/>
          <w:color w:val="000000"/>
          <w:spacing w:val="9"/>
          <w:sz w:val="24"/>
          <w:szCs w:val="24"/>
        </w:rPr>
        <w:t>t</w:t>
      </w:r>
      <w:r w:rsidRPr="00AE0A0D">
        <w:rPr>
          <w:rFonts w:ascii="Palatino Linotype" w:hAnsi="Palatino Linotype"/>
          <w:color w:val="000000"/>
          <w:spacing w:val="-9"/>
          <w:sz w:val="24"/>
          <w:szCs w:val="24"/>
        </w:rPr>
        <w:t>i</w:t>
      </w:r>
      <w:r w:rsidRPr="00AE0A0D">
        <w:rPr>
          <w:rFonts w:ascii="Palatino Linotype" w:hAnsi="Palatino Linotype"/>
          <w:color w:val="000000"/>
          <w:sz w:val="24"/>
          <w:szCs w:val="24"/>
        </w:rPr>
        <w:t>k</w:t>
      </w:r>
      <w:r w:rsidRPr="00AE0A0D">
        <w:rPr>
          <w:rFonts w:ascii="Palatino Linotype" w:hAnsi="Palatino Linotype"/>
          <w:color w:val="000000"/>
          <w:spacing w:val="-1"/>
          <w:sz w:val="24"/>
          <w:szCs w:val="24"/>
        </w:rPr>
        <w:t xml:space="preserve"> </w:t>
      </w:r>
      <w:r w:rsidRPr="00AE0A0D">
        <w:rPr>
          <w:rFonts w:ascii="Palatino Linotype" w:hAnsi="Palatino Linotype"/>
          <w:color w:val="000000"/>
          <w:spacing w:val="3"/>
          <w:sz w:val="24"/>
          <w:szCs w:val="24"/>
        </w:rPr>
        <w:t>s</w:t>
      </w:r>
      <w:r w:rsidRPr="00AE0A0D">
        <w:rPr>
          <w:rFonts w:ascii="Palatino Linotype" w:hAnsi="Palatino Linotype"/>
          <w:color w:val="000000"/>
          <w:spacing w:val="-4"/>
          <w:sz w:val="24"/>
          <w:szCs w:val="24"/>
        </w:rPr>
        <w:t>ı</w:t>
      </w:r>
      <w:r w:rsidRPr="00AE0A0D">
        <w:rPr>
          <w:rFonts w:ascii="Palatino Linotype" w:hAnsi="Palatino Linotype"/>
          <w:color w:val="000000"/>
          <w:spacing w:val="2"/>
          <w:sz w:val="24"/>
          <w:szCs w:val="24"/>
        </w:rPr>
        <w:t>r</w:t>
      </w:r>
      <w:r w:rsidRPr="00AE0A0D">
        <w:rPr>
          <w:rFonts w:ascii="Palatino Linotype" w:hAnsi="Palatino Linotype"/>
          <w:color w:val="000000"/>
          <w:spacing w:val="4"/>
          <w:sz w:val="24"/>
          <w:szCs w:val="24"/>
        </w:rPr>
        <w:t>a</w:t>
      </w:r>
      <w:r w:rsidRPr="00AE0A0D">
        <w:rPr>
          <w:rFonts w:ascii="Palatino Linotype" w:hAnsi="Palatino Linotype"/>
          <w:color w:val="000000"/>
          <w:spacing w:val="-5"/>
          <w:sz w:val="24"/>
          <w:szCs w:val="24"/>
        </w:rPr>
        <w:t>y</w:t>
      </w:r>
      <w:r w:rsidRPr="00AE0A0D">
        <w:rPr>
          <w:rFonts w:ascii="Palatino Linotype" w:hAnsi="Palatino Linotype"/>
          <w:color w:val="000000"/>
          <w:sz w:val="24"/>
          <w:szCs w:val="24"/>
        </w:rPr>
        <w:t>a</w:t>
      </w:r>
      <w:r w:rsidRPr="00AE0A0D">
        <w:rPr>
          <w:rFonts w:ascii="Palatino Linotype" w:hAnsi="Palatino Linotype"/>
          <w:color w:val="000000"/>
          <w:spacing w:val="-1"/>
          <w:sz w:val="24"/>
          <w:szCs w:val="24"/>
        </w:rPr>
        <w:t xml:space="preserve"> </w:t>
      </w:r>
      <w:r w:rsidRPr="00AE0A0D">
        <w:rPr>
          <w:rFonts w:ascii="Palatino Linotype" w:hAnsi="Palatino Linotype"/>
          <w:color w:val="000000"/>
          <w:spacing w:val="5"/>
          <w:sz w:val="24"/>
          <w:szCs w:val="24"/>
        </w:rPr>
        <w:t>u</w:t>
      </w:r>
      <w:r w:rsidRPr="00AE0A0D">
        <w:rPr>
          <w:rFonts w:ascii="Palatino Linotype" w:hAnsi="Palatino Linotype"/>
          <w:color w:val="000000"/>
          <w:spacing w:val="-5"/>
          <w:sz w:val="24"/>
          <w:szCs w:val="24"/>
        </w:rPr>
        <w:t>y</w:t>
      </w:r>
      <w:r w:rsidRPr="00AE0A0D">
        <w:rPr>
          <w:rFonts w:ascii="Palatino Linotype" w:hAnsi="Palatino Linotype"/>
          <w:color w:val="000000"/>
          <w:sz w:val="24"/>
          <w:szCs w:val="24"/>
        </w:rPr>
        <w:t>g</w:t>
      </w:r>
      <w:r w:rsidRPr="00AE0A0D">
        <w:rPr>
          <w:rFonts w:ascii="Palatino Linotype" w:hAnsi="Palatino Linotype"/>
          <w:color w:val="000000"/>
          <w:spacing w:val="5"/>
          <w:sz w:val="24"/>
          <w:szCs w:val="24"/>
        </w:rPr>
        <w:t>u</w:t>
      </w:r>
      <w:r w:rsidRPr="00AE0A0D">
        <w:rPr>
          <w:rFonts w:ascii="Palatino Linotype" w:hAnsi="Palatino Linotype"/>
          <w:color w:val="000000"/>
          <w:sz w:val="24"/>
          <w:szCs w:val="24"/>
        </w:rPr>
        <w:t>n</w:t>
      </w:r>
      <w:r w:rsidRPr="00AE0A0D">
        <w:rPr>
          <w:rFonts w:ascii="Palatino Linotype" w:hAnsi="Palatino Linotype"/>
          <w:color w:val="000000"/>
          <w:spacing w:val="-7"/>
          <w:sz w:val="24"/>
          <w:szCs w:val="24"/>
        </w:rPr>
        <w:t xml:space="preserve"> </w:t>
      </w:r>
      <w:r w:rsidRPr="00AE0A0D">
        <w:rPr>
          <w:rFonts w:ascii="Palatino Linotype" w:hAnsi="Palatino Linotype"/>
          <w:color w:val="000000"/>
          <w:spacing w:val="5"/>
          <w:sz w:val="24"/>
          <w:szCs w:val="24"/>
        </w:rPr>
        <w:t>o</w:t>
      </w:r>
      <w:r w:rsidRPr="00AE0A0D">
        <w:rPr>
          <w:rFonts w:ascii="Palatino Linotype" w:hAnsi="Palatino Linotype"/>
          <w:color w:val="000000"/>
          <w:spacing w:val="-9"/>
          <w:sz w:val="24"/>
          <w:szCs w:val="24"/>
        </w:rPr>
        <w:t>l</w:t>
      </w:r>
      <w:r w:rsidRPr="00AE0A0D">
        <w:rPr>
          <w:rFonts w:ascii="Palatino Linotype" w:hAnsi="Palatino Linotype"/>
          <w:color w:val="000000"/>
          <w:sz w:val="24"/>
          <w:szCs w:val="24"/>
        </w:rPr>
        <w:t>a</w:t>
      </w:r>
      <w:r w:rsidRPr="00AE0A0D">
        <w:rPr>
          <w:rFonts w:ascii="Palatino Linotype" w:hAnsi="Palatino Linotype"/>
          <w:color w:val="000000"/>
          <w:spacing w:val="1"/>
          <w:sz w:val="24"/>
          <w:szCs w:val="24"/>
        </w:rPr>
        <w:t>r</w:t>
      </w:r>
      <w:r w:rsidRPr="00AE0A0D">
        <w:rPr>
          <w:rFonts w:ascii="Palatino Linotype" w:hAnsi="Palatino Linotype"/>
          <w:color w:val="000000"/>
          <w:sz w:val="24"/>
          <w:szCs w:val="24"/>
        </w:rPr>
        <w:t>ak,</w:t>
      </w:r>
      <w:r w:rsidRPr="00AE0A0D">
        <w:rPr>
          <w:rFonts w:ascii="Palatino Linotype" w:hAnsi="Palatino Linotype"/>
          <w:color w:val="000000"/>
          <w:spacing w:val="3"/>
          <w:sz w:val="24"/>
          <w:szCs w:val="24"/>
        </w:rPr>
        <w:t xml:space="preserve"> </w:t>
      </w:r>
      <w:r w:rsidRPr="00AE0A0D">
        <w:rPr>
          <w:rFonts w:ascii="Palatino Linotype" w:hAnsi="Palatino Linotype"/>
          <w:color w:val="000000"/>
          <w:spacing w:val="-5"/>
          <w:sz w:val="24"/>
          <w:szCs w:val="24"/>
        </w:rPr>
        <w:t>y</w:t>
      </w:r>
      <w:r w:rsidRPr="00AE0A0D">
        <w:rPr>
          <w:rFonts w:ascii="Palatino Linotype" w:hAnsi="Palatino Linotype"/>
          <w:color w:val="000000"/>
          <w:sz w:val="24"/>
          <w:szCs w:val="24"/>
        </w:rPr>
        <w:t>azar</w:t>
      </w:r>
      <w:r w:rsidRPr="00AE0A0D">
        <w:rPr>
          <w:rFonts w:ascii="Palatino Linotype" w:hAnsi="Palatino Linotype"/>
          <w:color w:val="000000"/>
          <w:spacing w:val="1"/>
          <w:sz w:val="24"/>
          <w:szCs w:val="24"/>
        </w:rPr>
        <w:t xml:space="preserve"> </w:t>
      </w:r>
      <w:r w:rsidRPr="00AE0A0D">
        <w:rPr>
          <w:rFonts w:ascii="Palatino Linotype" w:hAnsi="Palatino Linotype"/>
          <w:color w:val="000000"/>
          <w:spacing w:val="-2"/>
          <w:sz w:val="24"/>
          <w:szCs w:val="24"/>
        </w:rPr>
        <w:t>s</w:t>
      </w:r>
      <w:r w:rsidRPr="00AE0A0D">
        <w:rPr>
          <w:rFonts w:ascii="Palatino Linotype" w:hAnsi="Palatino Linotype"/>
          <w:color w:val="000000"/>
          <w:spacing w:val="10"/>
          <w:sz w:val="24"/>
          <w:szCs w:val="24"/>
        </w:rPr>
        <w:t>o</w:t>
      </w:r>
      <w:r w:rsidRPr="00AE0A0D">
        <w:rPr>
          <w:rFonts w:ascii="Palatino Linotype" w:hAnsi="Palatino Linotype"/>
          <w:color w:val="000000"/>
          <w:spacing w:val="-10"/>
          <w:sz w:val="24"/>
          <w:szCs w:val="24"/>
        </w:rPr>
        <w:t>y</w:t>
      </w:r>
      <w:r w:rsidRPr="00AE0A0D">
        <w:rPr>
          <w:rFonts w:ascii="Palatino Linotype" w:hAnsi="Palatino Linotype"/>
          <w:color w:val="000000"/>
          <w:sz w:val="24"/>
          <w:szCs w:val="24"/>
        </w:rPr>
        <w:t>a</w:t>
      </w:r>
      <w:r w:rsidRPr="00AE0A0D">
        <w:rPr>
          <w:rFonts w:ascii="Palatino Linotype" w:hAnsi="Palatino Linotype"/>
          <w:color w:val="000000"/>
          <w:spacing w:val="4"/>
          <w:sz w:val="24"/>
          <w:szCs w:val="24"/>
        </w:rPr>
        <w:t>d</w:t>
      </w:r>
      <w:r w:rsidRPr="00AE0A0D">
        <w:rPr>
          <w:rFonts w:ascii="Palatino Linotype" w:hAnsi="Palatino Linotype"/>
          <w:color w:val="000000"/>
          <w:spacing w:val="-4"/>
          <w:sz w:val="24"/>
          <w:szCs w:val="24"/>
        </w:rPr>
        <w:t>ı</w:t>
      </w:r>
      <w:r w:rsidRPr="00AE0A0D">
        <w:rPr>
          <w:rFonts w:ascii="Palatino Linotype" w:hAnsi="Palatino Linotype"/>
          <w:color w:val="000000"/>
          <w:sz w:val="24"/>
          <w:szCs w:val="24"/>
        </w:rPr>
        <w:t>na</w:t>
      </w:r>
      <w:r w:rsidRPr="00AE0A0D">
        <w:rPr>
          <w:rFonts w:ascii="Palatino Linotype" w:hAnsi="Palatino Linotype"/>
          <w:color w:val="000000"/>
          <w:spacing w:val="-1"/>
          <w:sz w:val="24"/>
          <w:szCs w:val="24"/>
        </w:rPr>
        <w:t xml:space="preserve"> </w:t>
      </w:r>
      <w:r w:rsidRPr="00AE0A0D">
        <w:rPr>
          <w:rFonts w:ascii="Palatino Linotype" w:hAnsi="Palatino Linotype"/>
          <w:color w:val="000000"/>
          <w:sz w:val="24"/>
          <w:szCs w:val="24"/>
        </w:rPr>
        <w:t>g</w:t>
      </w:r>
      <w:r w:rsidRPr="00AE0A0D">
        <w:rPr>
          <w:rFonts w:ascii="Palatino Linotype" w:hAnsi="Palatino Linotype"/>
          <w:color w:val="000000"/>
          <w:spacing w:val="5"/>
          <w:sz w:val="24"/>
          <w:szCs w:val="24"/>
        </w:rPr>
        <w:t>ö</w:t>
      </w:r>
      <w:r w:rsidRPr="00AE0A0D">
        <w:rPr>
          <w:rFonts w:ascii="Palatino Linotype" w:hAnsi="Palatino Linotype"/>
          <w:color w:val="000000"/>
          <w:spacing w:val="2"/>
          <w:sz w:val="24"/>
          <w:szCs w:val="24"/>
        </w:rPr>
        <w:t>r</w:t>
      </w:r>
      <w:r w:rsidRPr="00AE0A0D">
        <w:rPr>
          <w:rFonts w:ascii="Palatino Linotype" w:hAnsi="Palatino Linotype"/>
          <w:color w:val="000000"/>
          <w:sz w:val="24"/>
          <w:szCs w:val="24"/>
        </w:rPr>
        <w:t>e</w:t>
      </w:r>
      <w:r w:rsidRPr="00AE0A0D">
        <w:rPr>
          <w:rFonts w:ascii="Palatino Linotype" w:hAnsi="Palatino Linotype"/>
          <w:color w:val="000000"/>
          <w:spacing w:val="-2"/>
          <w:sz w:val="24"/>
          <w:szCs w:val="24"/>
        </w:rPr>
        <w:t xml:space="preserve"> </w:t>
      </w:r>
      <w:r w:rsidRPr="00AE0A0D">
        <w:rPr>
          <w:rFonts w:ascii="Palatino Linotype" w:hAnsi="Palatino Linotype"/>
          <w:color w:val="000000"/>
          <w:sz w:val="24"/>
          <w:szCs w:val="24"/>
        </w:rPr>
        <w:t>d</w:t>
      </w:r>
      <w:r w:rsidRPr="00AE0A0D">
        <w:rPr>
          <w:rFonts w:ascii="Palatino Linotype" w:hAnsi="Palatino Linotype"/>
          <w:color w:val="000000"/>
          <w:spacing w:val="-9"/>
          <w:sz w:val="24"/>
          <w:szCs w:val="24"/>
        </w:rPr>
        <w:t>i</w:t>
      </w:r>
      <w:r w:rsidRPr="00AE0A0D">
        <w:rPr>
          <w:rFonts w:ascii="Palatino Linotype" w:hAnsi="Palatino Linotype"/>
          <w:color w:val="000000"/>
          <w:sz w:val="24"/>
          <w:szCs w:val="24"/>
        </w:rPr>
        <w:t>zerek</w:t>
      </w:r>
      <w:r w:rsidRPr="00AE0A0D">
        <w:rPr>
          <w:rFonts w:ascii="Palatino Linotype" w:hAnsi="Palatino Linotype"/>
          <w:color w:val="000000"/>
          <w:spacing w:val="1"/>
          <w:sz w:val="24"/>
          <w:szCs w:val="24"/>
        </w:rPr>
        <w:t xml:space="preserve"> </w:t>
      </w:r>
      <w:r w:rsidRPr="00AE0A0D">
        <w:rPr>
          <w:rFonts w:ascii="Palatino Linotype" w:hAnsi="Palatino Linotype"/>
          <w:color w:val="000000"/>
          <w:sz w:val="24"/>
          <w:szCs w:val="24"/>
        </w:rPr>
        <w:t>ve</w:t>
      </w:r>
      <w:r w:rsidRPr="00AE0A0D">
        <w:rPr>
          <w:rFonts w:ascii="Palatino Linotype" w:hAnsi="Palatino Linotype"/>
          <w:color w:val="000000"/>
          <w:spacing w:val="6"/>
          <w:sz w:val="24"/>
          <w:szCs w:val="24"/>
        </w:rPr>
        <w:t>r</w:t>
      </w:r>
      <w:r w:rsidRPr="00AE0A0D">
        <w:rPr>
          <w:rFonts w:ascii="Palatino Linotype" w:hAnsi="Palatino Linotype"/>
          <w:color w:val="000000"/>
          <w:spacing w:val="-4"/>
          <w:sz w:val="24"/>
          <w:szCs w:val="24"/>
        </w:rPr>
        <w:t>i</w:t>
      </w:r>
      <w:r w:rsidRPr="00AE0A0D">
        <w:rPr>
          <w:rFonts w:ascii="Palatino Linotype" w:hAnsi="Palatino Linotype"/>
          <w:color w:val="000000"/>
          <w:sz w:val="24"/>
          <w:szCs w:val="24"/>
        </w:rPr>
        <w:t>n</w:t>
      </w:r>
      <w:r w:rsidRPr="00AE0A0D">
        <w:rPr>
          <w:rFonts w:ascii="Palatino Linotype" w:hAnsi="Palatino Linotype"/>
          <w:color w:val="000000"/>
          <w:spacing w:val="-4"/>
          <w:sz w:val="24"/>
          <w:szCs w:val="24"/>
        </w:rPr>
        <w:t>i</w:t>
      </w:r>
      <w:r w:rsidRPr="00AE0A0D">
        <w:rPr>
          <w:rFonts w:ascii="Palatino Linotype" w:hAnsi="Palatino Linotype"/>
          <w:color w:val="000000"/>
          <w:sz w:val="24"/>
          <w:szCs w:val="24"/>
        </w:rPr>
        <w:t>z.</w:t>
      </w:r>
      <w:r w:rsidRPr="00AE0A0D">
        <w:rPr>
          <w:rFonts w:ascii="Palatino Linotype" w:hAnsi="Palatino Linotype"/>
          <w:color w:val="000000"/>
          <w:spacing w:val="4"/>
          <w:sz w:val="24"/>
          <w:szCs w:val="24"/>
        </w:rPr>
        <w:t xml:space="preserve"> </w:t>
      </w:r>
      <w:r w:rsidRPr="00AE0A0D">
        <w:rPr>
          <w:rFonts w:ascii="Palatino Linotype" w:hAnsi="Palatino Linotype"/>
          <w:b/>
          <w:bCs/>
          <w:color w:val="000000"/>
          <w:spacing w:val="4"/>
          <w:sz w:val="24"/>
          <w:szCs w:val="24"/>
        </w:rPr>
        <w:t>M</w:t>
      </w:r>
      <w:r w:rsidRPr="00AE0A0D">
        <w:rPr>
          <w:rFonts w:ascii="Palatino Linotype" w:hAnsi="Palatino Linotype"/>
          <w:b/>
          <w:bCs/>
          <w:color w:val="000000"/>
          <w:sz w:val="24"/>
          <w:szCs w:val="24"/>
        </w:rPr>
        <w:t>e</w:t>
      </w:r>
      <w:r w:rsidRPr="00AE0A0D">
        <w:rPr>
          <w:rFonts w:ascii="Palatino Linotype" w:hAnsi="Palatino Linotype"/>
          <w:b/>
          <w:bCs/>
          <w:color w:val="000000"/>
          <w:spacing w:val="1"/>
          <w:sz w:val="24"/>
          <w:szCs w:val="24"/>
        </w:rPr>
        <w:t>t</w:t>
      </w:r>
      <w:r w:rsidRPr="00AE0A0D">
        <w:rPr>
          <w:rFonts w:ascii="Palatino Linotype" w:hAnsi="Palatino Linotype"/>
          <w:b/>
          <w:bCs/>
          <w:color w:val="000000"/>
          <w:sz w:val="24"/>
          <w:szCs w:val="24"/>
        </w:rPr>
        <w:t>in içinde</w:t>
      </w:r>
      <w:r w:rsidRPr="00AE0A0D">
        <w:rPr>
          <w:rFonts w:ascii="Palatino Linotype" w:hAnsi="Palatino Linotype"/>
          <w:b/>
          <w:bCs/>
          <w:color w:val="000000"/>
          <w:spacing w:val="3"/>
          <w:sz w:val="24"/>
          <w:szCs w:val="24"/>
        </w:rPr>
        <w:t xml:space="preserve"> </w:t>
      </w:r>
      <w:r w:rsidRPr="00AE0A0D">
        <w:rPr>
          <w:rFonts w:ascii="Palatino Linotype" w:hAnsi="Palatino Linotype"/>
          <w:b/>
          <w:bCs/>
          <w:color w:val="000000"/>
          <w:sz w:val="24"/>
          <w:szCs w:val="24"/>
        </w:rPr>
        <w:t>a</w:t>
      </w:r>
      <w:r w:rsidRPr="00AE0A0D">
        <w:rPr>
          <w:rFonts w:ascii="Palatino Linotype" w:hAnsi="Palatino Linotype"/>
          <w:b/>
          <w:bCs/>
          <w:color w:val="000000"/>
          <w:spacing w:val="2"/>
          <w:sz w:val="24"/>
          <w:szCs w:val="24"/>
        </w:rPr>
        <w:t>t</w:t>
      </w:r>
      <w:r w:rsidRPr="00AE0A0D">
        <w:rPr>
          <w:rFonts w:ascii="Palatino Linotype" w:hAnsi="Palatino Linotype"/>
          <w:b/>
          <w:bCs/>
          <w:color w:val="000000"/>
          <w:sz w:val="24"/>
          <w:szCs w:val="24"/>
        </w:rPr>
        <w:t>ı</w:t>
      </w:r>
      <w:r w:rsidRPr="00AE0A0D">
        <w:rPr>
          <w:rFonts w:ascii="Palatino Linotype" w:hAnsi="Palatino Linotype"/>
          <w:b/>
          <w:bCs/>
          <w:color w:val="000000"/>
          <w:spacing w:val="-3"/>
          <w:sz w:val="24"/>
          <w:szCs w:val="24"/>
        </w:rPr>
        <w:t>f</w:t>
      </w:r>
      <w:r w:rsidRPr="00AE0A0D">
        <w:rPr>
          <w:rFonts w:ascii="Palatino Linotype" w:hAnsi="Palatino Linotype"/>
          <w:b/>
          <w:bCs/>
          <w:color w:val="000000"/>
          <w:spacing w:val="2"/>
          <w:sz w:val="24"/>
          <w:szCs w:val="24"/>
        </w:rPr>
        <w:t>t</w:t>
      </w:r>
      <w:r w:rsidRPr="00AE0A0D">
        <w:rPr>
          <w:rFonts w:ascii="Palatino Linotype" w:hAnsi="Palatino Linotype"/>
          <w:b/>
          <w:bCs/>
          <w:color w:val="000000"/>
          <w:sz w:val="24"/>
          <w:szCs w:val="24"/>
        </w:rPr>
        <w:t>a</w:t>
      </w:r>
      <w:r w:rsidRPr="00AE0A0D">
        <w:rPr>
          <w:rFonts w:ascii="Palatino Linotype" w:hAnsi="Palatino Linotype"/>
          <w:b/>
          <w:bCs/>
          <w:color w:val="000000"/>
          <w:spacing w:val="-7"/>
          <w:sz w:val="24"/>
          <w:szCs w:val="24"/>
        </w:rPr>
        <w:t xml:space="preserve"> </w:t>
      </w:r>
      <w:r w:rsidRPr="00AE0A0D">
        <w:rPr>
          <w:rFonts w:ascii="Palatino Linotype" w:hAnsi="Palatino Linotype"/>
          <w:b/>
          <w:bCs/>
          <w:color w:val="000000"/>
          <w:sz w:val="24"/>
          <w:szCs w:val="24"/>
        </w:rPr>
        <w:t>bu</w:t>
      </w:r>
      <w:r w:rsidRPr="00AE0A0D">
        <w:rPr>
          <w:rFonts w:ascii="Palatino Linotype" w:hAnsi="Palatino Linotype"/>
          <w:b/>
          <w:bCs/>
          <w:color w:val="000000"/>
          <w:spacing w:val="-2"/>
          <w:sz w:val="24"/>
          <w:szCs w:val="24"/>
        </w:rPr>
        <w:t>l</w:t>
      </w:r>
      <w:r w:rsidRPr="00AE0A0D">
        <w:rPr>
          <w:rFonts w:ascii="Palatino Linotype" w:hAnsi="Palatino Linotype"/>
          <w:b/>
          <w:bCs/>
          <w:color w:val="000000"/>
          <w:sz w:val="24"/>
          <w:szCs w:val="24"/>
        </w:rPr>
        <w:t>un</w:t>
      </w:r>
      <w:r w:rsidRPr="00AE0A0D">
        <w:rPr>
          <w:rFonts w:ascii="Palatino Linotype" w:hAnsi="Palatino Linotype"/>
          <w:b/>
          <w:bCs/>
          <w:color w:val="000000"/>
          <w:spacing w:val="-1"/>
          <w:sz w:val="24"/>
          <w:szCs w:val="24"/>
        </w:rPr>
        <w:t>m</w:t>
      </w:r>
      <w:r w:rsidRPr="00AE0A0D">
        <w:rPr>
          <w:rFonts w:ascii="Palatino Linotype" w:hAnsi="Palatino Linotype"/>
          <w:b/>
          <w:bCs/>
          <w:color w:val="000000"/>
          <w:sz w:val="24"/>
          <w:szCs w:val="24"/>
        </w:rPr>
        <w:t>a</w:t>
      </w:r>
      <w:r w:rsidRPr="00AE0A0D">
        <w:rPr>
          <w:rFonts w:ascii="Palatino Linotype" w:hAnsi="Palatino Linotype"/>
          <w:b/>
          <w:bCs/>
          <w:color w:val="000000"/>
          <w:spacing w:val="1"/>
          <w:sz w:val="24"/>
          <w:szCs w:val="24"/>
        </w:rPr>
        <w:t>d</w:t>
      </w:r>
      <w:r w:rsidRPr="00AE0A0D">
        <w:rPr>
          <w:rFonts w:ascii="Palatino Linotype" w:hAnsi="Palatino Linotype"/>
          <w:b/>
          <w:bCs/>
          <w:color w:val="000000"/>
          <w:sz w:val="24"/>
          <w:szCs w:val="24"/>
        </w:rPr>
        <w:t>ığ</w:t>
      </w:r>
      <w:r w:rsidRPr="00AE0A0D">
        <w:rPr>
          <w:rFonts w:ascii="Palatino Linotype" w:hAnsi="Palatino Linotype"/>
          <w:b/>
          <w:bCs/>
          <w:color w:val="000000"/>
          <w:spacing w:val="1"/>
          <w:sz w:val="24"/>
          <w:szCs w:val="24"/>
        </w:rPr>
        <w:t>ın</w:t>
      </w:r>
      <w:r w:rsidRPr="00AE0A0D">
        <w:rPr>
          <w:rFonts w:ascii="Palatino Linotype" w:hAnsi="Palatino Linotype"/>
          <w:b/>
          <w:bCs/>
          <w:color w:val="000000"/>
          <w:sz w:val="24"/>
          <w:szCs w:val="24"/>
        </w:rPr>
        <w:t>ız</w:t>
      </w:r>
      <w:r w:rsidRPr="00AE0A0D">
        <w:rPr>
          <w:rFonts w:ascii="Palatino Linotype" w:hAnsi="Palatino Linotype"/>
          <w:b/>
          <w:bCs/>
          <w:color w:val="000000"/>
          <w:spacing w:val="-12"/>
          <w:sz w:val="24"/>
          <w:szCs w:val="24"/>
        </w:rPr>
        <w:t xml:space="preserve"> </w:t>
      </w:r>
      <w:r w:rsidRPr="00AE0A0D">
        <w:rPr>
          <w:rFonts w:ascii="Palatino Linotype" w:hAnsi="Palatino Linotype"/>
          <w:b/>
          <w:bCs/>
          <w:color w:val="000000"/>
          <w:sz w:val="24"/>
          <w:szCs w:val="24"/>
        </w:rPr>
        <w:t>bir</w:t>
      </w:r>
      <w:r w:rsidRPr="00AE0A0D">
        <w:rPr>
          <w:rFonts w:ascii="Palatino Linotype" w:hAnsi="Palatino Linotype"/>
          <w:b/>
          <w:bCs/>
          <w:color w:val="000000"/>
          <w:spacing w:val="-2"/>
          <w:sz w:val="24"/>
          <w:szCs w:val="24"/>
        </w:rPr>
        <w:t xml:space="preserve"> </w:t>
      </w:r>
      <w:r w:rsidRPr="00AE0A0D">
        <w:rPr>
          <w:rFonts w:ascii="Palatino Linotype" w:hAnsi="Palatino Linotype"/>
          <w:b/>
          <w:bCs/>
          <w:color w:val="000000"/>
          <w:spacing w:val="-4"/>
          <w:sz w:val="24"/>
          <w:szCs w:val="24"/>
        </w:rPr>
        <w:t>k</w:t>
      </w:r>
      <w:r w:rsidRPr="00AE0A0D">
        <w:rPr>
          <w:rFonts w:ascii="Palatino Linotype" w:hAnsi="Palatino Linotype"/>
          <w:b/>
          <w:bCs/>
          <w:color w:val="000000"/>
          <w:sz w:val="24"/>
          <w:szCs w:val="24"/>
        </w:rPr>
        <w:t>ayn</w:t>
      </w:r>
      <w:r w:rsidRPr="00AE0A0D">
        <w:rPr>
          <w:rFonts w:ascii="Palatino Linotype" w:hAnsi="Palatino Linotype"/>
          <w:b/>
          <w:bCs/>
          <w:color w:val="000000"/>
          <w:spacing w:val="1"/>
          <w:sz w:val="24"/>
          <w:szCs w:val="24"/>
        </w:rPr>
        <w:t>a</w:t>
      </w:r>
      <w:r w:rsidRPr="00AE0A0D">
        <w:rPr>
          <w:rFonts w:ascii="Palatino Linotype" w:hAnsi="Palatino Linotype"/>
          <w:b/>
          <w:bCs/>
          <w:color w:val="000000"/>
          <w:sz w:val="24"/>
          <w:szCs w:val="24"/>
        </w:rPr>
        <w:t>ğı</w:t>
      </w:r>
      <w:r w:rsidRPr="00AE0A0D">
        <w:rPr>
          <w:rFonts w:ascii="Palatino Linotype" w:hAnsi="Palatino Linotype"/>
          <w:b/>
          <w:bCs/>
          <w:color w:val="000000"/>
          <w:spacing w:val="-2"/>
          <w:sz w:val="24"/>
          <w:szCs w:val="24"/>
        </w:rPr>
        <w:t xml:space="preserve"> </w:t>
      </w:r>
      <w:r w:rsidRPr="00AE0A0D">
        <w:rPr>
          <w:rFonts w:ascii="Palatino Linotype" w:hAnsi="Palatino Linotype"/>
          <w:b/>
          <w:bCs/>
          <w:color w:val="000000"/>
          <w:sz w:val="24"/>
          <w:szCs w:val="24"/>
        </w:rPr>
        <w:t>bu</w:t>
      </w:r>
      <w:r w:rsidRPr="00AE0A0D">
        <w:rPr>
          <w:rFonts w:ascii="Palatino Linotype" w:hAnsi="Palatino Linotype"/>
          <w:b/>
          <w:bCs/>
          <w:color w:val="000000"/>
          <w:spacing w:val="-4"/>
          <w:sz w:val="24"/>
          <w:szCs w:val="24"/>
        </w:rPr>
        <w:t>r</w:t>
      </w:r>
      <w:r w:rsidRPr="00AE0A0D">
        <w:rPr>
          <w:rFonts w:ascii="Palatino Linotype" w:hAnsi="Palatino Linotype"/>
          <w:b/>
          <w:bCs/>
          <w:color w:val="000000"/>
          <w:sz w:val="24"/>
          <w:szCs w:val="24"/>
        </w:rPr>
        <w:t>a</w:t>
      </w:r>
      <w:r w:rsidRPr="00AE0A0D">
        <w:rPr>
          <w:rFonts w:ascii="Palatino Linotype" w:hAnsi="Palatino Linotype"/>
          <w:b/>
          <w:bCs/>
          <w:color w:val="000000"/>
          <w:spacing w:val="6"/>
          <w:sz w:val="24"/>
          <w:szCs w:val="24"/>
        </w:rPr>
        <w:t>d</w:t>
      </w:r>
      <w:r w:rsidRPr="00AE0A0D">
        <w:rPr>
          <w:rFonts w:ascii="Palatino Linotype" w:hAnsi="Palatino Linotype"/>
          <w:b/>
          <w:bCs/>
          <w:color w:val="000000"/>
          <w:sz w:val="24"/>
          <w:szCs w:val="24"/>
        </w:rPr>
        <w:t>a</w:t>
      </w:r>
      <w:r w:rsidRPr="00AE0A0D">
        <w:rPr>
          <w:rFonts w:ascii="Palatino Linotype" w:hAnsi="Palatino Linotype"/>
          <w:b/>
          <w:bCs/>
          <w:color w:val="000000"/>
          <w:spacing w:val="-4"/>
          <w:sz w:val="24"/>
          <w:szCs w:val="24"/>
        </w:rPr>
        <w:t>k</w:t>
      </w:r>
      <w:r w:rsidRPr="00AE0A0D">
        <w:rPr>
          <w:rFonts w:ascii="Palatino Linotype" w:hAnsi="Palatino Linotype"/>
          <w:b/>
          <w:bCs/>
          <w:color w:val="000000"/>
          <w:sz w:val="24"/>
          <w:szCs w:val="24"/>
        </w:rPr>
        <w:t xml:space="preserve">i </w:t>
      </w:r>
      <w:r w:rsidRPr="00AE0A0D">
        <w:rPr>
          <w:rFonts w:ascii="Palatino Linotype" w:hAnsi="Palatino Linotype"/>
          <w:b/>
          <w:bCs/>
          <w:color w:val="000000"/>
          <w:spacing w:val="-4"/>
          <w:sz w:val="24"/>
          <w:szCs w:val="24"/>
        </w:rPr>
        <w:t>l</w:t>
      </w:r>
      <w:r w:rsidRPr="00AE0A0D">
        <w:rPr>
          <w:rFonts w:ascii="Palatino Linotype" w:hAnsi="Palatino Linotype"/>
          <w:b/>
          <w:bCs/>
          <w:color w:val="000000"/>
          <w:sz w:val="24"/>
          <w:szCs w:val="24"/>
        </w:rPr>
        <w:t>i</w:t>
      </w:r>
      <w:r w:rsidRPr="00AE0A0D">
        <w:rPr>
          <w:rFonts w:ascii="Palatino Linotype" w:hAnsi="Palatino Linotype"/>
          <w:b/>
          <w:bCs/>
          <w:color w:val="000000"/>
          <w:spacing w:val="-2"/>
          <w:sz w:val="24"/>
          <w:szCs w:val="24"/>
        </w:rPr>
        <w:t>s</w:t>
      </w:r>
      <w:r w:rsidRPr="00AE0A0D">
        <w:rPr>
          <w:rFonts w:ascii="Palatino Linotype" w:hAnsi="Palatino Linotype"/>
          <w:b/>
          <w:bCs/>
          <w:color w:val="000000"/>
          <w:spacing w:val="2"/>
          <w:sz w:val="24"/>
          <w:szCs w:val="24"/>
        </w:rPr>
        <w:t>t</w:t>
      </w:r>
      <w:r w:rsidRPr="00AE0A0D">
        <w:rPr>
          <w:rFonts w:ascii="Palatino Linotype" w:hAnsi="Palatino Linotype"/>
          <w:b/>
          <w:bCs/>
          <w:color w:val="000000"/>
          <w:sz w:val="24"/>
          <w:szCs w:val="24"/>
        </w:rPr>
        <w:t>eye a</w:t>
      </w:r>
      <w:r w:rsidRPr="00AE0A0D">
        <w:rPr>
          <w:rFonts w:ascii="Palatino Linotype" w:hAnsi="Palatino Linotype"/>
          <w:b/>
          <w:bCs/>
          <w:color w:val="000000"/>
          <w:spacing w:val="3"/>
          <w:sz w:val="24"/>
          <w:szCs w:val="24"/>
        </w:rPr>
        <w:t>s</w:t>
      </w:r>
      <w:r w:rsidRPr="00AE0A0D">
        <w:rPr>
          <w:rFonts w:ascii="Palatino Linotype" w:hAnsi="Palatino Linotype"/>
          <w:b/>
          <w:bCs/>
          <w:color w:val="000000"/>
          <w:spacing w:val="-4"/>
          <w:sz w:val="24"/>
          <w:szCs w:val="24"/>
        </w:rPr>
        <w:t>l</w:t>
      </w:r>
      <w:r w:rsidRPr="00AE0A0D">
        <w:rPr>
          <w:rFonts w:ascii="Palatino Linotype" w:hAnsi="Palatino Linotype"/>
          <w:b/>
          <w:bCs/>
          <w:color w:val="000000"/>
          <w:sz w:val="24"/>
          <w:szCs w:val="24"/>
        </w:rPr>
        <w:t>a</w:t>
      </w:r>
      <w:r w:rsidRPr="00AE0A0D">
        <w:rPr>
          <w:rFonts w:ascii="Palatino Linotype" w:hAnsi="Palatino Linotype"/>
          <w:b/>
          <w:bCs/>
          <w:color w:val="000000"/>
          <w:spacing w:val="-1"/>
          <w:sz w:val="24"/>
          <w:szCs w:val="24"/>
        </w:rPr>
        <w:t xml:space="preserve"> </w:t>
      </w:r>
      <w:r w:rsidRPr="00AE0A0D">
        <w:rPr>
          <w:rFonts w:ascii="Palatino Linotype" w:hAnsi="Palatino Linotype"/>
          <w:b/>
          <w:bCs/>
          <w:color w:val="000000"/>
          <w:spacing w:val="4"/>
          <w:sz w:val="24"/>
          <w:szCs w:val="24"/>
        </w:rPr>
        <w:t>e</w:t>
      </w:r>
      <w:r w:rsidRPr="00AE0A0D">
        <w:rPr>
          <w:rFonts w:ascii="Palatino Linotype" w:hAnsi="Palatino Linotype"/>
          <w:b/>
          <w:bCs/>
          <w:color w:val="000000"/>
          <w:sz w:val="24"/>
          <w:szCs w:val="24"/>
        </w:rPr>
        <w:t>k</w:t>
      </w:r>
      <w:r w:rsidRPr="00AE0A0D">
        <w:rPr>
          <w:rFonts w:ascii="Palatino Linotype" w:hAnsi="Palatino Linotype"/>
          <w:b/>
          <w:bCs/>
          <w:color w:val="000000"/>
          <w:spacing w:val="-4"/>
          <w:sz w:val="24"/>
          <w:szCs w:val="24"/>
        </w:rPr>
        <w:t>l</w:t>
      </w:r>
      <w:r w:rsidRPr="00AE0A0D">
        <w:rPr>
          <w:rFonts w:ascii="Palatino Linotype" w:hAnsi="Palatino Linotype"/>
          <w:b/>
          <w:bCs/>
          <w:color w:val="000000"/>
          <w:sz w:val="24"/>
          <w:szCs w:val="24"/>
        </w:rPr>
        <w:t>emeyini</w:t>
      </w:r>
      <w:r w:rsidRPr="00AE0A0D">
        <w:rPr>
          <w:rFonts w:ascii="Palatino Linotype" w:hAnsi="Palatino Linotype"/>
          <w:b/>
          <w:bCs/>
          <w:color w:val="000000"/>
          <w:spacing w:val="-4"/>
          <w:sz w:val="24"/>
          <w:szCs w:val="24"/>
        </w:rPr>
        <w:t>z</w:t>
      </w:r>
      <w:r w:rsidRPr="00AE0A0D">
        <w:rPr>
          <w:rFonts w:ascii="Palatino Linotype" w:hAnsi="Palatino Linotype"/>
          <w:b/>
          <w:bCs/>
          <w:color w:val="000000"/>
          <w:sz w:val="24"/>
          <w:szCs w:val="24"/>
        </w:rPr>
        <w:t>.</w:t>
      </w:r>
      <w:r w:rsidR="00C93C0E">
        <w:rPr>
          <w:rFonts w:ascii="Palatino Linotype" w:hAnsi="Palatino Linotype"/>
          <w:b/>
          <w:bCs/>
          <w:color w:val="000000"/>
          <w:sz w:val="24"/>
          <w:szCs w:val="24"/>
        </w:rPr>
        <w:t xml:space="preserve"> </w:t>
      </w:r>
      <w:r w:rsidR="00C93C0E" w:rsidRPr="00AE0A0D">
        <w:rPr>
          <w:rFonts w:ascii="Palatino Linotype" w:hAnsi="Palatino Linotype"/>
          <w:color w:val="000000"/>
          <w:sz w:val="24"/>
          <w:szCs w:val="24"/>
        </w:rPr>
        <w:t>Sadece</w:t>
      </w:r>
      <w:r w:rsidR="00C93C0E" w:rsidRPr="00AE0A0D">
        <w:rPr>
          <w:rFonts w:ascii="Palatino Linotype" w:hAnsi="Palatino Linotype"/>
          <w:color w:val="000000"/>
          <w:spacing w:val="4"/>
          <w:sz w:val="24"/>
          <w:szCs w:val="24"/>
        </w:rPr>
        <w:t xml:space="preserve"> </w:t>
      </w:r>
      <w:r w:rsidR="00C93C0E" w:rsidRPr="00AE0A0D">
        <w:rPr>
          <w:rFonts w:ascii="Palatino Linotype" w:hAnsi="Palatino Linotype"/>
          <w:color w:val="000000"/>
          <w:sz w:val="24"/>
          <w:szCs w:val="24"/>
        </w:rPr>
        <w:t>ge</w:t>
      </w:r>
      <w:r w:rsidR="00C93C0E" w:rsidRPr="00AE0A0D">
        <w:rPr>
          <w:rFonts w:ascii="Palatino Linotype" w:hAnsi="Palatino Linotype"/>
          <w:color w:val="000000"/>
          <w:spacing w:val="1"/>
          <w:sz w:val="24"/>
          <w:szCs w:val="24"/>
        </w:rPr>
        <w:t>r</w:t>
      </w:r>
      <w:r w:rsidR="00C93C0E" w:rsidRPr="00AE0A0D">
        <w:rPr>
          <w:rFonts w:ascii="Palatino Linotype" w:hAnsi="Palatino Linotype"/>
          <w:color w:val="000000"/>
          <w:sz w:val="24"/>
          <w:szCs w:val="24"/>
        </w:rPr>
        <w:t>çek</w:t>
      </w:r>
      <w:r w:rsidR="00C93C0E" w:rsidRPr="00AE0A0D">
        <w:rPr>
          <w:rFonts w:ascii="Palatino Linotype" w:hAnsi="Palatino Linotype"/>
          <w:color w:val="000000"/>
          <w:spacing w:val="3"/>
          <w:sz w:val="24"/>
          <w:szCs w:val="24"/>
        </w:rPr>
        <w:t>t</w:t>
      </w:r>
      <w:r w:rsidR="00C93C0E" w:rsidRPr="00AE0A0D">
        <w:rPr>
          <w:rFonts w:ascii="Palatino Linotype" w:hAnsi="Palatino Linotype"/>
          <w:color w:val="000000"/>
          <w:sz w:val="24"/>
          <w:szCs w:val="24"/>
        </w:rPr>
        <w:t>en</w:t>
      </w:r>
      <w:r w:rsidR="00C93C0E" w:rsidRPr="00AE0A0D">
        <w:rPr>
          <w:rFonts w:ascii="Palatino Linotype" w:hAnsi="Palatino Linotype"/>
          <w:color w:val="000000"/>
          <w:spacing w:val="1"/>
          <w:sz w:val="24"/>
          <w:szCs w:val="24"/>
        </w:rPr>
        <w:t xml:space="preserve"> </w:t>
      </w:r>
      <w:r w:rsidR="00C93C0E" w:rsidRPr="00AE0A0D">
        <w:rPr>
          <w:rFonts w:ascii="Palatino Linotype" w:hAnsi="Palatino Linotype"/>
          <w:color w:val="000000"/>
          <w:spacing w:val="5"/>
          <w:sz w:val="24"/>
          <w:szCs w:val="24"/>
        </w:rPr>
        <w:t>o</w:t>
      </w:r>
      <w:r w:rsidR="00C93C0E" w:rsidRPr="00AE0A0D">
        <w:rPr>
          <w:rFonts w:ascii="Palatino Linotype" w:hAnsi="Palatino Linotype"/>
          <w:color w:val="000000"/>
          <w:sz w:val="24"/>
          <w:szCs w:val="24"/>
        </w:rPr>
        <w:t>ku</w:t>
      </w:r>
      <w:r w:rsidR="00C93C0E" w:rsidRPr="00AE0A0D">
        <w:rPr>
          <w:rFonts w:ascii="Palatino Linotype" w:hAnsi="Palatino Linotype"/>
          <w:color w:val="000000"/>
          <w:spacing w:val="-5"/>
          <w:sz w:val="24"/>
          <w:szCs w:val="24"/>
        </w:rPr>
        <w:t>n</w:t>
      </w:r>
      <w:r w:rsidR="00C93C0E" w:rsidRPr="00AE0A0D">
        <w:rPr>
          <w:rFonts w:ascii="Palatino Linotype" w:hAnsi="Palatino Linotype"/>
          <w:color w:val="000000"/>
          <w:spacing w:val="4"/>
          <w:sz w:val="24"/>
          <w:szCs w:val="24"/>
        </w:rPr>
        <w:t>a</w:t>
      </w:r>
      <w:r w:rsidR="00C93C0E" w:rsidRPr="00AE0A0D">
        <w:rPr>
          <w:rFonts w:ascii="Palatino Linotype" w:hAnsi="Palatino Linotype"/>
          <w:color w:val="000000"/>
          <w:sz w:val="24"/>
          <w:szCs w:val="24"/>
        </w:rPr>
        <w:t>n</w:t>
      </w:r>
      <w:r w:rsidR="00C93C0E" w:rsidRPr="00AE0A0D">
        <w:rPr>
          <w:rFonts w:ascii="Palatino Linotype" w:hAnsi="Palatino Linotype"/>
          <w:color w:val="000000"/>
          <w:spacing w:val="-4"/>
          <w:sz w:val="24"/>
          <w:szCs w:val="24"/>
        </w:rPr>
        <w:t xml:space="preserve"> </w:t>
      </w:r>
      <w:r w:rsidR="00C93C0E" w:rsidRPr="00AE0A0D">
        <w:rPr>
          <w:rFonts w:ascii="Palatino Linotype" w:hAnsi="Palatino Linotype"/>
          <w:color w:val="000000"/>
          <w:sz w:val="24"/>
          <w:szCs w:val="24"/>
        </w:rPr>
        <w:t>k</w:t>
      </w:r>
      <w:r w:rsidR="00C93C0E" w:rsidRPr="00AE0A0D">
        <w:rPr>
          <w:rFonts w:ascii="Palatino Linotype" w:hAnsi="Palatino Linotype"/>
          <w:color w:val="000000"/>
          <w:spacing w:val="4"/>
          <w:sz w:val="24"/>
          <w:szCs w:val="24"/>
        </w:rPr>
        <w:t>a</w:t>
      </w:r>
      <w:r w:rsidR="00C93C0E" w:rsidRPr="00AE0A0D">
        <w:rPr>
          <w:rFonts w:ascii="Palatino Linotype" w:hAnsi="Palatino Linotype"/>
          <w:color w:val="000000"/>
          <w:spacing w:val="-5"/>
          <w:sz w:val="24"/>
          <w:szCs w:val="24"/>
        </w:rPr>
        <w:t>y</w:t>
      </w:r>
      <w:r w:rsidR="00C93C0E" w:rsidRPr="00AE0A0D">
        <w:rPr>
          <w:rFonts w:ascii="Palatino Linotype" w:hAnsi="Palatino Linotype"/>
          <w:color w:val="000000"/>
          <w:sz w:val="24"/>
          <w:szCs w:val="24"/>
        </w:rPr>
        <w:t>n</w:t>
      </w:r>
      <w:r w:rsidR="00C93C0E" w:rsidRPr="00AE0A0D">
        <w:rPr>
          <w:rFonts w:ascii="Palatino Linotype" w:hAnsi="Palatino Linotype"/>
          <w:color w:val="000000"/>
          <w:spacing w:val="4"/>
          <w:sz w:val="24"/>
          <w:szCs w:val="24"/>
        </w:rPr>
        <w:t>a</w:t>
      </w:r>
      <w:r w:rsidR="00C93C0E" w:rsidRPr="00AE0A0D">
        <w:rPr>
          <w:rFonts w:ascii="Palatino Linotype" w:hAnsi="Palatino Linotype"/>
          <w:color w:val="000000"/>
          <w:spacing w:val="5"/>
          <w:sz w:val="24"/>
          <w:szCs w:val="24"/>
        </w:rPr>
        <w:t>k</w:t>
      </w:r>
      <w:r w:rsidR="00C93C0E" w:rsidRPr="00AE0A0D">
        <w:rPr>
          <w:rFonts w:ascii="Palatino Linotype" w:hAnsi="Palatino Linotype"/>
          <w:color w:val="000000"/>
          <w:spacing w:val="-4"/>
          <w:sz w:val="24"/>
          <w:szCs w:val="24"/>
        </w:rPr>
        <w:t>l</w:t>
      </w:r>
      <w:r w:rsidR="00C93C0E" w:rsidRPr="00AE0A0D">
        <w:rPr>
          <w:rFonts w:ascii="Palatino Linotype" w:hAnsi="Palatino Linotype"/>
          <w:color w:val="000000"/>
          <w:sz w:val="24"/>
          <w:szCs w:val="24"/>
        </w:rPr>
        <w:t>a</w:t>
      </w:r>
      <w:r w:rsidR="00C93C0E" w:rsidRPr="00AE0A0D">
        <w:rPr>
          <w:rFonts w:ascii="Palatino Linotype" w:hAnsi="Palatino Linotype"/>
          <w:color w:val="000000"/>
          <w:spacing w:val="1"/>
          <w:sz w:val="24"/>
          <w:szCs w:val="24"/>
        </w:rPr>
        <w:t>r</w:t>
      </w:r>
      <w:r w:rsidR="00C93C0E" w:rsidRPr="00AE0A0D">
        <w:rPr>
          <w:rFonts w:ascii="Palatino Linotype" w:hAnsi="Palatino Linotype"/>
          <w:color w:val="000000"/>
          <w:sz w:val="24"/>
          <w:szCs w:val="24"/>
        </w:rPr>
        <w:t>d</w:t>
      </w:r>
      <w:r w:rsidR="00C93C0E" w:rsidRPr="00AE0A0D">
        <w:rPr>
          <w:rFonts w:ascii="Palatino Linotype" w:hAnsi="Palatino Linotype"/>
          <w:color w:val="000000"/>
          <w:spacing w:val="4"/>
          <w:sz w:val="24"/>
          <w:szCs w:val="24"/>
        </w:rPr>
        <w:t>a</w:t>
      </w:r>
      <w:r w:rsidR="00C93C0E" w:rsidRPr="00AE0A0D">
        <w:rPr>
          <w:rFonts w:ascii="Palatino Linotype" w:hAnsi="Palatino Linotype"/>
          <w:color w:val="000000"/>
          <w:sz w:val="24"/>
          <w:szCs w:val="24"/>
        </w:rPr>
        <w:t xml:space="preserve">n </w:t>
      </w:r>
      <w:r w:rsidR="00C93C0E" w:rsidRPr="00AE0A0D">
        <w:rPr>
          <w:rFonts w:ascii="Palatino Linotype" w:hAnsi="Palatino Linotype"/>
          <w:color w:val="000000"/>
          <w:spacing w:val="4"/>
          <w:sz w:val="24"/>
          <w:szCs w:val="24"/>
        </w:rPr>
        <w:t>a</w:t>
      </w:r>
      <w:r w:rsidR="00C93C0E" w:rsidRPr="00AE0A0D">
        <w:rPr>
          <w:rFonts w:ascii="Palatino Linotype" w:hAnsi="Palatino Linotype"/>
          <w:color w:val="000000"/>
          <w:spacing w:val="1"/>
          <w:sz w:val="24"/>
          <w:szCs w:val="24"/>
        </w:rPr>
        <w:t>l</w:t>
      </w:r>
      <w:r w:rsidR="00C93C0E" w:rsidRPr="00AE0A0D">
        <w:rPr>
          <w:rFonts w:ascii="Palatino Linotype" w:hAnsi="Palatino Linotype"/>
          <w:color w:val="000000"/>
          <w:spacing w:val="-4"/>
          <w:sz w:val="24"/>
          <w:szCs w:val="24"/>
        </w:rPr>
        <w:t>ı</w:t>
      </w:r>
      <w:r w:rsidR="00C93C0E" w:rsidRPr="00AE0A0D">
        <w:rPr>
          <w:rFonts w:ascii="Palatino Linotype" w:hAnsi="Palatino Linotype"/>
          <w:color w:val="000000"/>
          <w:spacing w:val="-5"/>
          <w:sz w:val="24"/>
          <w:szCs w:val="24"/>
        </w:rPr>
        <w:t>n</w:t>
      </w:r>
      <w:r w:rsidR="00C93C0E" w:rsidRPr="00AE0A0D">
        <w:rPr>
          <w:rFonts w:ascii="Palatino Linotype" w:hAnsi="Palatino Linotype"/>
          <w:color w:val="000000"/>
          <w:spacing w:val="10"/>
          <w:sz w:val="24"/>
          <w:szCs w:val="24"/>
        </w:rPr>
        <w:t>t</w:t>
      </w:r>
      <w:r w:rsidR="00C93C0E" w:rsidRPr="00AE0A0D">
        <w:rPr>
          <w:rFonts w:ascii="Palatino Linotype" w:hAnsi="Palatino Linotype"/>
          <w:color w:val="000000"/>
          <w:sz w:val="24"/>
          <w:szCs w:val="24"/>
        </w:rPr>
        <w:t>ı</w:t>
      </w:r>
      <w:r w:rsidR="00C93C0E" w:rsidRPr="00AE0A0D">
        <w:rPr>
          <w:rFonts w:ascii="Palatino Linotype" w:hAnsi="Palatino Linotype"/>
          <w:color w:val="000000"/>
          <w:spacing w:val="7"/>
          <w:sz w:val="24"/>
          <w:szCs w:val="24"/>
        </w:rPr>
        <w:t xml:space="preserve"> </w:t>
      </w:r>
      <w:r w:rsidR="00C93C0E" w:rsidRPr="00AE0A0D">
        <w:rPr>
          <w:rFonts w:ascii="Palatino Linotype" w:hAnsi="Palatino Linotype"/>
          <w:color w:val="000000"/>
          <w:spacing w:val="-5"/>
          <w:sz w:val="24"/>
          <w:szCs w:val="24"/>
        </w:rPr>
        <w:t>y</w:t>
      </w:r>
      <w:r w:rsidR="00C93C0E" w:rsidRPr="00AE0A0D">
        <w:rPr>
          <w:rFonts w:ascii="Palatino Linotype" w:hAnsi="Palatino Linotype"/>
          <w:color w:val="000000"/>
          <w:sz w:val="24"/>
          <w:szCs w:val="24"/>
        </w:rPr>
        <w:t>a</w:t>
      </w:r>
      <w:r w:rsidR="00C93C0E" w:rsidRPr="00AE0A0D">
        <w:rPr>
          <w:rFonts w:ascii="Palatino Linotype" w:hAnsi="Palatino Linotype"/>
          <w:color w:val="000000"/>
          <w:spacing w:val="4"/>
          <w:sz w:val="24"/>
          <w:szCs w:val="24"/>
        </w:rPr>
        <w:t>p</w:t>
      </w:r>
      <w:r w:rsidR="00C93C0E" w:rsidRPr="00AE0A0D">
        <w:rPr>
          <w:rFonts w:ascii="Palatino Linotype" w:hAnsi="Palatino Linotype"/>
          <w:color w:val="000000"/>
          <w:sz w:val="24"/>
          <w:szCs w:val="24"/>
        </w:rPr>
        <w:t>ıl</w:t>
      </w:r>
      <w:r w:rsidR="00C93C0E" w:rsidRPr="00AE0A0D">
        <w:rPr>
          <w:rFonts w:ascii="Palatino Linotype" w:hAnsi="Palatino Linotype"/>
          <w:color w:val="000000"/>
          <w:spacing w:val="-4"/>
          <w:sz w:val="24"/>
          <w:szCs w:val="24"/>
        </w:rPr>
        <w:t>m</w:t>
      </w:r>
      <w:r w:rsidR="00C93C0E" w:rsidRPr="00AE0A0D">
        <w:rPr>
          <w:rFonts w:ascii="Palatino Linotype" w:hAnsi="Palatino Linotype"/>
          <w:color w:val="000000"/>
          <w:spacing w:val="4"/>
          <w:sz w:val="24"/>
          <w:szCs w:val="24"/>
        </w:rPr>
        <w:t>a</w:t>
      </w:r>
      <w:r w:rsidR="00C93C0E" w:rsidRPr="00AE0A0D">
        <w:rPr>
          <w:rFonts w:ascii="Palatino Linotype" w:hAnsi="Palatino Linotype"/>
          <w:color w:val="000000"/>
          <w:sz w:val="24"/>
          <w:szCs w:val="24"/>
        </w:rPr>
        <w:t>l</w:t>
      </w:r>
      <w:r w:rsidR="00C93C0E" w:rsidRPr="00AE0A0D">
        <w:rPr>
          <w:rFonts w:ascii="Palatino Linotype" w:hAnsi="Palatino Linotype"/>
          <w:color w:val="000000"/>
          <w:spacing w:val="-4"/>
          <w:sz w:val="24"/>
          <w:szCs w:val="24"/>
        </w:rPr>
        <w:t>ı</w:t>
      </w:r>
      <w:r w:rsidR="00C93C0E" w:rsidRPr="00AE0A0D">
        <w:rPr>
          <w:rFonts w:ascii="Palatino Linotype" w:hAnsi="Palatino Linotype"/>
          <w:color w:val="000000"/>
          <w:spacing w:val="5"/>
          <w:sz w:val="24"/>
          <w:szCs w:val="24"/>
        </w:rPr>
        <w:t>d</w:t>
      </w:r>
      <w:r w:rsidR="00C93C0E" w:rsidRPr="00AE0A0D">
        <w:rPr>
          <w:rFonts w:ascii="Palatino Linotype" w:hAnsi="Palatino Linotype"/>
          <w:color w:val="000000"/>
          <w:spacing w:val="-9"/>
          <w:sz w:val="24"/>
          <w:szCs w:val="24"/>
        </w:rPr>
        <w:t>ı</w:t>
      </w:r>
      <w:r w:rsidR="00C93C0E" w:rsidRPr="00AE0A0D">
        <w:rPr>
          <w:rFonts w:ascii="Palatino Linotype" w:hAnsi="Palatino Linotype"/>
          <w:color w:val="000000"/>
          <w:spacing w:val="2"/>
          <w:sz w:val="24"/>
          <w:szCs w:val="24"/>
        </w:rPr>
        <w:t>r</w:t>
      </w:r>
      <w:r w:rsidR="00C93C0E" w:rsidRPr="00AE0A0D">
        <w:rPr>
          <w:rFonts w:ascii="Palatino Linotype" w:hAnsi="Palatino Linotype"/>
          <w:color w:val="000000"/>
          <w:sz w:val="24"/>
          <w:szCs w:val="24"/>
        </w:rPr>
        <w:t>.</w:t>
      </w:r>
      <w:r w:rsidR="00C93C0E" w:rsidRPr="00AE0A0D">
        <w:rPr>
          <w:rFonts w:ascii="Palatino Linotype" w:hAnsi="Palatino Linotype"/>
          <w:color w:val="000000"/>
          <w:spacing w:val="7"/>
          <w:sz w:val="24"/>
          <w:szCs w:val="24"/>
        </w:rPr>
        <w:t xml:space="preserve"> </w:t>
      </w:r>
      <w:r w:rsidR="00C93C0E" w:rsidRPr="00AE0A0D">
        <w:rPr>
          <w:rFonts w:ascii="Palatino Linotype" w:hAnsi="Palatino Linotype"/>
          <w:color w:val="000000"/>
          <w:sz w:val="24"/>
          <w:szCs w:val="24"/>
        </w:rPr>
        <w:t>Ok</w:t>
      </w:r>
      <w:r w:rsidR="00C93C0E" w:rsidRPr="00AE0A0D">
        <w:rPr>
          <w:rFonts w:ascii="Palatino Linotype" w:hAnsi="Palatino Linotype"/>
          <w:color w:val="000000"/>
          <w:spacing w:val="4"/>
          <w:sz w:val="24"/>
          <w:szCs w:val="24"/>
        </w:rPr>
        <w:t>u</w:t>
      </w:r>
      <w:r w:rsidR="00C93C0E" w:rsidRPr="00AE0A0D">
        <w:rPr>
          <w:rFonts w:ascii="Palatino Linotype" w:hAnsi="Palatino Linotype"/>
          <w:color w:val="000000"/>
          <w:spacing w:val="-5"/>
          <w:sz w:val="24"/>
          <w:szCs w:val="24"/>
        </w:rPr>
        <w:t>n</w:t>
      </w:r>
      <w:r w:rsidR="00C93C0E" w:rsidRPr="00AE0A0D">
        <w:rPr>
          <w:rFonts w:ascii="Palatino Linotype" w:hAnsi="Palatino Linotype"/>
          <w:color w:val="000000"/>
          <w:spacing w:val="4"/>
          <w:sz w:val="24"/>
          <w:szCs w:val="24"/>
        </w:rPr>
        <w:t>a</w:t>
      </w:r>
      <w:r w:rsidR="00C93C0E" w:rsidRPr="00AE0A0D">
        <w:rPr>
          <w:rFonts w:ascii="Palatino Linotype" w:hAnsi="Palatino Linotype"/>
          <w:color w:val="000000"/>
          <w:sz w:val="24"/>
          <w:szCs w:val="24"/>
        </w:rPr>
        <w:t>n b</w:t>
      </w:r>
      <w:r w:rsidR="00C93C0E" w:rsidRPr="00AE0A0D">
        <w:rPr>
          <w:rFonts w:ascii="Palatino Linotype" w:hAnsi="Palatino Linotype"/>
          <w:color w:val="000000"/>
          <w:spacing w:val="-4"/>
          <w:sz w:val="24"/>
          <w:szCs w:val="24"/>
        </w:rPr>
        <w:t>i</w:t>
      </w:r>
      <w:r w:rsidR="00C93C0E" w:rsidRPr="00AE0A0D">
        <w:rPr>
          <w:rFonts w:ascii="Palatino Linotype" w:hAnsi="Palatino Linotype"/>
          <w:color w:val="000000"/>
          <w:sz w:val="24"/>
          <w:szCs w:val="24"/>
        </w:rPr>
        <w:t>r</w:t>
      </w:r>
      <w:r w:rsidR="00C93C0E" w:rsidRPr="00AE0A0D">
        <w:rPr>
          <w:rFonts w:ascii="Palatino Linotype" w:hAnsi="Palatino Linotype"/>
          <w:color w:val="000000"/>
          <w:spacing w:val="8"/>
          <w:sz w:val="24"/>
          <w:szCs w:val="24"/>
        </w:rPr>
        <w:t xml:space="preserve"> </w:t>
      </w:r>
      <w:r w:rsidR="00C93C0E" w:rsidRPr="00AE0A0D">
        <w:rPr>
          <w:rFonts w:ascii="Palatino Linotype" w:hAnsi="Palatino Linotype"/>
          <w:color w:val="000000"/>
          <w:sz w:val="24"/>
          <w:szCs w:val="24"/>
        </w:rPr>
        <w:t>k</w:t>
      </w:r>
      <w:r w:rsidR="00C93C0E" w:rsidRPr="00AE0A0D">
        <w:rPr>
          <w:rFonts w:ascii="Palatino Linotype" w:hAnsi="Palatino Linotype"/>
          <w:color w:val="000000"/>
          <w:spacing w:val="4"/>
          <w:sz w:val="24"/>
          <w:szCs w:val="24"/>
        </w:rPr>
        <w:t>a</w:t>
      </w:r>
      <w:r w:rsidR="00C93C0E" w:rsidRPr="00AE0A0D">
        <w:rPr>
          <w:rFonts w:ascii="Palatino Linotype" w:hAnsi="Palatino Linotype"/>
          <w:color w:val="000000"/>
          <w:spacing w:val="-5"/>
          <w:sz w:val="24"/>
          <w:szCs w:val="24"/>
        </w:rPr>
        <w:t>y</w:t>
      </w:r>
      <w:r w:rsidR="00C93C0E" w:rsidRPr="00AE0A0D">
        <w:rPr>
          <w:rFonts w:ascii="Palatino Linotype" w:hAnsi="Palatino Linotype"/>
          <w:color w:val="000000"/>
          <w:sz w:val="24"/>
          <w:szCs w:val="24"/>
        </w:rPr>
        <w:t>n</w:t>
      </w:r>
      <w:r w:rsidR="00C93C0E" w:rsidRPr="00AE0A0D">
        <w:rPr>
          <w:rFonts w:ascii="Palatino Linotype" w:hAnsi="Palatino Linotype"/>
          <w:color w:val="000000"/>
          <w:spacing w:val="-1"/>
          <w:sz w:val="24"/>
          <w:szCs w:val="24"/>
        </w:rPr>
        <w:t>a</w:t>
      </w:r>
      <w:r w:rsidR="00C93C0E" w:rsidRPr="00AE0A0D">
        <w:rPr>
          <w:rFonts w:ascii="Palatino Linotype" w:hAnsi="Palatino Linotype"/>
          <w:color w:val="000000"/>
          <w:spacing w:val="5"/>
          <w:sz w:val="24"/>
          <w:szCs w:val="24"/>
        </w:rPr>
        <w:t>ğ</w:t>
      </w:r>
      <w:r w:rsidR="00C93C0E" w:rsidRPr="00AE0A0D">
        <w:rPr>
          <w:rFonts w:ascii="Palatino Linotype" w:hAnsi="Palatino Linotype"/>
          <w:color w:val="000000"/>
          <w:spacing w:val="-4"/>
          <w:sz w:val="24"/>
          <w:szCs w:val="24"/>
        </w:rPr>
        <w:t>ı</w:t>
      </w:r>
      <w:r w:rsidR="00C93C0E" w:rsidRPr="00AE0A0D">
        <w:rPr>
          <w:rFonts w:ascii="Palatino Linotype" w:hAnsi="Palatino Linotype"/>
          <w:color w:val="000000"/>
          <w:sz w:val="24"/>
          <w:szCs w:val="24"/>
        </w:rPr>
        <w:t>n</w:t>
      </w:r>
      <w:r w:rsidR="00C93C0E" w:rsidRPr="00AE0A0D">
        <w:rPr>
          <w:rFonts w:ascii="Palatino Linotype" w:hAnsi="Palatino Linotype"/>
          <w:color w:val="000000"/>
          <w:spacing w:val="10"/>
          <w:sz w:val="24"/>
          <w:szCs w:val="24"/>
        </w:rPr>
        <w:t xml:space="preserve"> </w:t>
      </w:r>
      <w:r w:rsidR="00C93C0E" w:rsidRPr="00AE0A0D">
        <w:rPr>
          <w:rFonts w:ascii="Palatino Linotype" w:hAnsi="Palatino Linotype"/>
          <w:color w:val="000000"/>
          <w:spacing w:val="-4"/>
          <w:sz w:val="24"/>
          <w:szCs w:val="24"/>
        </w:rPr>
        <w:t>i</w:t>
      </w:r>
      <w:r w:rsidR="00C93C0E" w:rsidRPr="00AE0A0D">
        <w:rPr>
          <w:rFonts w:ascii="Palatino Linotype" w:hAnsi="Palatino Linotype"/>
          <w:color w:val="000000"/>
          <w:sz w:val="24"/>
          <w:szCs w:val="24"/>
        </w:rPr>
        <w:t>çe</w:t>
      </w:r>
      <w:r w:rsidR="00C93C0E" w:rsidRPr="00AE0A0D">
        <w:rPr>
          <w:rFonts w:ascii="Palatino Linotype" w:hAnsi="Palatino Linotype"/>
          <w:color w:val="000000"/>
          <w:spacing w:val="5"/>
          <w:sz w:val="24"/>
          <w:szCs w:val="24"/>
        </w:rPr>
        <w:t>r</w:t>
      </w:r>
      <w:r w:rsidR="00C93C0E" w:rsidRPr="00AE0A0D">
        <w:rPr>
          <w:rFonts w:ascii="Palatino Linotype" w:hAnsi="Palatino Linotype"/>
          <w:color w:val="000000"/>
          <w:spacing w:val="-4"/>
          <w:sz w:val="24"/>
          <w:szCs w:val="24"/>
        </w:rPr>
        <w:t>i</w:t>
      </w:r>
      <w:r w:rsidR="00C93C0E" w:rsidRPr="00AE0A0D">
        <w:rPr>
          <w:rFonts w:ascii="Palatino Linotype" w:hAnsi="Palatino Linotype"/>
          <w:color w:val="000000"/>
          <w:spacing w:val="3"/>
          <w:sz w:val="24"/>
          <w:szCs w:val="24"/>
        </w:rPr>
        <w:t>s</w:t>
      </w:r>
      <w:r w:rsidR="00C93C0E" w:rsidRPr="00AE0A0D">
        <w:rPr>
          <w:rFonts w:ascii="Palatino Linotype" w:hAnsi="Palatino Linotype"/>
          <w:color w:val="000000"/>
          <w:spacing w:val="-4"/>
          <w:sz w:val="24"/>
          <w:szCs w:val="24"/>
        </w:rPr>
        <w:t>i</w:t>
      </w:r>
      <w:r w:rsidR="00C93C0E" w:rsidRPr="00AE0A0D">
        <w:rPr>
          <w:rFonts w:ascii="Palatino Linotype" w:hAnsi="Palatino Linotype"/>
          <w:color w:val="000000"/>
          <w:sz w:val="24"/>
          <w:szCs w:val="24"/>
        </w:rPr>
        <w:t>n</w:t>
      </w:r>
      <w:r w:rsidR="00C93C0E" w:rsidRPr="00AE0A0D">
        <w:rPr>
          <w:rFonts w:ascii="Palatino Linotype" w:hAnsi="Palatino Linotype"/>
          <w:color w:val="000000"/>
          <w:spacing w:val="5"/>
          <w:sz w:val="24"/>
          <w:szCs w:val="24"/>
        </w:rPr>
        <w:t>d</w:t>
      </w:r>
      <w:r w:rsidR="00C93C0E" w:rsidRPr="00AE0A0D">
        <w:rPr>
          <w:rFonts w:ascii="Palatino Linotype" w:hAnsi="Palatino Linotype"/>
          <w:color w:val="000000"/>
          <w:sz w:val="24"/>
          <w:szCs w:val="24"/>
        </w:rPr>
        <w:t>e geç</w:t>
      </w:r>
      <w:r w:rsidR="00C93C0E" w:rsidRPr="00AE0A0D">
        <w:rPr>
          <w:rFonts w:ascii="Palatino Linotype" w:hAnsi="Palatino Linotype"/>
          <w:color w:val="000000"/>
          <w:spacing w:val="2"/>
          <w:sz w:val="24"/>
          <w:szCs w:val="24"/>
        </w:rPr>
        <w:t>e</w:t>
      </w:r>
      <w:r w:rsidR="00C93C0E" w:rsidRPr="00AE0A0D">
        <w:rPr>
          <w:rFonts w:ascii="Palatino Linotype" w:hAnsi="Palatino Linotype"/>
          <w:color w:val="000000"/>
          <w:sz w:val="24"/>
          <w:szCs w:val="24"/>
        </w:rPr>
        <w:t>n</w:t>
      </w:r>
      <w:r w:rsidR="00C93C0E" w:rsidRPr="00AE0A0D">
        <w:rPr>
          <w:rFonts w:ascii="Palatino Linotype" w:hAnsi="Palatino Linotype"/>
          <w:color w:val="000000"/>
          <w:spacing w:val="1"/>
          <w:sz w:val="24"/>
          <w:szCs w:val="24"/>
        </w:rPr>
        <w:t xml:space="preserve"> </w:t>
      </w:r>
      <w:r w:rsidR="00C93C0E" w:rsidRPr="00AE0A0D">
        <w:rPr>
          <w:rFonts w:ascii="Palatino Linotype" w:hAnsi="Palatino Linotype"/>
          <w:color w:val="000000"/>
          <w:spacing w:val="-5"/>
          <w:sz w:val="24"/>
          <w:szCs w:val="24"/>
        </w:rPr>
        <w:t>b</w:t>
      </w:r>
      <w:r w:rsidR="00C93C0E" w:rsidRPr="00AE0A0D">
        <w:rPr>
          <w:rFonts w:ascii="Palatino Linotype" w:hAnsi="Palatino Linotype"/>
          <w:color w:val="000000"/>
          <w:spacing w:val="-1"/>
          <w:sz w:val="24"/>
          <w:szCs w:val="24"/>
        </w:rPr>
        <w:t>a</w:t>
      </w:r>
      <w:r w:rsidR="00C93C0E" w:rsidRPr="00AE0A0D">
        <w:rPr>
          <w:rFonts w:ascii="Palatino Linotype" w:hAnsi="Palatino Linotype"/>
          <w:color w:val="000000"/>
          <w:spacing w:val="-2"/>
          <w:sz w:val="24"/>
          <w:szCs w:val="24"/>
        </w:rPr>
        <w:t>ş</w:t>
      </w:r>
      <w:r w:rsidR="00C93C0E" w:rsidRPr="00AE0A0D">
        <w:rPr>
          <w:rFonts w:ascii="Palatino Linotype" w:hAnsi="Palatino Linotype"/>
          <w:color w:val="000000"/>
          <w:sz w:val="24"/>
          <w:szCs w:val="24"/>
        </w:rPr>
        <w:t>ka</w:t>
      </w:r>
      <w:r w:rsidR="00C93C0E" w:rsidRPr="00AE0A0D">
        <w:rPr>
          <w:rFonts w:ascii="Palatino Linotype" w:hAnsi="Palatino Linotype"/>
          <w:color w:val="000000"/>
          <w:spacing w:val="4"/>
          <w:sz w:val="24"/>
          <w:szCs w:val="24"/>
        </w:rPr>
        <w:t xml:space="preserve"> </w:t>
      </w:r>
      <w:r w:rsidR="00C93C0E" w:rsidRPr="00AE0A0D">
        <w:rPr>
          <w:rFonts w:ascii="Palatino Linotype" w:hAnsi="Palatino Linotype"/>
          <w:color w:val="000000"/>
          <w:sz w:val="24"/>
          <w:szCs w:val="24"/>
        </w:rPr>
        <w:t>k</w:t>
      </w:r>
      <w:r w:rsidR="00C93C0E" w:rsidRPr="00AE0A0D">
        <w:rPr>
          <w:rFonts w:ascii="Palatino Linotype" w:hAnsi="Palatino Linotype"/>
          <w:color w:val="000000"/>
          <w:spacing w:val="4"/>
          <w:sz w:val="24"/>
          <w:szCs w:val="24"/>
        </w:rPr>
        <w:t>a</w:t>
      </w:r>
      <w:r w:rsidR="00C93C0E" w:rsidRPr="00AE0A0D">
        <w:rPr>
          <w:rFonts w:ascii="Palatino Linotype" w:hAnsi="Palatino Linotype"/>
          <w:color w:val="000000"/>
          <w:spacing w:val="-5"/>
          <w:sz w:val="24"/>
          <w:szCs w:val="24"/>
        </w:rPr>
        <w:t>y</w:t>
      </w:r>
      <w:r w:rsidR="00C93C0E" w:rsidRPr="00AE0A0D">
        <w:rPr>
          <w:rFonts w:ascii="Palatino Linotype" w:hAnsi="Palatino Linotype"/>
          <w:color w:val="000000"/>
          <w:sz w:val="24"/>
          <w:szCs w:val="24"/>
        </w:rPr>
        <w:t>na</w:t>
      </w:r>
      <w:r w:rsidR="00C93C0E" w:rsidRPr="00AE0A0D">
        <w:rPr>
          <w:rFonts w:ascii="Palatino Linotype" w:hAnsi="Palatino Linotype"/>
          <w:color w:val="000000"/>
          <w:spacing w:val="4"/>
          <w:sz w:val="24"/>
          <w:szCs w:val="24"/>
        </w:rPr>
        <w:t>k</w:t>
      </w:r>
      <w:r w:rsidR="00C93C0E" w:rsidRPr="00AE0A0D">
        <w:rPr>
          <w:rFonts w:ascii="Palatino Linotype" w:hAnsi="Palatino Linotype"/>
          <w:color w:val="000000"/>
          <w:spacing w:val="-4"/>
          <w:sz w:val="24"/>
          <w:szCs w:val="24"/>
        </w:rPr>
        <w:t>l</w:t>
      </w:r>
      <w:r w:rsidR="00C93C0E" w:rsidRPr="00AE0A0D">
        <w:rPr>
          <w:rFonts w:ascii="Palatino Linotype" w:hAnsi="Palatino Linotype"/>
          <w:color w:val="000000"/>
          <w:sz w:val="24"/>
          <w:szCs w:val="24"/>
        </w:rPr>
        <w:t>a</w:t>
      </w:r>
      <w:r w:rsidR="00C93C0E" w:rsidRPr="00AE0A0D">
        <w:rPr>
          <w:rFonts w:ascii="Palatino Linotype" w:hAnsi="Palatino Linotype"/>
          <w:color w:val="000000"/>
          <w:spacing w:val="1"/>
          <w:sz w:val="24"/>
          <w:szCs w:val="24"/>
        </w:rPr>
        <w:t>r</w:t>
      </w:r>
      <w:r w:rsidR="00C93C0E" w:rsidRPr="00AE0A0D">
        <w:rPr>
          <w:rFonts w:ascii="Palatino Linotype" w:hAnsi="Palatino Linotype"/>
          <w:color w:val="000000"/>
          <w:sz w:val="24"/>
          <w:szCs w:val="24"/>
        </w:rPr>
        <w:t>,</w:t>
      </w:r>
      <w:r w:rsidR="00C93C0E" w:rsidRPr="00AE0A0D">
        <w:rPr>
          <w:rFonts w:ascii="Palatino Linotype" w:hAnsi="Palatino Linotype"/>
          <w:color w:val="000000"/>
          <w:spacing w:val="4"/>
          <w:sz w:val="24"/>
          <w:szCs w:val="24"/>
        </w:rPr>
        <w:t xml:space="preserve"> </w:t>
      </w:r>
      <w:r w:rsidR="00C93C0E" w:rsidRPr="00AE0A0D">
        <w:rPr>
          <w:rFonts w:ascii="Palatino Linotype" w:hAnsi="Palatino Linotype"/>
          <w:color w:val="000000"/>
          <w:sz w:val="24"/>
          <w:szCs w:val="24"/>
        </w:rPr>
        <w:t>k</w:t>
      </w:r>
      <w:r w:rsidR="00C93C0E" w:rsidRPr="00AE0A0D">
        <w:rPr>
          <w:rFonts w:ascii="Palatino Linotype" w:hAnsi="Palatino Linotype"/>
          <w:color w:val="000000"/>
          <w:spacing w:val="4"/>
          <w:sz w:val="24"/>
          <w:szCs w:val="24"/>
        </w:rPr>
        <w:t>a</w:t>
      </w:r>
      <w:r w:rsidR="00C93C0E" w:rsidRPr="00AE0A0D">
        <w:rPr>
          <w:rFonts w:ascii="Palatino Linotype" w:hAnsi="Palatino Linotype"/>
          <w:color w:val="000000"/>
          <w:spacing w:val="-5"/>
          <w:sz w:val="24"/>
          <w:szCs w:val="24"/>
        </w:rPr>
        <w:t>y</w:t>
      </w:r>
      <w:r w:rsidR="00C93C0E" w:rsidRPr="00AE0A0D">
        <w:rPr>
          <w:rFonts w:ascii="Palatino Linotype" w:hAnsi="Palatino Linotype"/>
          <w:color w:val="000000"/>
          <w:sz w:val="24"/>
          <w:szCs w:val="24"/>
        </w:rPr>
        <w:t>na</w:t>
      </w:r>
      <w:r w:rsidR="00C93C0E" w:rsidRPr="00AE0A0D">
        <w:rPr>
          <w:rFonts w:ascii="Palatino Linotype" w:hAnsi="Palatino Linotype"/>
          <w:color w:val="000000"/>
          <w:spacing w:val="4"/>
          <w:sz w:val="24"/>
          <w:szCs w:val="24"/>
        </w:rPr>
        <w:t>k</w:t>
      </w:r>
      <w:r w:rsidR="00C93C0E" w:rsidRPr="00AE0A0D">
        <w:rPr>
          <w:rFonts w:ascii="Palatino Linotype" w:hAnsi="Palatino Linotype"/>
          <w:color w:val="000000"/>
          <w:spacing w:val="-4"/>
          <w:sz w:val="24"/>
          <w:szCs w:val="24"/>
        </w:rPr>
        <w:t>l</w:t>
      </w:r>
      <w:r w:rsidR="00C93C0E" w:rsidRPr="00AE0A0D">
        <w:rPr>
          <w:rFonts w:ascii="Palatino Linotype" w:hAnsi="Palatino Linotype"/>
          <w:color w:val="000000"/>
          <w:sz w:val="24"/>
          <w:szCs w:val="24"/>
        </w:rPr>
        <w:t>ar</w:t>
      </w:r>
      <w:r w:rsidR="00C93C0E" w:rsidRPr="00AE0A0D">
        <w:rPr>
          <w:rFonts w:ascii="Palatino Linotype" w:hAnsi="Palatino Linotype"/>
          <w:color w:val="000000"/>
          <w:spacing w:val="8"/>
          <w:sz w:val="24"/>
          <w:szCs w:val="24"/>
        </w:rPr>
        <w:t xml:space="preserve"> </w:t>
      </w:r>
      <w:r w:rsidR="00C93C0E" w:rsidRPr="00AE0A0D">
        <w:rPr>
          <w:rFonts w:ascii="Palatino Linotype" w:hAnsi="Palatino Linotype"/>
          <w:color w:val="000000"/>
          <w:spacing w:val="-5"/>
          <w:sz w:val="24"/>
          <w:szCs w:val="24"/>
        </w:rPr>
        <w:t>b</w:t>
      </w:r>
      <w:r w:rsidR="00C93C0E" w:rsidRPr="00AE0A0D">
        <w:rPr>
          <w:rFonts w:ascii="Palatino Linotype" w:hAnsi="Palatino Linotype"/>
          <w:color w:val="000000"/>
          <w:spacing w:val="5"/>
          <w:sz w:val="24"/>
          <w:szCs w:val="24"/>
        </w:rPr>
        <w:t>ö</w:t>
      </w:r>
      <w:r w:rsidR="00C93C0E" w:rsidRPr="00AE0A0D">
        <w:rPr>
          <w:rFonts w:ascii="Palatino Linotype" w:hAnsi="Palatino Linotype"/>
          <w:color w:val="000000"/>
          <w:spacing w:val="-9"/>
          <w:sz w:val="24"/>
          <w:szCs w:val="24"/>
        </w:rPr>
        <w:t>l</w:t>
      </w:r>
      <w:r w:rsidR="00C93C0E" w:rsidRPr="00AE0A0D">
        <w:rPr>
          <w:rFonts w:ascii="Palatino Linotype" w:hAnsi="Palatino Linotype"/>
          <w:color w:val="000000"/>
          <w:spacing w:val="5"/>
          <w:sz w:val="24"/>
          <w:szCs w:val="24"/>
        </w:rPr>
        <w:t>ü</w:t>
      </w:r>
      <w:r w:rsidR="00C93C0E" w:rsidRPr="00AE0A0D">
        <w:rPr>
          <w:rFonts w:ascii="Palatino Linotype" w:hAnsi="Palatino Linotype"/>
          <w:color w:val="000000"/>
          <w:spacing w:val="-4"/>
          <w:sz w:val="24"/>
          <w:szCs w:val="24"/>
        </w:rPr>
        <w:t>m</w:t>
      </w:r>
      <w:r w:rsidR="00C93C0E" w:rsidRPr="00AE0A0D">
        <w:rPr>
          <w:rFonts w:ascii="Palatino Linotype" w:hAnsi="Palatino Linotype"/>
          <w:color w:val="000000"/>
          <w:spacing w:val="5"/>
          <w:sz w:val="24"/>
          <w:szCs w:val="24"/>
        </w:rPr>
        <w:t>ü</w:t>
      </w:r>
      <w:r w:rsidR="00C93C0E" w:rsidRPr="00AE0A0D">
        <w:rPr>
          <w:rFonts w:ascii="Palatino Linotype" w:hAnsi="Palatino Linotype"/>
          <w:color w:val="000000"/>
          <w:spacing w:val="-5"/>
          <w:sz w:val="24"/>
          <w:szCs w:val="24"/>
        </w:rPr>
        <w:t>n</w:t>
      </w:r>
      <w:r w:rsidR="00C93C0E" w:rsidRPr="00AE0A0D">
        <w:rPr>
          <w:rFonts w:ascii="Palatino Linotype" w:hAnsi="Palatino Linotype"/>
          <w:color w:val="000000"/>
          <w:sz w:val="24"/>
          <w:szCs w:val="24"/>
        </w:rPr>
        <w:t>de g</w:t>
      </w:r>
      <w:r w:rsidR="00C93C0E" w:rsidRPr="00AE0A0D">
        <w:rPr>
          <w:rFonts w:ascii="Palatino Linotype" w:hAnsi="Palatino Linotype"/>
          <w:color w:val="000000"/>
          <w:spacing w:val="5"/>
          <w:sz w:val="24"/>
          <w:szCs w:val="24"/>
        </w:rPr>
        <w:t>ö</w:t>
      </w:r>
      <w:r w:rsidR="00C93C0E" w:rsidRPr="00AE0A0D">
        <w:rPr>
          <w:rFonts w:ascii="Palatino Linotype" w:hAnsi="Palatino Linotype"/>
          <w:color w:val="000000"/>
          <w:spacing w:val="-2"/>
          <w:sz w:val="24"/>
          <w:szCs w:val="24"/>
        </w:rPr>
        <w:t>s</w:t>
      </w:r>
      <w:r w:rsidR="00C93C0E" w:rsidRPr="00AE0A0D">
        <w:rPr>
          <w:rFonts w:ascii="Palatino Linotype" w:hAnsi="Palatino Linotype"/>
          <w:color w:val="000000"/>
          <w:sz w:val="24"/>
          <w:szCs w:val="24"/>
        </w:rPr>
        <w:t>te</w:t>
      </w:r>
      <w:r w:rsidR="00C93C0E" w:rsidRPr="00AE0A0D">
        <w:rPr>
          <w:rFonts w:ascii="Palatino Linotype" w:hAnsi="Palatino Linotype"/>
          <w:color w:val="000000"/>
          <w:spacing w:val="6"/>
          <w:sz w:val="24"/>
          <w:szCs w:val="24"/>
        </w:rPr>
        <w:t>r</w:t>
      </w:r>
      <w:r w:rsidR="00C93C0E" w:rsidRPr="00AE0A0D">
        <w:rPr>
          <w:rFonts w:ascii="Palatino Linotype" w:hAnsi="Palatino Linotype"/>
          <w:color w:val="000000"/>
          <w:spacing w:val="-4"/>
          <w:sz w:val="24"/>
          <w:szCs w:val="24"/>
        </w:rPr>
        <w:t>i</w:t>
      </w:r>
      <w:r w:rsidR="00C93C0E" w:rsidRPr="00AE0A0D">
        <w:rPr>
          <w:rFonts w:ascii="Palatino Linotype" w:hAnsi="Palatino Linotype"/>
          <w:color w:val="000000"/>
          <w:sz w:val="24"/>
          <w:szCs w:val="24"/>
        </w:rPr>
        <w:t>l</w:t>
      </w:r>
      <w:r w:rsidR="00C93C0E" w:rsidRPr="00AE0A0D">
        <w:rPr>
          <w:rFonts w:ascii="Palatino Linotype" w:hAnsi="Palatino Linotype"/>
          <w:color w:val="000000"/>
          <w:spacing w:val="-4"/>
          <w:sz w:val="24"/>
          <w:szCs w:val="24"/>
        </w:rPr>
        <w:t>m</w:t>
      </w:r>
      <w:r w:rsidR="00C93C0E" w:rsidRPr="00AE0A0D">
        <w:rPr>
          <w:rFonts w:ascii="Palatino Linotype" w:hAnsi="Palatino Linotype"/>
          <w:color w:val="000000"/>
          <w:spacing w:val="4"/>
          <w:sz w:val="24"/>
          <w:szCs w:val="24"/>
        </w:rPr>
        <w:t>e</w:t>
      </w:r>
      <w:r w:rsidR="00C93C0E" w:rsidRPr="00AE0A0D">
        <w:rPr>
          <w:rFonts w:ascii="Palatino Linotype" w:hAnsi="Palatino Linotype"/>
          <w:color w:val="000000"/>
          <w:spacing w:val="-4"/>
          <w:sz w:val="24"/>
          <w:szCs w:val="24"/>
        </w:rPr>
        <w:t>m</w:t>
      </w:r>
      <w:r w:rsidR="00C93C0E" w:rsidRPr="00AE0A0D">
        <w:rPr>
          <w:rFonts w:ascii="Palatino Linotype" w:hAnsi="Palatino Linotype"/>
          <w:color w:val="000000"/>
          <w:spacing w:val="4"/>
          <w:sz w:val="24"/>
          <w:szCs w:val="24"/>
        </w:rPr>
        <w:t>e</w:t>
      </w:r>
      <w:r w:rsidR="00C93C0E" w:rsidRPr="00AE0A0D">
        <w:rPr>
          <w:rFonts w:ascii="Palatino Linotype" w:hAnsi="Palatino Linotype"/>
          <w:color w:val="000000"/>
          <w:spacing w:val="1"/>
          <w:sz w:val="24"/>
          <w:szCs w:val="24"/>
        </w:rPr>
        <w:t>l</w:t>
      </w:r>
      <w:r w:rsidR="00C93C0E" w:rsidRPr="00AE0A0D">
        <w:rPr>
          <w:rFonts w:ascii="Palatino Linotype" w:hAnsi="Palatino Linotype"/>
          <w:color w:val="000000"/>
          <w:spacing w:val="-4"/>
          <w:sz w:val="24"/>
          <w:szCs w:val="24"/>
        </w:rPr>
        <w:t>i</w:t>
      </w:r>
      <w:r w:rsidR="00C93C0E" w:rsidRPr="00AE0A0D">
        <w:rPr>
          <w:rFonts w:ascii="Palatino Linotype" w:hAnsi="Palatino Linotype"/>
          <w:color w:val="000000"/>
          <w:spacing w:val="5"/>
          <w:sz w:val="24"/>
          <w:szCs w:val="24"/>
        </w:rPr>
        <w:t>d</w:t>
      </w:r>
      <w:r w:rsidR="00C93C0E" w:rsidRPr="00AE0A0D">
        <w:rPr>
          <w:rFonts w:ascii="Palatino Linotype" w:hAnsi="Palatino Linotype"/>
          <w:color w:val="000000"/>
          <w:spacing w:val="-9"/>
          <w:sz w:val="24"/>
          <w:szCs w:val="24"/>
        </w:rPr>
        <w:t>i</w:t>
      </w:r>
      <w:r w:rsidR="00C93C0E" w:rsidRPr="00AE0A0D">
        <w:rPr>
          <w:rFonts w:ascii="Palatino Linotype" w:hAnsi="Palatino Linotype"/>
          <w:color w:val="000000"/>
          <w:spacing w:val="2"/>
          <w:sz w:val="24"/>
          <w:szCs w:val="24"/>
        </w:rPr>
        <w:t>r</w:t>
      </w:r>
      <w:r w:rsidR="00C93C0E" w:rsidRPr="00AE0A0D">
        <w:rPr>
          <w:rFonts w:ascii="Palatino Linotype" w:hAnsi="Palatino Linotype"/>
          <w:color w:val="000000"/>
          <w:sz w:val="24"/>
          <w:szCs w:val="24"/>
        </w:rPr>
        <w:t>.</w:t>
      </w:r>
    </w:p>
    <w:p w14:paraId="66103B26" w14:textId="77777777" w:rsidR="0085138D" w:rsidRPr="00F15C6C" w:rsidRDefault="0085138D" w:rsidP="00B9564D">
      <w:pPr>
        <w:rPr>
          <w:rFonts w:ascii="Palatino Linotype" w:hAnsi="Palatino Linotype" w:cs="Times New Roman"/>
          <w:b/>
          <w:bCs/>
          <w:color w:val="000000"/>
          <w:sz w:val="24"/>
          <w:szCs w:val="24"/>
        </w:rPr>
      </w:pPr>
      <w:r>
        <w:rPr>
          <w:rFonts w:ascii="Palatino Linotype" w:hAnsi="Palatino Linotype" w:cs="Times New Roman"/>
          <w:b/>
          <w:bCs/>
          <w:color w:val="000000"/>
          <w:sz w:val="24"/>
          <w:szCs w:val="24"/>
        </w:rPr>
        <w:br w:type="page"/>
      </w:r>
    </w:p>
    <w:p w14:paraId="17BA0E0E" w14:textId="77777777" w:rsidR="009D5184" w:rsidRPr="00F15C6C" w:rsidRDefault="009D5184" w:rsidP="00572FF1">
      <w:pPr>
        <w:suppressAutoHyphens/>
        <w:jc w:val="center"/>
        <w:rPr>
          <w:rFonts w:ascii="Palatino Linotype" w:hAnsi="Palatino Linotype" w:cs="Times New Roman"/>
          <w:b/>
          <w:bCs/>
          <w:color w:val="000000"/>
          <w:sz w:val="24"/>
          <w:szCs w:val="24"/>
        </w:rPr>
        <w:sectPr w:rsidR="009D5184" w:rsidRPr="00F15C6C" w:rsidSect="0086486F">
          <w:headerReference w:type="even" r:id="rId14"/>
          <w:headerReference w:type="default" r:id="rId15"/>
          <w:footerReference w:type="default" r:id="rId16"/>
          <w:pgSz w:w="11900" w:h="16840"/>
          <w:pgMar w:top="1701" w:right="1559" w:bottom="1134" w:left="1559" w:header="1134" w:footer="0" w:gutter="0"/>
          <w:pgNumType w:start="1"/>
          <w:cols w:space="708"/>
          <w:noEndnote/>
          <w:docGrid w:linePitch="299"/>
        </w:sectPr>
      </w:pPr>
    </w:p>
    <w:p w14:paraId="57B9DC1E" w14:textId="77777777" w:rsidR="004A4A1A" w:rsidRPr="00F15C6C" w:rsidRDefault="004A4A1A" w:rsidP="00572FF1">
      <w:pPr>
        <w:suppressAutoHyphens/>
        <w:jc w:val="center"/>
        <w:rPr>
          <w:rFonts w:ascii="Palatino Linotype" w:hAnsi="Palatino Linotype" w:cs="Times New Roman"/>
          <w:b/>
          <w:bCs/>
          <w:color w:val="000000"/>
          <w:sz w:val="24"/>
          <w:szCs w:val="24"/>
        </w:rPr>
      </w:pPr>
      <w:r w:rsidRPr="00F15C6C">
        <w:rPr>
          <w:rFonts w:ascii="Palatino Linotype" w:hAnsi="Palatino Linotype" w:cs="Times New Roman"/>
          <w:b/>
          <w:bCs/>
          <w:color w:val="000000"/>
          <w:sz w:val="24"/>
          <w:szCs w:val="24"/>
        </w:rPr>
        <w:t>EKLER</w:t>
      </w:r>
    </w:p>
    <w:p w14:paraId="103E4B1C" w14:textId="77777777" w:rsidR="0093250E" w:rsidRPr="00F15C6C" w:rsidRDefault="0093250E" w:rsidP="00481C14">
      <w:pPr>
        <w:widowControl w:val="0"/>
        <w:autoSpaceDE w:val="0"/>
        <w:autoSpaceDN w:val="0"/>
        <w:adjustRightInd w:val="0"/>
        <w:spacing w:after="0" w:line="240" w:lineRule="auto"/>
        <w:rPr>
          <w:rFonts w:ascii="Palatino Linotype" w:eastAsia="Times New Roman" w:hAnsi="Palatino Linotype" w:cs="Arial"/>
          <w:spacing w:val="-6"/>
          <w:sz w:val="24"/>
          <w:szCs w:val="24"/>
          <w:lang w:eastAsia="tr-TR"/>
        </w:rPr>
      </w:pPr>
      <w:r w:rsidRPr="00F15C6C">
        <w:rPr>
          <w:rFonts w:ascii="Palatino Linotype" w:eastAsia="Times New Roman" w:hAnsi="Palatino Linotype" w:cs="Arial"/>
          <w:sz w:val="24"/>
          <w:szCs w:val="24"/>
          <w:lang w:eastAsia="tr-TR"/>
        </w:rPr>
        <w:t>EK-1.</w:t>
      </w:r>
      <w:r w:rsidRPr="00F15C6C">
        <w:rPr>
          <w:rFonts w:ascii="Palatino Linotype" w:eastAsia="Times New Roman" w:hAnsi="Palatino Linotype" w:cs="Arial"/>
          <w:spacing w:val="-6"/>
          <w:sz w:val="24"/>
          <w:szCs w:val="24"/>
          <w:lang w:eastAsia="tr-TR"/>
        </w:rPr>
        <w:t xml:space="preserve"> </w:t>
      </w:r>
      <w:proofErr w:type="gramStart"/>
      <w:r w:rsidR="002A3327">
        <w:rPr>
          <w:rFonts w:ascii="Palatino Linotype" w:eastAsia="Times New Roman" w:hAnsi="Palatino Linotype" w:cs="Arial"/>
          <w:spacing w:val="-6"/>
          <w:sz w:val="24"/>
          <w:szCs w:val="24"/>
          <w:lang w:eastAsia="tr-TR"/>
        </w:rPr>
        <w:t xml:space="preserve">Fizibilite </w:t>
      </w:r>
      <w:r w:rsidR="00104823" w:rsidRPr="00F15C6C">
        <w:rPr>
          <w:rFonts w:ascii="Palatino Linotype" w:eastAsia="Times New Roman" w:hAnsi="Palatino Linotype" w:cs="Arial"/>
          <w:spacing w:val="-6"/>
          <w:sz w:val="24"/>
          <w:szCs w:val="24"/>
          <w:lang w:eastAsia="tr-TR"/>
        </w:rPr>
        <w:t xml:space="preserve"> raporu</w:t>
      </w:r>
      <w:proofErr w:type="gramEnd"/>
      <w:r w:rsidR="00481C14" w:rsidRPr="00F15C6C">
        <w:rPr>
          <w:rFonts w:ascii="Palatino Linotype" w:eastAsia="Times New Roman" w:hAnsi="Palatino Linotype" w:cs="Arial"/>
          <w:spacing w:val="-6"/>
          <w:sz w:val="24"/>
          <w:szCs w:val="24"/>
          <w:lang w:eastAsia="tr-TR"/>
        </w:rPr>
        <w:t xml:space="preserve"> </w:t>
      </w:r>
    </w:p>
    <w:p w14:paraId="40D42D57" w14:textId="77777777" w:rsidR="00104823" w:rsidRPr="00F15C6C" w:rsidRDefault="00104823" w:rsidP="00481C14">
      <w:pPr>
        <w:widowControl w:val="0"/>
        <w:autoSpaceDE w:val="0"/>
        <w:autoSpaceDN w:val="0"/>
        <w:adjustRightInd w:val="0"/>
        <w:spacing w:after="0" w:line="240" w:lineRule="auto"/>
        <w:rPr>
          <w:rFonts w:ascii="Palatino Linotype" w:eastAsia="Times New Roman" w:hAnsi="Palatino Linotype" w:cs="Arial"/>
          <w:sz w:val="24"/>
          <w:szCs w:val="24"/>
          <w:lang w:eastAsia="tr-TR"/>
        </w:rPr>
      </w:pPr>
    </w:p>
    <w:p w14:paraId="26DC36FA" w14:textId="77777777" w:rsidR="002A3327" w:rsidRDefault="002A3327" w:rsidP="00481C14">
      <w:pPr>
        <w:widowControl w:val="0"/>
        <w:autoSpaceDE w:val="0"/>
        <w:autoSpaceDN w:val="0"/>
        <w:adjustRightInd w:val="0"/>
        <w:spacing w:after="0"/>
        <w:rPr>
          <w:rFonts w:ascii="Palatino Linotype" w:eastAsia="Times New Roman" w:hAnsi="Palatino Linotype" w:cs="Arial"/>
          <w:sz w:val="24"/>
          <w:szCs w:val="24"/>
          <w:lang w:eastAsia="tr-TR"/>
        </w:rPr>
      </w:pPr>
    </w:p>
    <w:p w14:paraId="6935DC86" w14:textId="77777777" w:rsidR="002A3327" w:rsidRDefault="002A3327" w:rsidP="00481C14">
      <w:pPr>
        <w:widowControl w:val="0"/>
        <w:autoSpaceDE w:val="0"/>
        <w:autoSpaceDN w:val="0"/>
        <w:adjustRightInd w:val="0"/>
        <w:spacing w:after="0"/>
        <w:rPr>
          <w:rFonts w:ascii="Palatino Linotype" w:eastAsia="Times New Roman" w:hAnsi="Palatino Linotype" w:cs="Arial"/>
          <w:sz w:val="24"/>
          <w:szCs w:val="24"/>
          <w:lang w:eastAsia="tr-TR"/>
        </w:rPr>
      </w:pPr>
    </w:p>
    <w:p w14:paraId="5259FA5D" w14:textId="77777777" w:rsidR="002A3327" w:rsidRDefault="002A3327" w:rsidP="00481C14">
      <w:pPr>
        <w:widowControl w:val="0"/>
        <w:autoSpaceDE w:val="0"/>
        <w:autoSpaceDN w:val="0"/>
        <w:adjustRightInd w:val="0"/>
        <w:spacing w:after="0"/>
        <w:rPr>
          <w:rFonts w:ascii="Palatino Linotype" w:eastAsia="Times New Roman" w:hAnsi="Palatino Linotype" w:cs="Arial"/>
          <w:sz w:val="24"/>
          <w:szCs w:val="24"/>
          <w:lang w:eastAsia="tr-TR"/>
        </w:rPr>
      </w:pPr>
    </w:p>
    <w:p w14:paraId="60E69B06" w14:textId="77777777" w:rsidR="002A3327" w:rsidRDefault="002A3327" w:rsidP="00481C14">
      <w:pPr>
        <w:widowControl w:val="0"/>
        <w:autoSpaceDE w:val="0"/>
        <w:autoSpaceDN w:val="0"/>
        <w:adjustRightInd w:val="0"/>
        <w:spacing w:after="0"/>
        <w:rPr>
          <w:rFonts w:ascii="Palatino Linotype" w:eastAsia="Times New Roman" w:hAnsi="Palatino Linotype" w:cs="Arial"/>
          <w:sz w:val="24"/>
          <w:szCs w:val="24"/>
          <w:lang w:eastAsia="tr-TR"/>
        </w:rPr>
      </w:pPr>
    </w:p>
    <w:p w14:paraId="09D61BD6" w14:textId="77777777" w:rsidR="002A3327" w:rsidRDefault="002A3327" w:rsidP="00481C14">
      <w:pPr>
        <w:widowControl w:val="0"/>
        <w:autoSpaceDE w:val="0"/>
        <w:autoSpaceDN w:val="0"/>
        <w:adjustRightInd w:val="0"/>
        <w:spacing w:after="0"/>
        <w:rPr>
          <w:rFonts w:ascii="Palatino Linotype" w:eastAsia="Times New Roman" w:hAnsi="Palatino Linotype" w:cs="Arial"/>
          <w:sz w:val="24"/>
          <w:szCs w:val="24"/>
          <w:lang w:eastAsia="tr-TR"/>
        </w:rPr>
      </w:pPr>
    </w:p>
    <w:p w14:paraId="75F68E5F" w14:textId="77777777" w:rsidR="002A3327" w:rsidRDefault="002A3327" w:rsidP="00481C14">
      <w:pPr>
        <w:widowControl w:val="0"/>
        <w:autoSpaceDE w:val="0"/>
        <w:autoSpaceDN w:val="0"/>
        <w:adjustRightInd w:val="0"/>
        <w:spacing w:after="0"/>
        <w:rPr>
          <w:rFonts w:ascii="Palatino Linotype" w:eastAsia="Times New Roman" w:hAnsi="Palatino Linotype" w:cs="Arial"/>
          <w:sz w:val="24"/>
          <w:szCs w:val="24"/>
          <w:lang w:eastAsia="tr-TR"/>
        </w:rPr>
      </w:pPr>
    </w:p>
    <w:p w14:paraId="0EC0C41B" w14:textId="77777777" w:rsidR="002A3327" w:rsidRDefault="002A3327" w:rsidP="00481C14">
      <w:pPr>
        <w:widowControl w:val="0"/>
        <w:autoSpaceDE w:val="0"/>
        <w:autoSpaceDN w:val="0"/>
        <w:adjustRightInd w:val="0"/>
        <w:spacing w:after="0"/>
        <w:rPr>
          <w:rFonts w:ascii="Palatino Linotype" w:eastAsia="Times New Roman" w:hAnsi="Palatino Linotype" w:cs="Arial"/>
          <w:sz w:val="24"/>
          <w:szCs w:val="24"/>
          <w:lang w:eastAsia="tr-TR"/>
        </w:rPr>
      </w:pPr>
    </w:p>
    <w:p w14:paraId="14300160" w14:textId="77777777" w:rsidR="002A3327" w:rsidRDefault="002A3327" w:rsidP="00481C14">
      <w:pPr>
        <w:widowControl w:val="0"/>
        <w:autoSpaceDE w:val="0"/>
        <w:autoSpaceDN w:val="0"/>
        <w:adjustRightInd w:val="0"/>
        <w:spacing w:after="0"/>
        <w:rPr>
          <w:rFonts w:ascii="Palatino Linotype" w:eastAsia="Times New Roman" w:hAnsi="Palatino Linotype" w:cs="Arial"/>
          <w:sz w:val="24"/>
          <w:szCs w:val="24"/>
          <w:lang w:eastAsia="tr-TR"/>
        </w:rPr>
      </w:pPr>
    </w:p>
    <w:p w14:paraId="10B170E2" w14:textId="77777777" w:rsidR="002A3327" w:rsidRDefault="002A3327" w:rsidP="00481C14">
      <w:pPr>
        <w:widowControl w:val="0"/>
        <w:autoSpaceDE w:val="0"/>
        <w:autoSpaceDN w:val="0"/>
        <w:adjustRightInd w:val="0"/>
        <w:spacing w:after="0"/>
        <w:rPr>
          <w:rFonts w:ascii="Palatino Linotype" w:eastAsia="Times New Roman" w:hAnsi="Palatino Linotype" w:cs="Arial"/>
          <w:sz w:val="24"/>
          <w:szCs w:val="24"/>
          <w:lang w:eastAsia="tr-TR"/>
        </w:rPr>
      </w:pPr>
    </w:p>
    <w:p w14:paraId="024439A4" w14:textId="77777777" w:rsidR="002A3327" w:rsidRDefault="002A3327" w:rsidP="00481C14">
      <w:pPr>
        <w:widowControl w:val="0"/>
        <w:autoSpaceDE w:val="0"/>
        <w:autoSpaceDN w:val="0"/>
        <w:adjustRightInd w:val="0"/>
        <w:spacing w:after="0"/>
        <w:rPr>
          <w:rFonts w:ascii="Palatino Linotype" w:eastAsia="Times New Roman" w:hAnsi="Palatino Linotype" w:cs="Arial"/>
          <w:sz w:val="24"/>
          <w:szCs w:val="24"/>
          <w:lang w:eastAsia="tr-TR"/>
        </w:rPr>
      </w:pPr>
    </w:p>
    <w:p w14:paraId="0E63EA26" w14:textId="77777777" w:rsidR="002A3327" w:rsidRDefault="002A3327" w:rsidP="00481C14">
      <w:pPr>
        <w:widowControl w:val="0"/>
        <w:autoSpaceDE w:val="0"/>
        <w:autoSpaceDN w:val="0"/>
        <w:adjustRightInd w:val="0"/>
        <w:spacing w:after="0"/>
        <w:rPr>
          <w:rFonts w:ascii="Palatino Linotype" w:eastAsia="Times New Roman" w:hAnsi="Palatino Linotype" w:cs="Arial"/>
          <w:sz w:val="24"/>
          <w:szCs w:val="24"/>
          <w:lang w:eastAsia="tr-TR"/>
        </w:rPr>
      </w:pPr>
    </w:p>
    <w:p w14:paraId="2A1A75AC" w14:textId="77777777" w:rsidR="002A3327" w:rsidRDefault="002A3327" w:rsidP="00481C14">
      <w:pPr>
        <w:widowControl w:val="0"/>
        <w:autoSpaceDE w:val="0"/>
        <w:autoSpaceDN w:val="0"/>
        <w:adjustRightInd w:val="0"/>
        <w:spacing w:after="0"/>
        <w:rPr>
          <w:rFonts w:ascii="Palatino Linotype" w:eastAsia="Times New Roman" w:hAnsi="Palatino Linotype" w:cs="Arial"/>
          <w:sz w:val="24"/>
          <w:szCs w:val="24"/>
          <w:lang w:eastAsia="tr-TR"/>
        </w:rPr>
      </w:pPr>
    </w:p>
    <w:p w14:paraId="54210500" w14:textId="77777777" w:rsidR="002A3327" w:rsidRDefault="002A3327" w:rsidP="00481C14">
      <w:pPr>
        <w:widowControl w:val="0"/>
        <w:autoSpaceDE w:val="0"/>
        <w:autoSpaceDN w:val="0"/>
        <w:adjustRightInd w:val="0"/>
        <w:spacing w:after="0"/>
        <w:rPr>
          <w:rFonts w:ascii="Palatino Linotype" w:eastAsia="Times New Roman" w:hAnsi="Palatino Linotype" w:cs="Arial"/>
          <w:sz w:val="24"/>
          <w:szCs w:val="24"/>
          <w:lang w:eastAsia="tr-TR"/>
        </w:rPr>
      </w:pPr>
    </w:p>
    <w:p w14:paraId="11C9AFB6" w14:textId="77777777" w:rsidR="002A3327" w:rsidRDefault="002A3327" w:rsidP="00481C14">
      <w:pPr>
        <w:widowControl w:val="0"/>
        <w:autoSpaceDE w:val="0"/>
        <w:autoSpaceDN w:val="0"/>
        <w:adjustRightInd w:val="0"/>
        <w:spacing w:after="0"/>
        <w:rPr>
          <w:rFonts w:ascii="Palatino Linotype" w:eastAsia="Times New Roman" w:hAnsi="Palatino Linotype" w:cs="Arial"/>
          <w:sz w:val="24"/>
          <w:szCs w:val="24"/>
          <w:lang w:eastAsia="tr-TR"/>
        </w:rPr>
      </w:pPr>
    </w:p>
    <w:p w14:paraId="0166A360" w14:textId="77777777" w:rsidR="002A3327" w:rsidRDefault="002A3327" w:rsidP="00481C14">
      <w:pPr>
        <w:widowControl w:val="0"/>
        <w:autoSpaceDE w:val="0"/>
        <w:autoSpaceDN w:val="0"/>
        <w:adjustRightInd w:val="0"/>
        <w:spacing w:after="0"/>
        <w:rPr>
          <w:rFonts w:ascii="Palatino Linotype" w:eastAsia="Times New Roman" w:hAnsi="Palatino Linotype" w:cs="Arial"/>
          <w:sz w:val="24"/>
          <w:szCs w:val="24"/>
          <w:lang w:eastAsia="tr-TR"/>
        </w:rPr>
      </w:pPr>
    </w:p>
    <w:p w14:paraId="59964D93" w14:textId="77777777" w:rsidR="0093250E" w:rsidRDefault="0093250E">
      <w:pPr>
        <w:rPr>
          <w:rFonts w:ascii="Palatino Linotype" w:eastAsia="Times New Roman" w:hAnsi="Palatino Linotype" w:cs="Arial"/>
          <w:sz w:val="24"/>
          <w:lang w:eastAsia="tr-TR"/>
        </w:rPr>
      </w:pPr>
      <w:r w:rsidRPr="00F15C6C">
        <w:rPr>
          <w:rFonts w:ascii="Palatino Linotype" w:eastAsia="Times New Roman" w:hAnsi="Palatino Linotype" w:cs="Arial"/>
          <w:sz w:val="24"/>
          <w:lang w:eastAsia="tr-TR"/>
        </w:rPr>
        <w:br w:type="page"/>
      </w:r>
    </w:p>
    <w:p w14:paraId="762AE6FA" w14:textId="77777777" w:rsidR="002A3327" w:rsidRDefault="002A3327" w:rsidP="002A3327">
      <w:pPr>
        <w:widowControl w:val="0"/>
        <w:autoSpaceDE w:val="0"/>
        <w:autoSpaceDN w:val="0"/>
        <w:adjustRightInd w:val="0"/>
        <w:spacing w:after="0"/>
        <w:rPr>
          <w:rFonts w:ascii="Palatino Linotype" w:eastAsia="Times New Roman" w:hAnsi="Palatino Linotype" w:cs="Arial"/>
          <w:sz w:val="24"/>
          <w:szCs w:val="24"/>
          <w:lang w:eastAsia="tr-TR"/>
        </w:rPr>
      </w:pPr>
      <w:r>
        <w:rPr>
          <w:rFonts w:ascii="Palatino Linotype" w:eastAsia="Times New Roman" w:hAnsi="Palatino Linotype" w:cs="Arial"/>
          <w:sz w:val="24"/>
          <w:szCs w:val="24"/>
          <w:lang w:eastAsia="tr-TR"/>
        </w:rPr>
        <w:t>EK-2. Sistem test raporu</w:t>
      </w:r>
    </w:p>
    <w:p w14:paraId="66EC03AC" w14:textId="77777777" w:rsidR="002A3327" w:rsidRDefault="002A3327">
      <w:pPr>
        <w:rPr>
          <w:rFonts w:ascii="Palatino Linotype" w:eastAsia="Times New Roman" w:hAnsi="Palatino Linotype" w:cs="Arial"/>
          <w:sz w:val="24"/>
          <w:lang w:eastAsia="tr-TR"/>
        </w:rPr>
      </w:pPr>
    </w:p>
    <w:p w14:paraId="0755CB42" w14:textId="77777777" w:rsidR="002A3327" w:rsidRDefault="002A3327">
      <w:pPr>
        <w:rPr>
          <w:rFonts w:ascii="Palatino Linotype" w:eastAsia="Times New Roman" w:hAnsi="Palatino Linotype" w:cs="Arial"/>
          <w:sz w:val="24"/>
          <w:lang w:eastAsia="tr-TR"/>
        </w:rPr>
      </w:pPr>
    </w:p>
    <w:p w14:paraId="01635A6D" w14:textId="77777777" w:rsidR="002A3327" w:rsidRDefault="002A3327">
      <w:pPr>
        <w:rPr>
          <w:rFonts w:ascii="Palatino Linotype" w:eastAsia="Times New Roman" w:hAnsi="Palatino Linotype" w:cs="Arial"/>
          <w:sz w:val="24"/>
          <w:lang w:eastAsia="tr-TR"/>
        </w:rPr>
      </w:pPr>
      <w:r>
        <w:rPr>
          <w:rFonts w:ascii="Palatino Linotype" w:eastAsia="Times New Roman" w:hAnsi="Palatino Linotype" w:cs="Arial"/>
          <w:sz w:val="24"/>
          <w:lang w:eastAsia="tr-TR"/>
        </w:rPr>
        <w:br w:type="page"/>
      </w:r>
    </w:p>
    <w:p w14:paraId="5B90CAF5" w14:textId="77777777" w:rsidR="00AB1E21" w:rsidRPr="00F15C6C" w:rsidRDefault="00B9564D" w:rsidP="00AB1E21">
      <w:pPr>
        <w:widowControl w:val="0"/>
        <w:autoSpaceDE w:val="0"/>
        <w:autoSpaceDN w:val="0"/>
        <w:adjustRightInd w:val="0"/>
        <w:spacing w:before="29" w:after="0" w:line="240" w:lineRule="auto"/>
        <w:jc w:val="center"/>
        <w:rPr>
          <w:rFonts w:ascii="Palatino Linotype" w:hAnsi="Palatino Linotype" w:cs="Times New Roman"/>
          <w:sz w:val="24"/>
          <w:szCs w:val="24"/>
        </w:rPr>
      </w:pPr>
      <w:r w:rsidRPr="00F15C6C">
        <w:rPr>
          <w:rFonts w:ascii="Palatino Linotype" w:hAnsi="Palatino Linotype" w:cs="Times New Roman"/>
          <w:b/>
          <w:bCs/>
          <w:noProof/>
          <w:spacing w:val="1"/>
          <w:sz w:val="24"/>
          <w:szCs w:val="24"/>
          <w:lang w:eastAsia="tr-TR"/>
        </w:rPr>
        <w:drawing>
          <wp:anchor distT="0" distB="0" distL="114300" distR="114300" simplePos="0" relativeHeight="251645440" behindDoc="0" locked="0" layoutInCell="1" allowOverlap="1" wp14:anchorId="11A91B94" wp14:editId="1F93BB68">
            <wp:simplePos x="0" y="0"/>
            <wp:positionH relativeFrom="column">
              <wp:posOffset>4283179</wp:posOffset>
            </wp:positionH>
            <wp:positionV relativeFrom="paragraph">
              <wp:posOffset>-93595</wp:posOffset>
            </wp:positionV>
            <wp:extent cx="1412450" cy="1631043"/>
            <wp:effectExtent l="0" t="0" r="0" b="7620"/>
            <wp:wrapNone/>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kan\AppData\Local\Microsoft\Windows\Temporary Internet Files\Content.Word\20121102_112049.jpg"/>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1412450" cy="1631043"/>
                    </a:xfrm>
                    <a:prstGeom prst="rect">
                      <a:avLst/>
                    </a:prstGeom>
                    <a:ln w="12700" cap="sq" cmpd="sng" algn="ctr">
                      <a:noFill/>
                      <a:prstDash val="solid"/>
                      <a:miter lim="800000"/>
                      <a:headEnd type="none" w="med" len="med"/>
                      <a:tailEnd type="none" w="med" len="med"/>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B1E21" w:rsidRPr="00F15C6C">
        <w:rPr>
          <w:rFonts w:ascii="Palatino Linotype" w:hAnsi="Palatino Linotype" w:cs="Times New Roman"/>
          <w:b/>
          <w:bCs/>
          <w:spacing w:val="1"/>
          <w:w w:val="99"/>
          <w:sz w:val="24"/>
          <w:szCs w:val="24"/>
        </w:rPr>
        <w:t>Ö</w:t>
      </w:r>
      <w:r w:rsidR="00AB1E21" w:rsidRPr="00F15C6C">
        <w:rPr>
          <w:rFonts w:ascii="Palatino Linotype" w:hAnsi="Palatino Linotype" w:cs="Times New Roman"/>
          <w:b/>
          <w:bCs/>
          <w:spacing w:val="-3"/>
          <w:w w:val="99"/>
          <w:sz w:val="24"/>
          <w:szCs w:val="24"/>
        </w:rPr>
        <w:t>Z</w:t>
      </w:r>
      <w:r w:rsidR="00AB1E21" w:rsidRPr="00F15C6C">
        <w:rPr>
          <w:rFonts w:ascii="Palatino Linotype" w:hAnsi="Palatino Linotype" w:cs="Times New Roman"/>
          <w:b/>
          <w:bCs/>
          <w:spacing w:val="1"/>
          <w:w w:val="99"/>
          <w:sz w:val="24"/>
          <w:szCs w:val="24"/>
        </w:rPr>
        <w:t>G</w:t>
      </w:r>
      <w:r w:rsidR="00AB1E21" w:rsidRPr="00F15C6C">
        <w:rPr>
          <w:rFonts w:ascii="Palatino Linotype" w:hAnsi="Palatino Linotype" w:cs="Times New Roman"/>
          <w:b/>
          <w:bCs/>
          <w:w w:val="99"/>
          <w:sz w:val="24"/>
          <w:szCs w:val="24"/>
        </w:rPr>
        <w:t>EÇM</w:t>
      </w:r>
      <w:r w:rsidR="00AB1E21" w:rsidRPr="00F15C6C">
        <w:rPr>
          <w:rFonts w:ascii="Palatino Linotype" w:hAnsi="Palatino Linotype" w:cs="Times New Roman"/>
          <w:b/>
          <w:bCs/>
          <w:spacing w:val="1"/>
          <w:w w:val="99"/>
          <w:sz w:val="24"/>
          <w:szCs w:val="24"/>
        </w:rPr>
        <w:t>İŞ</w:t>
      </w:r>
    </w:p>
    <w:p w14:paraId="5CC6FE28" w14:textId="77777777" w:rsidR="00AB1E21" w:rsidRPr="00F15C6C" w:rsidRDefault="00AB1E21" w:rsidP="00AB1E21">
      <w:pPr>
        <w:widowControl w:val="0"/>
        <w:autoSpaceDE w:val="0"/>
        <w:autoSpaceDN w:val="0"/>
        <w:adjustRightInd w:val="0"/>
        <w:spacing w:after="0" w:line="200" w:lineRule="exact"/>
        <w:rPr>
          <w:rFonts w:ascii="Palatino Linotype" w:hAnsi="Palatino Linotype" w:cs="Times New Roman"/>
          <w:sz w:val="24"/>
          <w:szCs w:val="24"/>
        </w:rPr>
      </w:pPr>
    </w:p>
    <w:p w14:paraId="59113213" w14:textId="77777777" w:rsidR="00AB1E21" w:rsidRPr="00F15C6C" w:rsidRDefault="00AB1E21" w:rsidP="00AB1E21">
      <w:pPr>
        <w:widowControl w:val="0"/>
        <w:autoSpaceDE w:val="0"/>
        <w:autoSpaceDN w:val="0"/>
        <w:adjustRightInd w:val="0"/>
        <w:spacing w:before="14" w:after="0" w:line="200" w:lineRule="exact"/>
        <w:rPr>
          <w:rFonts w:ascii="Palatino Linotype" w:hAnsi="Palatino Linotype" w:cs="Times New Roman"/>
          <w:sz w:val="24"/>
          <w:szCs w:val="24"/>
        </w:rPr>
      </w:pPr>
    </w:p>
    <w:p w14:paraId="03BAF22D" w14:textId="77777777" w:rsidR="00AB1E21" w:rsidRPr="00F15C6C" w:rsidRDefault="00AB1E21" w:rsidP="00E57153">
      <w:pPr>
        <w:widowControl w:val="0"/>
        <w:tabs>
          <w:tab w:val="left" w:pos="5685"/>
        </w:tabs>
        <w:autoSpaceDE w:val="0"/>
        <w:autoSpaceDN w:val="0"/>
        <w:adjustRightInd w:val="0"/>
        <w:spacing w:after="0" w:line="480" w:lineRule="auto"/>
        <w:rPr>
          <w:rFonts w:ascii="Palatino Linotype" w:hAnsi="Palatino Linotype" w:cs="Times New Roman"/>
          <w:b/>
          <w:bCs/>
          <w:sz w:val="24"/>
          <w:szCs w:val="24"/>
        </w:rPr>
      </w:pPr>
      <w:r w:rsidRPr="00F15C6C">
        <w:rPr>
          <w:rFonts w:ascii="Palatino Linotype" w:hAnsi="Palatino Linotype" w:cs="Times New Roman"/>
          <w:b/>
          <w:bCs/>
          <w:spacing w:val="1"/>
          <w:sz w:val="24"/>
          <w:szCs w:val="24"/>
        </w:rPr>
        <w:t>Ki</w:t>
      </w:r>
      <w:r w:rsidRPr="00F15C6C">
        <w:rPr>
          <w:rFonts w:ascii="Palatino Linotype" w:hAnsi="Palatino Linotype" w:cs="Times New Roman"/>
          <w:b/>
          <w:bCs/>
          <w:sz w:val="24"/>
          <w:szCs w:val="24"/>
        </w:rPr>
        <w:t>şisel</w:t>
      </w:r>
      <w:r w:rsidRPr="00F15C6C">
        <w:rPr>
          <w:rFonts w:ascii="Palatino Linotype" w:hAnsi="Palatino Linotype" w:cs="Times New Roman"/>
          <w:b/>
          <w:bCs/>
          <w:spacing w:val="-7"/>
          <w:sz w:val="24"/>
          <w:szCs w:val="24"/>
        </w:rPr>
        <w:t xml:space="preserve"> </w:t>
      </w:r>
      <w:r w:rsidRPr="00F15C6C">
        <w:rPr>
          <w:rFonts w:ascii="Palatino Linotype" w:hAnsi="Palatino Linotype" w:cs="Times New Roman"/>
          <w:b/>
          <w:bCs/>
          <w:sz w:val="24"/>
          <w:szCs w:val="24"/>
        </w:rPr>
        <w:t>Bilgiler</w:t>
      </w:r>
      <w:r w:rsidR="00E57153" w:rsidRPr="00F15C6C">
        <w:rPr>
          <w:rFonts w:ascii="Palatino Linotype" w:hAnsi="Palatino Linotype" w:cs="Times New Roman"/>
          <w:b/>
          <w:bCs/>
          <w:sz w:val="24"/>
          <w:szCs w:val="24"/>
        </w:rPr>
        <w:tab/>
      </w:r>
      <w:r w:rsidR="00E57153" w:rsidRPr="00F15C6C">
        <w:rPr>
          <w:rFonts w:ascii="Palatino Linotype" w:hAnsi="Palatino Linotype" w:cs="Times New Roman"/>
          <w:b/>
          <w:color w:val="FF0000"/>
          <w:sz w:val="24"/>
          <w:szCs w:val="24"/>
        </w:rPr>
        <w:t xml:space="preserve">             </w:t>
      </w:r>
    </w:p>
    <w:p w14:paraId="35E951B6" w14:textId="77777777" w:rsidR="00AB1E21" w:rsidRPr="00F15C6C" w:rsidRDefault="00AB1E21" w:rsidP="00BC347F">
      <w:pPr>
        <w:widowControl w:val="0"/>
        <w:autoSpaceDE w:val="0"/>
        <w:autoSpaceDN w:val="0"/>
        <w:adjustRightInd w:val="0"/>
        <w:spacing w:after="0"/>
        <w:rPr>
          <w:rFonts w:ascii="Palatino Linotype" w:hAnsi="Palatino Linotype" w:cs="Times New Roman"/>
          <w:sz w:val="24"/>
          <w:szCs w:val="24"/>
        </w:rPr>
      </w:pPr>
      <w:r w:rsidRPr="00F15C6C">
        <w:rPr>
          <w:rFonts w:ascii="Palatino Linotype" w:hAnsi="Palatino Linotype" w:cs="Times New Roman"/>
          <w:sz w:val="24"/>
          <w:szCs w:val="24"/>
        </w:rPr>
        <w:t>Soyad</w:t>
      </w:r>
      <w:r w:rsidRPr="00F15C6C">
        <w:rPr>
          <w:rFonts w:ascii="Palatino Linotype" w:hAnsi="Palatino Linotype" w:cs="Times New Roman"/>
          <w:spacing w:val="1"/>
          <w:sz w:val="24"/>
          <w:szCs w:val="24"/>
        </w:rPr>
        <w:t>ı</w:t>
      </w:r>
      <w:r w:rsidRPr="00F15C6C">
        <w:rPr>
          <w:rFonts w:ascii="Palatino Linotype" w:hAnsi="Palatino Linotype" w:cs="Times New Roman"/>
          <w:sz w:val="24"/>
          <w:szCs w:val="24"/>
        </w:rPr>
        <w:t>,</w:t>
      </w:r>
      <w:r w:rsidRPr="00F15C6C">
        <w:rPr>
          <w:rFonts w:ascii="Palatino Linotype" w:hAnsi="Palatino Linotype" w:cs="Times New Roman"/>
          <w:spacing w:val="-7"/>
          <w:sz w:val="24"/>
          <w:szCs w:val="24"/>
        </w:rPr>
        <w:t xml:space="preserve"> </w:t>
      </w:r>
      <w:r w:rsidR="00BC347F" w:rsidRPr="00F15C6C">
        <w:rPr>
          <w:rFonts w:ascii="Palatino Linotype" w:hAnsi="Palatino Linotype" w:cs="Times New Roman"/>
          <w:sz w:val="24"/>
          <w:szCs w:val="24"/>
        </w:rPr>
        <w:t>adı</w:t>
      </w:r>
      <w:r w:rsidR="00BC347F" w:rsidRPr="00F15C6C">
        <w:rPr>
          <w:rFonts w:ascii="Palatino Linotype" w:hAnsi="Palatino Linotype" w:cs="Times New Roman"/>
          <w:sz w:val="24"/>
          <w:szCs w:val="24"/>
        </w:rPr>
        <w:tab/>
      </w:r>
      <w:r w:rsidR="00BC347F" w:rsidRPr="00F15C6C">
        <w:rPr>
          <w:rFonts w:ascii="Palatino Linotype" w:hAnsi="Palatino Linotype" w:cs="Times New Roman"/>
          <w:sz w:val="24"/>
          <w:szCs w:val="24"/>
        </w:rPr>
        <w:tab/>
      </w:r>
      <w:r w:rsidR="00BC347F" w:rsidRPr="00F15C6C">
        <w:rPr>
          <w:rFonts w:ascii="Palatino Linotype" w:hAnsi="Palatino Linotype" w:cs="Times New Roman"/>
          <w:sz w:val="24"/>
          <w:szCs w:val="24"/>
        </w:rPr>
        <w:tab/>
        <w:t xml:space="preserve">  </w:t>
      </w:r>
      <w:r w:rsidRPr="00F15C6C">
        <w:rPr>
          <w:rFonts w:ascii="Palatino Linotype" w:hAnsi="Palatino Linotype" w:cs="Times New Roman"/>
          <w:sz w:val="24"/>
          <w:szCs w:val="24"/>
        </w:rPr>
        <w:t>:</w:t>
      </w:r>
      <w:r w:rsidRPr="00F15C6C">
        <w:rPr>
          <w:rFonts w:ascii="Palatino Linotype" w:hAnsi="Palatino Linotype" w:cs="Times New Roman"/>
          <w:spacing w:val="-1"/>
          <w:sz w:val="24"/>
          <w:szCs w:val="24"/>
        </w:rPr>
        <w:t xml:space="preserve"> </w:t>
      </w:r>
    </w:p>
    <w:p w14:paraId="52F070C8" w14:textId="77777777" w:rsidR="00AB1E21" w:rsidRPr="00F15C6C" w:rsidRDefault="00BC347F" w:rsidP="00BC347F">
      <w:pPr>
        <w:widowControl w:val="0"/>
        <w:tabs>
          <w:tab w:val="left" w:pos="2940"/>
        </w:tabs>
        <w:autoSpaceDE w:val="0"/>
        <w:autoSpaceDN w:val="0"/>
        <w:adjustRightInd w:val="0"/>
        <w:spacing w:after="0"/>
        <w:rPr>
          <w:rFonts w:ascii="Palatino Linotype" w:hAnsi="Palatino Linotype" w:cs="Times New Roman"/>
          <w:sz w:val="24"/>
          <w:szCs w:val="24"/>
        </w:rPr>
      </w:pPr>
      <w:r w:rsidRPr="00F15C6C">
        <w:rPr>
          <w:rFonts w:ascii="Palatino Linotype" w:hAnsi="Palatino Linotype" w:cs="Times New Roman"/>
          <w:sz w:val="24"/>
          <w:szCs w:val="24"/>
        </w:rPr>
        <w:t>Uyruğu</w:t>
      </w:r>
      <w:r w:rsidRPr="00F15C6C">
        <w:rPr>
          <w:rFonts w:ascii="Palatino Linotype" w:hAnsi="Palatino Linotype" w:cs="Times New Roman"/>
          <w:sz w:val="24"/>
          <w:szCs w:val="24"/>
        </w:rPr>
        <w:tab/>
      </w:r>
      <w:r w:rsidR="00AB1E21" w:rsidRPr="00F15C6C">
        <w:rPr>
          <w:rFonts w:ascii="Palatino Linotype" w:hAnsi="Palatino Linotype" w:cs="Times New Roman"/>
          <w:sz w:val="24"/>
          <w:szCs w:val="24"/>
        </w:rPr>
        <w:t>:</w:t>
      </w:r>
      <w:r w:rsidR="00AB1E21" w:rsidRPr="00F15C6C">
        <w:rPr>
          <w:rFonts w:ascii="Palatino Linotype" w:hAnsi="Palatino Linotype" w:cs="Times New Roman"/>
          <w:spacing w:val="-1"/>
          <w:sz w:val="24"/>
          <w:szCs w:val="24"/>
        </w:rPr>
        <w:t xml:space="preserve"> </w:t>
      </w:r>
      <w:r w:rsidR="00AB1E21" w:rsidRPr="00F15C6C">
        <w:rPr>
          <w:rFonts w:ascii="Palatino Linotype" w:hAnsi="Palatino Linotype" w:cs="Times New Roman"/>
          <w:sz w:val="24"/>
          <w:szCs w:val="24"/>
        </w:rPr>
        <w:t>T.C.</w:t>
      </w:r>
      <w:r w:rsidR="00AB1E21" w:rsidRPr="00F15C6C">
        <w:rPr>
          <w:rFonts w:ascii="Palatino Linotype" w:hAnsi="Palatino Linotype" w:cs="Times New Roman"/>
          <w:noProof/>
          <w:sz w:val="24"/>
          <w:szCs w:val="24"/>
        </w:rPr>
        <w:t xml:space="preserve"> </w:t>
      </w:r>
    </w:p>
    <w:p w14:paraId="6D23954D" w14:textId="77777777" w:rsidR="00AB1E21" w:rsidRPr="00F15C6C" w:rsidRDefault="001F3692" w:rsidP="00BC347F">
      <w:pPr>
        <w:widowControl w:val="0"/>
        <w:tabs>
          <w:tab w:val="left" w:pos="2940"/>
        </w:tabs>
        <w:autoSpaceDE w:val="0"/>
        <w:autoSpaceDN w:val="0"/>
        <w:adjustRightInd w:val="0"/>
        <w:spacing w:after="0"/>
        <w:rPr>
          <w:rFonts w:ascii="Palatino Linotype" w:hAnsi="Palatino Linotype" w:cs="Times New Roman"/>
          <w:sz w:val="24"/>
          <w:szCs w:val="24"/>
        </w:rPr>
      </w:pPr>
      <w:r w:rsidRPr="00F15C6C">
        <w:rPr>
          <w:rFonts w:ascii="Palatino Linotype" w:hAnsi="Palatino Linotype" w:cs="Times New Roman"/>
          <w:noProof/>
          <w:sz w:val="24"/>
          <w:szCs w:val="24"/>
          <w:lang w:eastAsia="tr-TR"/>
        </w:rPr>
        <mc:AlternateContent>
          <mc:Choice Requires="wps">
            <w:drawing>
              <wp:anchor distT="0" distB="0" distL="114300" distR="114300" simplePos="0" relativeHeight="251676160" behindDoc="0" locked="0" layoutInCell="1" allowOverlap="1" wp14:anchorId="018958EE" wp14:editId="0D255544">
                <wp:simplePos x="0" y="0"/>
                <wp:positionH relativeFrom="column">
                  <wp:posOffset>3410585</wp:posOffset>
                </wp:positionH>
                <wp:positionV relativeFrom="paragraph">
                  <wp:posOffset>215265</wp:posOffset>
                </wp:positionV>
                <wp:extent cx="38100" cy="0"/>
                <wp:effectExtent l="0" t="0" r="19050" b="19050"/>
                <wp:wrapNone/>
                <wp:docPr id="71" name="Düz Bağlayıcı 71"/>
                <wp:cNvGraphicFramePr/>
                <a:graphic xmlns:a="http://schemas.openxmlformats.org/drawingml/2006/main">
                  <a:graphicData uri="http://schemas.microsoft.com/office/word/2010/wordprocessingShape">
                    <wps:wsp>
                      <wps:cNvCnPr/>
                      <wps:spPr>
                        <a:xfrm flipH="1">
                          <a:off x="0" y="0"/>
                          <a:ext cx="381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373650" id="Düz Bağlayıcı 71" o:spid="_x0000_s1026" style="position:absolute;flip:x;z-index:251676160;visibility:visible;mso-wrap-style:square;mso-wrap-distance-left:9pt;mso-wrap-distance-top:0;mso-wrap-distance-right:9pt;mso-wrap-distance-bottom:0;mso-position-horizontal:absolute;mso-position-horizontal-relative:text;mso-position-vertical:absolute;mso-position-vertical-relative:text" from="268.55pt,16.95pt" to="271.5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" strokecolor="#4579b8 [3044]"/>
            </w:pict>
          </mc:Fallback>
        </mc:AlternateContent>
      </w:r>
      <w:r w:rsidR="00AB1E21" w:rsidRPr="00F15C6C">
        <w:rPr>
          <w:rFonts w:ascii="Palatino Linotype" w:hAnsi="Palatino Linotype" w:cs="Times New Roman"/>
          <w:sz w:val="24"/>
          <w:szCs w:val="24"/>
        </w:rPr>
        <w:t>Doğum</w:t>
      </w:r>
      <w:r w:rsidR="00AB1E21" w:rsidRPr="00F15C6C">
        <w:rPr>
          <w:rFonts w:ascii="Palatino Linotype" w:hAnsi="Palatino Linotype" w:cs="Times New Roman"/>
          <w:spacing w:val="-8"/>
          <w:sz w:val="24"/>
          <w:szCs w:val="24"/>
        </w:rPr>
        <w:t xml:space="preserve"> </w:t>
      </w:r>
      <w:r w:rsidR="00AB1E21" w:rsidRPr="00F15C6C">
        <w:rPr>
          <w:rFonts w:ascii="Palatino Linotype" w:hAnsi="Palatino Linotype" w:cs="Times New Roman"/>
          <w:sz w:val="24"/>
          <w:szCs w:val="24"/>
        </w:rPr>
        <w:t>tari</w:t>
      </w:r>
      <w:r w:rsidR="00AB1E21" w:rsidRPr="00F15C6C">
        <w:rPr>
          <w:rFonts w:ascii="Palatino Linotype" w:hAnsi="Palatino Linotype" w:cs="Times New Roman"/>
          <w:spacing w:val="-1"/>
          <w:sz w:val="24"/>
          <w:szCs w:val="24"/>
        </w:rPr>
        <w:t>h</w:t>
      </w:r>
      <w:r w:rsidR="00AB1E21" w:rsidRPr="00F15C6C">
        <w:rPr>
          <w:rFonts w:ascii="Palatino Linotype" w:hAnsi="Palatino Linotype" w:cs="Times New Roman"/>
          <w:sz w:val="24"/>
          <w:szCs w:val="24"/>
        </w:rPr>
        <w:t>i</w:t>
      </w:r>
      <w:r w:rsidR="00AB1E21" w:rsidRPr="00F15C6C">
        <w:rPr>
          <w:rFonts w:ascii="Palatino Linotype" w:hAnsi="Palatino Linotype" w:cs="Times New Roman"/>
          <w:spacing w:val="-4"/>
          <w:sz w:val="24"/>
          <w:szCs w:val="24"/>
        </w:rPr>
        <w:t xml:space="preserve"> </w:t>
      </w:r>
      <w:r w:rsidR="00AB1E21" w:rsidRPr="00F15C6C">
        <w:rPr>
          <w:rFonts w:ascii="Palatino Linotype" w:hAnsi="Palatino Linotype" w:cs="Times New Roman"/>
          <w:sz w:val="24"/>
          <w:szCs w:val="24"/>
        </w:rPr>
        <w:t>ve</w:t>
      </w:r>
      <w:r w:rsidR="00AB1E21" w:rsidRPr="00F15C6C">
        <w:rPr>
          <w:rFonts w:ascii="Palatino Linotype" w:hAnsi="Palatino Linotype" w:cs="Times New Roman"/>
          <w:spacing w:val="-2"/>
          <w:sz w:val="24"/>
          <w:szCs w:val="24"/>
        </w:rPr>
        <w:t xml:space="preserve"> </w:t>
      </w:r>
      <w:r w:rsidR="00AB1E21" w:rsidRPr="00F15C6C">
        <w:rPr>
          <w:rFonts w:ascii="Palatino Linotype" w:hAnsi="Palatino Linotype" w:cs="Times New Roman"/>
          <w:sz w:val="24"/>
          <w:szCs w:val="24"/>
        </w:rPr>
        <w:t>yeri</w:t>
      </w:r>
      <w:r w:rsidR="00AB1E21" w:rsidRPr="00F15C6C">
        <w:rPr>
          <w:rFonts w:ascii="Palatino Linotype" w:hAnsi="Palatino Linotype" w:cs="Times New Roman"/>
          <w:sz w:val="24"/>
          <w:szCs w:val="24"/>
        </w:rPr>
        <w:tab/>
        <w:t>:</w:t>
      </w:r>
      <w:r w:rsidR="00AB1E21" w:rsidRPr="00F15C6C">
        <w:rPr>
          <w:rFonts w:ascii="Palatino Linotype" w:hAnsi="Palatino Linotype" w:cs="Times New Roman"/>
          <w:spacing w:val="-1"/>
          <w:sz w:val="24"/>
          <w:szCs w:val="24"/>
        </w:rPr>
        <w:t xml:space="preserve"> </w:t>
      </w:r>
    </w:p>
    <w:p w14:paraId="0923935A" w14:textId="77777777" w:rsidR="00AB1E21" w:rsidRPr="00F15C6C" w:rsidRDefault="00AB1E21" w:rsidP="00BC347F">
      <w:pPr>
        <w:widowControl w:val="0"/>
        <w:tabs>
          <w:tab w:val="left" w:pos="2940"/>
        </w:tabs>
        <w:autoSpaceDE w:val="0"/>
        <w:autoSpaceDN w:val="0"/>
        <w:adjustRightInd w:val="0"/>
        <w:spacing w:after="0"/>
        <w:rPr>
          <w:rFonts w:ascii="Palatino Linotype" w:hAnsi="Palatino Linotype" w:cs="Times New Roman"/>
          <w:sz w:val="24"/>
          <w:szCs w:val="24"/>
        </w:rPr>
      </w:pPr>
      <w:r w:rsidRPr="00F15C6C">
        <w:rPr>
          <w:rFonts w:ascii="Palatino Linotype" w:hAnsi="Palatino Linotype" w:cs="Times New Roman"/>
          <w:sz w:val="24"/>
          <w:szCs w:val="24"/>
        </w:rPr>
        <w:t>Medeni</w:t>
      </w:r>
      <w:r w:rsidRPr="00F15C6C">
        <w:rPr>
          <w:rFonts w:ascii="Palatino Linotype" w:hAnsi="Palatino Linotype" w:cs="Times New Roman"/>
          <w:spacing w:val="-7"/>
          <w:sz w:val="24"/>
          <w:szCs w:val="24"/>
        </w:rPr>
        <w:t xml:space="preserve"> </w:t>
      </w:r>
      <w:r w:rsidRPr="00F15C6C">
        <w:rPr>
          <w:rFonts w:ascii="Palatino Linotype" w:hAnsi="Palatino Linotype" w:cs="Times New Roman"/>
          <w:sz w:val="24"/>
          <w:szCs w:val="24"/>
        </w:rPr>
        <w:t>hali</w:t>
      </w:r>
      <w:r w:rsidRPr="00F15C6C">
        <w:rPr>
          <w:rFonts w:ascii="Palatino Linotype" w:hAnsi="Palatino Linotype" w:cs="Times New Roman"/>
          <w:sz w:val="24"/>
          <w:szCs w:val="24"/>
        </w:rPr>
        <w:tab/>
        <w:t>:</w:t>
      </w:r>
      <w:r w:rsidRPr="00F15C6C">
        <w:rPr>
          <w:rFonts w:ascii="Palatino Linotype" w:hAnsi="Palatino Linotype" w:cs="Times New Roman"/>
          <w:spacing w:val="-1"/>
          <w:sz w:val="24"/>
          <w:szCs w:val="24"/>
        </w:rPr>
        <w:t xml:space="preserve"> </w:t>
      </w:r>
    </w:p>
    <w:p w14:paraId="34D89839" w14:textId="77777777" w:rsidR="00AB1E21" w:rsidRPr="00F15C6C" w:rsidRDefault="00AB1E21" w:rsidP="00BC347F">
      <w:pPr>
        <w:widowControl w:val="0"/>
        <w:tabs>
          <w:tab w:val="left" w:pos="2940"/>
        </w:tabs>
        <w:autoSpaceDE w:val="0"/>
        <w:autoSpaceDN w:val="0"/>
        <w:adjustRightInd w:val="0"/>
        <w:spacing w:after="0"/>
        <w:rPr>
          <w:rFonts w:ascii="Palatino Linotype" w:hAnsi="Palatino Linotype" w:cs="Times New Roman"/>
          <w:sz w:val="24"/>
          <w:szCs w:val="24"/>
        </w:rPr>
      </w:pPr>
      <w:r w:rsidRPr="00F15C6C">
        <w:rPr>
          <w:rFonts w:ascii="Palatino Linotype" w:hAnsi="Palatino Linotype" w:cs="Times New Roman"/>
          <w:sz w:val="24"/>
          <w:szCs w:val="24"/>
        </w:rPr>
        <w:t>Telefon</w:t>
      </w:r>
      <w:r w:rsidRPr="00F15C6C">
        <w:rPr>
          <w:rFonts w:ascii="Palatino Linotype" w:hAnsi="Palatino Linotype" w:cs="Times New Roman"/>
          <w:sz w:val="24"/>
          <w:szCs w:val="24"/>
        </w:rPr>
        <w:tab/>
        <w:t>:</w:t>
      </w:r>
      <w:r w:rsidRPr="00F15C6C">
        <w:rPr>
          <w:rFonts w:ascii="Palatino Linotype" w:hAnsi="Palatino Linotype" w:cs="Times New Roman"/>
          <w:spacing w:val="-1"/>
          <w:sz w:val="24"/>
          <w:szCs w:val="24"/>
        </w:rPr>
        <w:t xml:space="preserve"> </w:t>
      </w:r>
    </w:p>
    <w:p w14:paraId="745482D8" w14:textId="77777777" w:rsidR="00AB1E21" w:rsidRPr="00F15C6C" w:rsidRDefault="00904457" w:rsidP="00BC347F">
      <w:pPr>
        <w:widowControl w:val="0"/>
        <w:tabs>
          <w:tab w:val="left" w:pos="2920"/>
        </w:tabs>
        <w:autoSpaceDE w:val="0"/>
        <w:autoSpaceDN w:val="0"/>
        <w:adjustRightInd w:val="0"/>
        <w:spacing w:after="0"/>
        <w:rPr>
          <w:rFonts w:ascii="Palatino Linotype" w:hAnsi="Palatino Linotype" w:cs="Times New Roman"/>
          <w:color w:val="000000"/>
          <w:sz w:val="24"/>
          <w:szCs w:val="24"/>
        </w:rPr>
      </w:pPr>
      <w:r w:rsidRPr="00F15C6C">
        <w:rPr>
          <w:rFonts w:ascii="Palatino Linotype" w:hAnsi="Palatino Linotype" w:cs="Times New Roman"/>
          <w:noProof/>
          <w:position w:val="-1"/>
          <w:sz w:val="24"/>
          <w:szCs w:val="24"/>
          <w:lang w:eastAsia="tr-TR"/>
        </w:rPr>
        <mc:AlternateContent>
          <mc:Choice Requires="wps">
            <w:drawing>
              <wp:anchor distT="0" distB="0" distL="114300" distR="114300" simplePos="0" relativeHeight="251684352" behindDoc="0" locked="0" layoutInCell="1" allowOverlap="1" wp14:anchorId="6C44CB06" wp14:editId="262D88CC">
                <wp:simplePos x="0" y="0"/>
                <wp:positionH relativeFrom="column">
                  <wp:posOffset>-66040</wp:posOffset>
                </wp:positionH>
                <wp:positionV relativeFrom="paragraph">
                  <wp:posOffset>274320</wp:posOffset>
                </wp:positionV>
                <wp:extent cx="66675" cy="0"/>
                <wp:effectExtent l="0" t="0" r="28575" b="19050"/>
                <wp:wrapNone/>
                <wp:docPr id="68" name="Düz Bağlayıcı 68"/>
                <wp:cNvGraphicFramePr/>
                <a:graphic xmlns:a="http://schemas.openxmlformats.org/drawingml/2006/main">
                  <a:graphicData uri="http://schemas.microsoft.com/office/word/2010/wordprocessingShape">
                    <wps:wsp>
                      <wps:cNvCnPr/>
                      <wps:spPr>
                        <a:xfrm>
                          <a:off x="0" y="0"/>
                          <a:ext cx="666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7719CB" id="Düz Bağlayıcı 68" o:spid="_x0000_s1026" style="position:absolute;z-index:251684352;visibility:visible;mso-wrap-style:square;mso-wrap-distance-left:9pt;mso-wrap-distance-top:0;mso-wrap-distance-right:9pt;mso-wrap-distance-bottom:0;mso-position-horizontal:absolute;mso-position-horizontal-relative:text;mso-position-vertical:absolute;mso-position-vertical-relative:text" from="-5.2pt,21.6pt" to=".05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" strokecolor="#4579b8 [3044]"/>
            </w:pict>
          </mc:Fallback>
        </mc:AlternateContent>
      </w:r>
      <w:proofErr w:type="gramStart"/>
      <w:r w:rsidR="00AB1E21" w:rsidRPr="00F15C6C">
        <w:rPr>
          <w:rFonts w:ascii="Palatino Linotype" w:hAnsi="Palatino Linotype" w:cs="Times New Roman"/>
          <w:position w:val="-1"/>
          <w:sz w:val="24"/>
          <w:szCs w:val="24"/>
        </w:rPr>
        <w:t>e-</w:t>
      </w:r>
      <w:r w:rsidR="00AB1E21" w:rsidRPr="00F15C6C">
        <w:rPr>
          <w:rFonts w:ascii="Palatino Linotype" w:hAnsi="Palatino Linotype" w:cs="Times New Roman"/>
          <w:spacing w:val="-1"/>
          <w:position w:val="-1"/>
          <w:sz w:val="24"/>
          <w:szCs w:val="24"/>
        </w:rPr>
        <w:t>m</w:t>
      </w:r>
      <w:r w:rsidR="00AB1E21" w:rsidRPr="00F15C6C">
        <w:rPr>
          <w:rFonts w:ascii="Palatino Linotype" w:hAnsi="Palatino Linotype" w:cs="Times New Roman"/>
          <w:spacing w:val="1"/>
          <w:position w:val="-1"/>
          <w:sz w:val="24"/>
          <w:szCs w:val="24"/>
        </w:rPr>
        <w:t>a</w:t>
      </w:r>
      <w:r w:rsidR="00AB1E21" w:rsidRPr="00F15C6C">
        <w:rPr>
          <w:rFonts w:ascii="Palatino Linotype" w:hAnsi="Palatino Linotype" w:cs="Times New Roman"/>
          <w:position w:val="-1"/>
          <w:sz w:val="24"/>
          <w:szCs w:val="24"/>
        </w:rPr>
        <w:t>il</w:t>
      </w:r>
      <w:proofErr w:type="gramEnd"/>
      <w:r w:rsidR="00AB1E21" w:rsidRPr="00F15C6C">
        <w:rPr>
          <w:rFonts w:ascii="Palatino Linotype" w:hAnsi="Palatino Linotype" w:cs="Times New Roman"/>
          <w:position w:val="-1"/>
          <w:sz w:val="24"/>
          <w:szCs w:val="24"/>
        </w:rPr>
        <w:tab/>
        <w:t>:</w:t>
      </w:r>
      <w:r w:rsidR="00AB1E21" w:rsidRPr="00F15C6C">
        <w:rPr>
          <w:rFonts w:ascii="Palatino Linotype" w:hAnsi="Palatino Linotype" w:cs="Times New Roman"/>
          <w:spacing w:val="-1"/>
          <w:position w:val="-1"/>
          <w:sz w:val="24"/>
          <w:szCs w:val="24"/>
        </w:rPr>
        <w:t xml:space="preserve"> </w:t>
      </w:r>
      <w:r w:rsidR="00AB1E21" w:rsidRPr="00F15C6C">
        <w:rPr>
          <w:rFonts w:ascii="Palatino Linotype" w:hAnsi="Palatino Linotype" w:cs="Times New Roman"/>
          <w:color w:val="0000FF"/>
          <w:spacing w:val="-58"/>
          <w:position w:val="-1"/>
          <w:sz w:val="24"/>
          <w:szCs w:val="24"/>
        </w:rPr>
        <w:t xml:space="preserve"> </w:t>
      </w:r>
    </w:p>
    <w:p w14:paraId="692C84E3" w14:textId="77777777" w:rsidR="00AB1E21" w:rsidRPr="00F15C6C" w:rsidRDefault="00AB1E21" w:rsidP="00BC347F">
      <w:pPr>
        <w:widowControl w:val="0"/>
        <w:autoSpaceDE w:val="0"/>
        <w:autoSpaceDN w:val="0"/>
        <w:adjustRightInd w:val="0"/>
        <w:spacing w:before="10" w:after="0"/>
        <w:rPr>
          <w:rFonts w:ascii="Palatino Linotype" w:hAnsi="Palatino Linotype" w:cs="Times New Roman"/>
          <w:color w:val="000000"/>
          <w:sz w:val="24"/>
          <w:szCs w:val="24"/>
        </w:rPr>
      </w:pPr>
    </w:p>
    <w:tbl>
      <w:tblPr>
        <w:tblW w:w="7934" w:type="dxa"/>
        <w:tblLayout w:type="fixed"/>
        <w:tblCellMar>
          <w:left w:w="0" w:type="dxa"/>
          <w:right w:w="0" w:type="dxa"/>
        </w:tblCellMar>
        <w:tblLook w:val="0000" w:firstRow="0" w:lastRow="0" w:firstColumn="0" w:lastColumn="0" w:noHBand="0" w:noVBand="0"/>
      </w:tblPr>
      <w:tblGrid>
        <w:gridCol w:w="1769"/>
        <w:gridCol w:w="4327"/>
        <w:gridCol w:w="1838"/>
      </w:tblGrid>
      <w:tr w:rsidR="00AB1E21" w:rsidRPr="00F15C6C" w14:paraId="57C320C7" w14:textId="77777777" w:rsidTr="00BC347F">
        <w:trPr>
          <w:trHeight w:hRule="exact" w:val="579"/>
        </w:trPr>
        <w:tc>
          <w:tcPr>
            <w:tcW w:w="1769" w:type="dxa"/>
            <w:tcBorders>
              <w:top w:val="nil"/>
              <w:left w:val="nil"/>
              <w:bottom w:val="nil"/>
              <w:right w:val="nil"/>
            </w:tcBorders>
          </w:tcPr>
          <w:p w14:paraId="6BF2F25F" w14:textId="77777777" w:rsidR="00AB1E21" w:rsidRPr="00F15C6C" w:rsidRDefault="00AB1E21" w:rsidP="00BC347F">
            <w:pPr>
              <w:widowControl w:val="0"/>
              <w:autoSpaceDE w:val="0"/>
              <w:autoSpaceDN w:val="0"/>
              <w:adjustRightInd w:val="0"/>
              <w:spacing w:before="69" w:after="0"/>
              <w:rPr>
                <w:rFonts w:ascii="Palatino Linotype" w:hAnsi="Palatino Linotype" w:cs="Times New Roman"/>
                <w:b/>
                <w:bCs/>
                <w:sz w:val="24"/>
                <w:szCs w:val="24"/>
              </w:rPr>
            </w:pPr>
            <w:r w:rsidRPr="00F15C6C">
              <w:rPr>
                <w:rFonts w:ascii="Palatino Linotype" w:hAnsi="Palatino Linotype" w:cs="Times New Roman"/>
                <w:b/>
                <w:bCs/>
                <w:sz w:val="24"/>
                <w:szCs w:val="24"/>
              </w:rPr>
              <w:t>Eğitim</w:t>
            </w:r>
          </w:p>
          <w:p w14:paraId="624914A8" w14:textId="77777777" w:rsidR="005B2B5C" w:rsidRPr="00F15C6C" w:rsidRDefault="005B2B5C" w:rsidP="00BC347F">
            <w:pPr>
              <w:widowControl w:val="0"/>
              <w:autoSpaceDE w:val="0"/>
              <w:autoSpaceDN w:val="0"/>
              <w:adjustRightInd w:val="0"/>
              <w:spacing w:before="69" w:after="0"/>
              <w:rPr>
                <w:rFonts w:ascii="Palatino Linotype" w:hAnsi="Palatino Linotype" w:cs="Times New Roman"/>
                <w:b/>
                <w:bCs/>
                <w:sz w:val="24"/>
                <w:szCs w:val="24"/>
              </w:rPr>
            </w:pPr>
          </w:p>
          <w:p w14:paraId="28AA4B79" w14:textId="77777777" w:rsidR="005B2B5C" w:rsidRPr="00F15C6C" w:rsidRDefault="005B2B5C" w:rsidP="00BC347F">
            <w:pPr>
              <w:widowControl w:val="0"/>
              <w:autoSpaceDE w:val="0"/>
              <w:autoSpaceDN w:val="0"/>
              <w:adjustRightInd w:val="0"/>
              <w:spacing w:before="69" w:after="0"/>
              <w:rPr>
                <w:rFonts w:ascii="Palatino Linotype" w:hAnsi="Palatino Linotype" w:cs="Times New Roman"/>
                <w:b/>
                <w:bCs/>
                <w:sz w:val="24"/>
                <w:szCs w:val="24"/>
              </w:rPr>
            </w:pPr>
          </w:p>
          <w:p w14:paraId="281E1DA7" w14:textId="77777777" w:rsidR="005B2B5C" w:rsidRPr="00F15C6C" w:rsidRDefault="005B2B5C" w:rsidP="00BC347F">
            <w:pPr>
              <w:widowControl w:val="0"/>
              <w:autoSpaceDE w:val="0"/>
              <w:autoSpaceDN w:val="0"/>
              <w:adjustRightInd w:val="0"/>
              <w:spacing w:before="69" w:after="0"/>
              <w:rPr>
                <w:rFonts w:ascii="Palatino Linotype" w:hAnsi="Palatino Linotype" w:cs="Times New Roman"/>
                <w:b/>
                <w:bCs/>
                <w:sz w:val="24"/>
                <w:szCs w:val="24"/>
              </w:rPr>
            </w:pPr>
          </w:p>
          <w:p w14:paraId="26644817" w14:textId="77777777" w:rsidR="003E175B" w:rsidRPr="00F15C6C" w:rsidRDefault="003E175B" w:rsidP="00BC347F">
            <w:pPr>
              <w:widowControl w:val="0"/>
              <w:autoSpaceDE w:val="0"/>
              <w:autoSpaceDN w:val="0"/>
              <w:adjustRightInd w:val="0"/>
              <w:spacing w:before="69" w:after="0"/>
              <w:rPr>
                <w:rFonts w:ascii="Palatino Linotype" w:hAnsi="Palatino Linotype" w:cs="Times New Roman"/>
                <w:b/>
                <w:bCs/>
                <w:sz w:val="24"/>
                <w:szCs w:val="24"/>
              </w:rPr>
            </w:pPr>
          </w:p>
          <w:p w14:paraId="702E6B93" w14:textId="77777777" w:rsidR="003E175B" w:rsidRPr="00F15C6C" w:rsidRDefault="003E175B" w:rsidP="00BC347F">
            <w:pPr>
              <w:widowControl w:val="0"/>
              <w:autoSpaceDE w:val="0"/>
              <w:autoSpaceDN w:val="0"/>
              <w:adjustRightInd w:val="0"/>
              <w:spacing w:before="69" w:after="0"/>
              <w:rPr>
                <w:rFonts w:ascii="Palatino Linotype" w:hAnsi="Palatino Linotype" w:cs="Times New Roman"/>
                <w:sz w:val="24"/>
                <w:szCs w:val="24"/>
              </w:rPr>
            </w:pPr>
          </w:p>
        </w:tc>
        <w:tc>
          <w:tcPr>
            <w:tcW w:w="6165" w:type="dxa"/>
            <w:gridSpan w:val="2"/>
            <w:tcBorders>
              <w:top w:val="nil"/>
              <w:left w:val="nil"/>
              <w:bottom w:val="nil"/>
              <w:right w:val="nil"/>
            </w:tcBorders>
          </w:tcPr>
          <w:p w14:paraId="3FE1E2B5" w14:textId="77777777" w:rsidR="00AB1E21" w:rsidRPr="00F15C6C" w:rsidRDefault="00AB1E21" w:rsidP="009A3B2E">
            <w:pPr>
              <w:widowControl w:val="0"/>
              <w:autoSpaceDE w:val="0"/>
              <w:autoSpaceDN w:val="0"/>
              <w:adjustRightInd w:val="0"/>
              <w:spacing w:after="0"/>
              <w:ind w:firstLine="709"/>
              <w:rPr>
                <w:rFonts w:ascii="Palatino Linotype" w:hAnsi="Palatino Linotype" w:cs="Times New Roman"/>
                <w:b/>
                <w:sz w:val="24"/>
                <w:szCs w:val="24"/>
              </w:rPr>
            </w:pPr>
          </w:p>
        </w:tc>
      </w:tr>
      <w:tr w:rsidR="00AB1E21" w:rsidRPr="00F15C6C" w14:paraId="5110669B" w14:textId="77777777" w:rsidTr="00794424">
        <w:trPr>
          <w:trHeight w:hRule="exact" w:val="384"/>
        </w:trPr>
        <w:tc>
          <w:tcPr>
            <w:tcW w:w="1769" w:type="dxa"/>
            <w:tcBorders>
              <w:top w:val="nil"/>
              <w:left w:val="nil"/>
              <w:bottom w:val="nil"/>
              <w:right w:val="nil"/>
            </w:tcBorders>
          </w:tcPr>
          <w:p w14:paraId="73CD6920" w14:textId="77777777" w:rsidR="00AB1E21" w:rsidRPr="00F15C6C" w:rsidRDefault="00AB1E21" w:rsidP="00BC347F">
            <w:pPr>
              <w:widowControl w:val="0"/>
              <w:autoSpaceDE w:val="0"/>
              <w:autoSpaceDN w:val="0"/>
              <w:adjustRightInd w:val="0"/>
              <w:spacing w:after="0"/>
              <w:rPr>
                <w:rFonts w:ascii="Palatino Linotype" w:hAnsi="Palatino Linotype" w:cs="Times New Roman"/>
                <w:sz w:val="24"/>
                <w:szCs w:val="24"/>
              </w:rPr>
            </w:pPr>
            <w:r w:rsidRPr="00F15C6C">
              <w:rPr>
                <w:rFonts w:ascii="Palatino Linotype" w:hAnsi="Palatino Linotype" w:cs="Times New Roman"/>
                <w:b/>
                <w:bCs/>
                <w:sz w:val="24"/>
                <w:szCs w:val="24"/>
              </w:rPr>
              <w:t>Derece</w:t>
            </w:r>
          </w:p>
        </w:tc>
        <w:tc>
          <w:tcPr>
            <w:tcW w:w="4327" w:type="dxa"/>
            <w:tcBorders>
              <w:top w:val="nil"/>
              <w:left w:val="nil"/>
              <w:bottom w:val="nil"/>
              <w:right w:val="nil"/>
            </w:tcBorders>
          </w:tcPr>
          <w:p w14:paraId="2A46F3FA" w14:textId="77777777" w:rsidR="00905F07" w:rsidRPr="00F15C6C" w:rsidRDefault="00AB1E21" w:rsidP="00794424">
            <w:pPr>
              <w:widowControl w:val="0"/>
              <w:autoSpaceDE w:val="0"/>
              <w:autoSpaceDN w:val="0"/>
              <w:adjustRightInd w:val="0"/>
              <w:spacing w:after="0"/>
              <w:rPr>
                <w:rFonts w:ascii="Palatino Linotype" w:hAnsi="Palatino Linotype" w:cs="Times New Roman"/>
                <w:sz w:val="24"/>
                <w:szCs w:val="24"/>
              </w:rPr>
            </w:pPr>
            <w:r w:rsidRPr="00F15C6C">
              <w:rPr>
                <w:rFonts w:ascii="Palatino Linotype" w:hAnsi="Palatino Linotype" w:cs="Times New Roman"/>
                <w:b/>
                <w:bCs/>
                <w:sz w:val="24"/>
                <w:szCs w:val="24"/>
              </w:rPr>
              <w:t>Eğitim</w:t>
            </w:r>
            <w:r w:rsidRPr="00F15C6C">
              <w:rPr>
                <w:rFonts w:ascii="Palatino Linotype" w:hAnsi="Palatino Linotype" w:cs="Times New Roman"/>
                <w:b/>
                <w:bCs/>
                <w:spacing w:val="-7"/>
                <w:sz w:val="24"/>
                <w:szCs w:val="24"/>
              </w:rPr>
              <w:t xml:space="preserve"> </w:t>
            </w:r>
            <w:r w:rsidR="00794424" w:rsidRPr="00F15C6C">
              <w:rPr>
                <w:rFonts w:ascii="Palatino Linotype" w:hAnsi="Palatino Linotype" w:cs="Times New Roman"/>
                <w:b/>
                <w:bCs/>
                <w:sz w:val="24"/>
                <w:szCs w:val="24"/>
              </w:rPr>
              <w:t>Birimi</w:t>
            </w:r>
          </w:p>
        </w:tc>
        <w:tc>
          <w:tcPr>
            <w:tcW w:w="1838" w:type="dxa"/>
            <w:tcBorders>
              <w:top w:val="nil"/>
              <w:left w:val="nil"/>
              <w:bottom w:val="nil"/>
              <w:right w:val="nil"/>
            </w:tcBorders>
          </w:tcPr>
          <w:p w14:paraId="7F0A8154" w14:textId="77777777" w:rsidR="00AB1E21" w:rsidRPr="00F15C6C" w:rsidRDefault="00AB1E21" w:rsidP="00794424">
            <w:pPr>
              <w:widowControl w:val="0"/>
              <w:autoSpaceDE w:val="0"/>
              <w:autoSpaceDN w:val="0"/>
              <w:adjustRightInd w:val="0"/>
              <w:spacing w:after="0"/>
              <w:rPr>
                <w:rFonts w:ascii="Palatino Linotype" w:hAnsi="Palatino Linotype" w:cs="Times New Roman"/>
                <w:sz w:val="24"/>
                <w:szCs w:val="24"/>
              </w:rPr>
            </w:pPr>
            <w:r w:rsidRPr="00F15C6C">
              <w:rPr>
                <w:rFonts w:ascii="Palatino Linotype" w:hAnsi="Palatino Linotype" w:cs="Times New Roman"/>
                <w:b/>
                <w:bCs/>
                <w:sz w:val="24"/>
                <w:szCs w:val="24"/>
              </w:rPr>
              <w:t>M</w:t>
            </w:r>
            <w:r w:rsidRPr="00F15C6C">
              <w:rPr>
                <w:rFonts w:ascii="Palatino Linotype" w:hAnsi="Palatino Linotype" w:cs="Times New Roman"/>
                <w:b/>
                <w:bCs/>
                <w:spacing w:val="2"/>
                <w:sz w:val="24"/>
                <w:szCs w:val="24"/>
              </w:rPr>
              <w:t>e</w:t>
            </w:r>
            <w:r w:rsidRPr="00F15C6C">
              <w:rPr>
                <w:rFonts w:ascii="Palatino Linotype" w:hAnsi="Palatino Linotype" w:cs="Times New Roman"/>
                <w:b/>
                <w:bCs/>
                <w:spacing w:val="-2"/>
                <w:sz w:val="24"/>
                <w:szCs w:val="24"/>
              </w:rPr>
              <w:t>z</w:t>
            </w:r>
            <w:r w:rsidRPr="00F15C6C">
              <w:rPr>
                <w:rFonts w:ascii="Palatino Linotype" w:hAnsi="Palatino Linotype" w:cs="Times New Roman"/>
                <w:b/>
                <w:bCs/>
                <w:sz w:val="24"/>
                <w:szCs w:val="24"/>
              </w:rPr>
              <w:t>uniyet</w:t>
            </w:r>
            <w:r w:rsidRPr="00F15C6C">
              <w:rPr>
                <w:rFonts w:ascii="Palatino Linotype" w:hAnsi="Palatino Linotype" w:cs="Times New Roman"/>
                <w:b/>
                <w:bCs/>
                <w:spacing w:val="-11"/>
                <w:sz w:val="24"/>
                <w:szCs w:val="24"/>
              </w:rPr>
              <w:t xml:space="preserve"> </w:t>
            </w:r>
            <w:r w:rsidR="002F729F" w:rsidRPr="00F15C6C">
              <w:rPr>
                <w:rFonts w:ascii="Palatino Linotype" w:hAnsi="Palatino Linotype" w:cs="Times New Roman"/>
                <w:b/>
                <w:bCs/>
                <w:sz w:val="24"/>
                <w:szCs w:val="24"/>
              </w:rPr>
              <w:t>T</w:t>
            </w:r>
            <w:r w:rsidRPr="00F15C6C">
              <w:rPr>
                <w:rFonts w:ascii="Palatino Linotype" w:hAnsi="Palatino Linotype" w:cs="Times New Roman"/>
                <w:b/>
                <w:bCs/>
                <w:sz w:val="24"/>
                <w:szCs w:val="24"/>
              </w:rPr>
              <w:t>arihi</w:t>
            </w:r>
          </w:p>
        </w:tc>
      </w:tr>
      <w:tr w:rsidR="00AB1E21" w:rsidRPr="00F15C6C" w14:paraId="78645615" w14:textId="77777777" w:rsidTr="003E2284">
        <w:trPr>
          <w:trHeight w:hRule="exact" w:val="414"/>
        </w:trPr>
        <w:tc>
          <w:tcPr>
            <w:tcW w:w="1769" w:type="dxa"/>
            <w:tcBorders>
              <w:top w:val="nil"/>
              <w:left w:val="nil"/>
              <w:bottom w:val="nil"/>
              <w:right w:val="nil"/>
            </w:tcBorders>
          </w:tcPr>
          <w:p w14:paraId="7D3D2225" w14:textId="77777777" w:rsidR="00AB1E21" w:rsidRPr="00F15C6C" w:rsidRDefault="00794424" w:rsidP="00BC347F">
            <w:pPr>
              <w:widowControl w:val="0"/>
              <w:autoSpaceDE w:val="0"/>
              <w:autoSpaceDN w:val="0"/>
              <w:adjustRightInd w:val="0"/>
              <w:spacing w:before="56" w:after="0"/>
              <w:rPr>
                <w:rFonts w:ascii="Palatino Linotype" w:hAnsi="Palatino Linotype" w:cs="Times New Roman"/>
                <w:sz w:val="24"/>
                <w:szCs w:val="24"/>
              </w:rPr>
            </w:pPr>
            <w:r w:rsidRPr="00F15C6C">
              <w:rPr>
                <w:rFonts w:ascii="Palatino Linotype" w:hAnsi="Palatino Linotype" w:cs="Times New Roman"/>
                <w:sz w:val="24"/>
                <w:szCs w:val="24"/>
              </w:rPr>
              <w:t>L</w:t>
            </w:r>
            <w:r w:rsidR="002F729F" w:rsidRPr="00F15C6C">
              <w:rPr>
                <w:rFonts w:ascii="Palatino Linotype" w:hAnsi="Palatino Linotype" w:cs="Times New Roman"/>
                <w:sz w:val="24"/>
                <w:szCs w:val="24"/>
              </w:rPr>
              <w:t>isans</w:t>
            </w:r>
          </w:p>
        </w:tc>
        <w:tc>
          <w:tcPr>
            <w:tcW w:w="4327" w:type="dxa"/>
            <w:tcBorders>
              <w:top w:val="nil"/>
              <w:left w:val="nil"/>
              <w:bottom w:val="nil"/>
              <w:right w:val="nil"/>
            </w:tcBorders>
          </w:tcPr>
          <w:p w14:paraId="2D53DD7A" w14:textId="77777777" w:rsidR="00AB1E21" w:rsidRPr="00F15C6C" w:rsidRDefault="00AB1E21" w:rsidP="00BC347F">
            <w:pPr>
              <w:widowControl w:val="0"/>
              <w:autoSpaceDE w:val="0"/>
              <w:autoSpaceDN w:val="0"/>
              <w:adjustRightInd w:val="0"/>
              <w:spacing w:before="56" w:after="0"/>
              <w:rPr>
                <w:rFonts w:ascii="Palatino Linotype" w:hAnsi="Palatino Linotype" w:cs="Times New Roman"/>
                <w:sz w:val="24"/>
                <w:szCs w:val="24"/>
              </w:rPr>
            </w:pPr>
          </w:p>
        </w:tc>
        <w:tc>
          <w:tcPr>
            <w:tcW w:w="1838" w:type="dxa"/>
            <w:tcBorders>
              <w:top w:val="nil"/>
              <w:left w:val="nil"/>
              <w:bottom w:val="nil"/>
              <w:right w:val="nil"/>
            </w:tcBorders>
          </w:tcPr>
          <w:p w14:paraId="05646ADD" w14:textId="77777777" w:rsidR="00AB1E21" w:rsidRPr="00F15C6C" w:rsidRDefault="00AB1E21" w:rsidP="00BC347F">
            <w:pPr>
              <w:widowControl w:val="0"/>
              <w:autoSpaceDE w:val="0"/>
              <w:autoSpaceDN w:val="0"/>
              <w:adjustRightInd w:val="0"/>
              <w:spacing w:before="56" w:after="0"/>
              <w:rPr>
                <w:rFonts w:ascii="Palatino Linotype" w:hAnsi="Palatino Linotype" w:cs="Times New Roman"/>
                <w:sz w:val="24"/>
                <w:szCs w:val="24"/>
              </w:rPr>
            </w:pPr>
          </w:p>
        </w:tc>
      </w:tr>
      <w:tr w:rsidR="002F729F" w:rsidRPr="00F15C6C" w14:paraId="2590A43A" w14:textId="77777777" w:rsidTr="003E2284">
        <w:trPr>
          <w:trHeight w:hRule="exact" w:val="414"/>
        </w:trPr>
        <w:tc>
          <w:tcPr>
            <w:tcW w:w="1769" w:type="dxa"/>
            <w:tcBorders>
              <w:top w:val="nil"/>
              <w:left w:val="nil"/>
              <w:bottom w:val="nil"/>
              <w:right w:val="nil"/>
            </w:tcBorders>
          </w:tcPr>
          <w:p w14:paraId="3C474D81" w14:textId="77777777" w:rsidR="002F729F" w:rsidRPr="00F15C6C" w:rsidRDefault="00794424" w:rsidP="00794424">
            <w:pPr>
              <w:widowControl w:val="0"/>
              <w:autoSpaceDE w:val="0"/>
              <w:autoSpaceDN w:val="0"/>
              <w:adjustRightInd w:val="0"/>
              <w:spacing w:before="56" w:after="0"/>
              <w:rPr>
                <w:rFonts w:ascii="Palatino Linotype" w:hAnsi="Palatino Linotype" w:cs="Times New Roman"/>
                <w:sz w:val="24"/>
                <w:szCs w:val="24"/>
              </w:rPr>
            </w:pPr>
            <w:proofErr w:type="spellStart"/>
            <w:r w:rsidRPr="00F15C6C">
              <w:rPr>
                <w:rFonts w:ascii="Palatino Linotype" w:hAnsi="Palatino Linotype" w:cs="Times New Roman"/>
                <w:sz w:val="24"/>
                <w:szCs w:val="24"/>
              </w:rPr>
              <w:t>Önl</w:t>
            </w:r>
            <w:r w:rsidR="002F729F" w:rsidRPr="00F15C6C">
              <w:rPr>
                <w:rFonts w:ascii="Palatino Linotype" w:hAnsi="Palatino Linotype" w:cs="Times New Roman"/>
                <w:sz w:val="24"/>
                <w:szCs w:val="24"/>
              </w:rPr>
              <w:t>isans</w:t>
            </w:r>
            <w:proofErr w:type="spellEnd"/>
          </w:p>
        </w:tc>
        <w:tc>
          <w:tcPr>
            <w:tcW w:w="4327" w:type="dxa"/>
            <w:tcBorders>
              <w:top w:val="nil"/>
              <w:left w:val="nil"/>
              <w:bottom w:val="nil"/>
              <w:right w:val="nil"/>
            </w:tcBorders>
          </w:tcPr>
          <w:p w14:paraId="16751AAB" w14:textId="77777777" w:rsidR="002F729F" w:rsidRPr="00F15C6C" w:rsidRDefault="002F729F" w:rsidP="002F729F">
            <w:pPr>
              <w:widowControl w:val="0"/>
              <w:autoSpaceDE w:val="0"/>
              <w:autoSpaceDN w:val="0"/>
              <w:adjustRightInd w:val="0"/>
              <w:spacing w:before="56" w:after="0"/>
              <w:rPr>
                <w:rFonts w:ascii="Palatino Linotype" w:hAnsi="Palatino Linotype" w:cs="Times New Roman"/>
                <w:sz w:val="24"/>
                <w:szCs w:val="24"/>
              </w:rPr>
            </w:pPr>
          </w:p>
        </w:tc>
        <w:tc>
          <w:tcPr>
            <w:tcW w:w="1838" w:type="dxa"/>
            <w:tcBorders>
              <w:top w:val="nil"/>
              <w:left w:val="nil"/>
              <w:bottom w:val="nil"/>
              <w:right w:val="nil"/>
            </w:tcBorders>
          </w:tcPr>
          <w:p w14:paraId="258CCC91" w14:textId="77777777" w:rsidR="002F729F" w:rsidRPr="00F15C6C" w:rsidRDefault="002F729F" w:rsidP="002F729F">
            <w:pPr>
              <w:widowControl w:val="0"/>
              <w:autoSpaceDE w:val="0"/>
              <w:autoSpaceDN w:val="0"/>
              <w:adjustRightInd w:val="0"/>
              <w:spacing w:before="56" w:after="0"/>
              <w:rPr>
                <w:rFonts w:ascii="Palatino Linotype" w:hAnsi="Palatino Linotype" w:cs="Times New Roman"/>
                <w:sz w:val="24"/>
                <w:szCs w:val="24"/>
              </w:rPr>
            </w:pPr>
          </w:p>
        </w:tc>
      </w:tr>
      <w:tr w:rsidR="002F729F" w:rsidRPr="00F15C6C" w14:paraId="75EF8DF2" w14:textId="77777777" w:rsidTr="003E2284">
        <w:trPr>
          <w:trHeight w:hRule="exact" w:val="456"/>
        </w:trPr>
        <w:tc>
          <w:tcPr>
            <w:tcW w:w="1769" w:type="dxa"/>
            <w:tcBorders>
              <w:top w:val="nil"/>
              <w:left w:val="nil"/>
              <w:bottom w:val="nil"/>
              <w:right w:val="nil"/>
            </w:tcBorders>
          </w:tcPr>
          <w:p w14:paraId="38F91ED6" w14:textId="77777777" w:rsidR="002F729F" w:rsidRPr="00F15C6C" w:rsidRDefault="002F729F" w:rsidP="002F729F">
            <w:pPr>
              <w:widowControl w:val="0"/>
              <w:autoSpaceDE w:val="0"/>
              <w:autoSpaceDN w:val="0"/>
              <w:adjustRightInd w:val="0"/>
              <w:spacing w:before="56" w:after="0"/>
              <w:rPr>
                <w:rFonts w:ascii="Palatino Linotype" w:hAnsi="Palatino Linotype" w:cs="Times New Roman"/>
                <w:sz w:val="24"/>
                <w:szCs w:val="24"/>
              </w:rPr>
            </w:pPr>
            <w:r w:rsidRPr="00F15C6C">
              <w:rPr>
                <w:rFonts w:ascii="Palatino Linotype" w:hAnsi="Palatino Linotype" w:cs="Times New Roman"/>
                <w:sz w:val="24"/>
                <w:szCs w:val="24"/>
              </w:rPr>
              <w:t>Lise</w:t>
            </w:r>
          </w:p>
        </w:tc>
        <w:tc>
          <w:tcPr>
            <w:tcW w:w="4327" w:type="dxa"/>
            <w:tcBorders>
              <w:top w:val="nil"/>
              <w:left w:val="nil"/>
              <w:bottom w:val="nil"/>
              <w:right w:val="nil"/>
            </w:tcBorders>
          </w:tcPr>
          <w:p w14:paraId="4820C272" w14:textId="77777777" w:rsidR="002F729F" w:rsidRPr="00F15C6C" w:rsidRDefault="002F729F" w:rsidP="002F729F">
            <w:pPr>
              <w:widowControl w:val="0"/>
              <w:autoSpaceDE w:val="0"/>
              <w:autoSpaceDN w:val="0"/>
              <w:adjustRightInd w:val="0"/>
              <w:spacing w:before="56" w:after="0"/>
              <w:rPr>
                <w:rFonts w:ascii="Palatino Linotype" w:hAnsi="Palatino Linotype" w:cs="Times New Roman"/>
                <w:sz w:val="24"/>
                <w:szCs w:val="24"/>
              </w:rPr>
            </w:pPr>
          </w:p>
        </w:tc>
        <w:tc>
          <w:tcPr>
            <w:tcW w:w="1838" w:type="dxa"/>
            <w:tcBorders>
              <w:top w:val="nil"/>
              <w:left w:val="nil"/>
              <w:bottom w:val="nil"/>
              <w:right w:val="nil"/>
            </w:tcBorders>
          </w:tcPr>
          <w:p w14:paraId="2BD06CED" w14:textId="77777777" w:rsidR="002F729F" w:rsidRPr="00F15C6C" w:rsidRDefault="002F729F" w:rsidP="002F729F">
            <w:pPr>
              <w:widowControl w:val="0"/>
              <w:autoSpaceDE w:val="0"/>
              <w:autoSpaceDN w:val="0"/>
              <w:adjustRightInd w:val="0"/>
              <w:spacing w:before="56" w:after="0"/>
              <w:rPr>
                <w:rFonts w:ascii="Palatino Linotype" w:hAnsi="Palatino Linotype" w:cs="Times New Roman"/>
                <w:sz w:val="24"/>
                <w:szCs w:val="24"/>
              </w:rPr>
            </w:pPr>
          </w:p>
        </w:tc>
      </w:tr>
    </w:tbl>
    <w:p w14:paraId="0225728E" w14:textId="77777777" w:rsidR="00AB1E21" w:rsidRPr="00F15C6C" w:rsidRDefault="00AB1E21" w:rsidP="00BC347F">
      <w:pPr>
        <w:widowControl w:val="0"/>
        <w:autoSpaceDE w:val="0"/>
        <w:autoSpaceDN w:val="0"/>
        <w:adjustRightInd w:val="0"/>
        <w:spacing w:after="0"/>
        <w:rPr>
          <w:rFonts w:ascii="Palatino Linotype" w:hAnsi="Palatino Linotype" w:cs="Times New Roman"/>
          <w:sz w:val="24"/>
          <w:szCs w:val="24"/>
        </w:rPr>
      </w:pPr>
    </w:p>
    <w:p w14:paraId="71A86BF4" w14:textId="77777777" w:rsidR="00E505BF" w:rsidRPr="00F15C6C" w:rsidRDefault="00AB1E21" w:rsidP="00E505BF">
      <w:pPr>
        <w:widowControl w:val="0"/>
        <w:tabs>
          <w:tab w:val="left" w:pos="2910"/>
        </w:tabs>
        <w:autoSpaceDE w:val="0"/>
        <w:autoSpaceDN w:val="0"/>
        <w:adjustRightInd w:val="0"/>
        <w:spacing w:before="29" w:after="0" w:line="480" w:lineRule="auto"/>
        <w:rPr>
          <w:rFonts w:ascii="Palatino Linotype" w:hAnsi="Palatino Linotype" w:cs="Times New Roman"/>
          <w:b/>
          <w:bCs/>
          <w:sz w:val="24"/>
          <w:szCs w:val="24"/>
        </w:rPr>
      </w:pPr>
      <w:r w:rsidRPr="00F15C6C">
        <w:rPr>
          <w:rFonts w:ascii="Palatino Linotype" w:hAnsi="Palatino Linotype" w:cs="Times New Roman"/>
          <w:b/>
          <w:bCs/>
          <w:sz w:val="24"/>
          <w:szCs w:val="24"/>
        </w:rPr>
        <w:t>İş</w:t>
      </w:r>
      <w:r w:rsidRPr="00F15C6C">
        <w:rPr>
          <w:rFonts w:ascii="Palatino Linotype" w:hAnsi="Palatino Linotype" w:cs="Times New Roman"/>
          <w:b/>
          <w:bCs/>
          <w:spacing w:val="-2"/>
          <w:sz w:val="24"/>
          <w:szCs w:val="24"/>
        </w:rPr>
        <w:t xml:space="preserve"> </w:t>
      </w:r>
      <w:r w:rsidRPr="00F15C6C">
        <w:rPr>
          <w:rFonts w:ascii="Palatino Linotype" w:hAnsi="Palatino Linotype" w:cs="Times New Roman"/>
          <w:b/>
          <w:bCs/>
          <w:sz w:val="24"/>
          <w:szCs w:val="24"/>
        </w:rPr>
        <w:t>Deneyimi</w:t>
      </w:r>
      <w:r w:rsidR="00E505BF" w:rsidRPr="00F15C6C">
        <w:rPr>
          <w:rFonts w:ascii="Palatino Linotype" w:hAnsi="Palatino Linotype" w:cs="Times New Roman"/>
          <w:b/>
          <w:bCs/>
          <w:sz w:val="24"/>
          <w:szCs w:val="24"/>
        </w:rPr>
        <w:tab/>
      </w:r>
    </w:p>
    <w:p w14:paraId="65425C96" w14:textId="77777777" w:rsidR="00AB1E21" w:rsidRPr="00F15C6C" w:rsidRDefault="00AB1E21" w:rsidP="00BC347F">
      <w:pPr>
        <w:widowControl w:val="0"/>
        <w:tabs>
          <w:tab w:val="left" w:pos="2740"/>
          <w:tab w:val="left" w:pos="6804"/>
        </w:tabs>
        <w:autoSpaceDE w:val="0"/>
        <w:autoSpaceDN w:val="0"/>
        <w:adjustRightInd w:val="0"/>
        <w:spacing w:after="0"/>
        <w:rPr>
          <w:rFonts w:ascii="Palatino Linotype" w:hAnsi="Palatino Linotype" w:cs="Times New Roman"/>
          <w:sz w:val="24"/>
          <w:szCs w:val="24"/>
        </w:rPr>
      </w:pPr>
      <w:r w:rsidRPr="00F15C6C">
        <w:rPr>
          <w:rFonts w:ascii="Palatino Linotype" w:hAnsi="Palatino Linotype" w:cs="Times New Roman"/>
          <w:b/>
          <w:bCs/>
          <w:sz w:val="24"/>
          <w:szCs w:val="24"/>
        </w:rPr>
        <w:t>Y</w:t>
      </w:r>
      <w:r w:rsidRPr="00F15C6C">
        <w:rPr>
          <w:rFonts w:ascii="Palatino Linotype" w:hAnsi="Palatino Linotype" w:cs="Times New Roman"/>
          <w:b/>
          <w:bCs/>
          <w:spacing w:val="1"/>
          <w:sz w:val="24"/>
          <w:szCs w:val="24"/>
        </w:rPr>
        <w:t>ı</w:t>
      </w:r>
      <w:r w:rsidR="00BC347F" w:rsidRPr="00F15C6C">
        <w:rPr>
          <w:rFonts w:ascii="Palatino Linotype" w:hAnsi="Palatino Linotype" w:cs="Times New Roman"/>
          <w:b/>
          <w:bCs/>
          <w:sz w:val="24"/>
          <w:szCs w:val="24"/>
        </w:rPr>
        <w:t xml:space="preserve">l                          </w:t>
      </w:r>
      <w:r w:rsidR="002F729F" w:rsidRPr="00F15C6C">
        <w:rPr>
          <w:rFonts w:ascii="Palatino Linotype" w:hAnsi="Palatino Linotype" w:cs="Times New Roman"/>
          <w:b/>
          <w:bCs/>
          <w:sz w:val="24"/>
          <w:szCs w:val="24"/>
        </w:rPr>
        <w:t xml:space="preserve"> </w:t>
      </w:r>
      <w:r w:rsidR="003E175B" w:rsidRPr="00F15C6C">
        <w:rPr>
          <w:rFonts w:ascii="Palatino Linotype" w:hAnsi="Palatino Linotype" w:cs="Times New Roman"/>
          <w:b/>
          <w:bCs/>
          <w:sz w:val="24"/>
          <w:szCs w:val="24"/>
        </w:rPr>
        <w:t xml:space="preserve">Yer                                        </w:t>
      </w:r>
      <w:r w:rsidR="00BC347F" w:rsidRPr="00F15C6C">
        <w:rPr>
          <w:rFonts w:ascii="Palatino Linotype" w:hAnsi="Palatino Linotype" w:cs="Times New Roman"/>
          <w:b/>
          <w:bCs/>
          <w:sz w:val="24"/>
          <w:szCs w:val="24"/>
        </w:rPr>
        <w:t xml:space="preserve">                    </w:t>
      </w:r>
      <w:r w:rsidR="003E175B" w:rsidRPr="00F15C6C">
        <w:rPr>
          <w:rFonts w:ascii="Palatino Linotype" w:hAnsi="Palatino Linotype" w:cs="Times New Roman"/>
          <w:b/>
          <w:bCs/>
          <w:sz w:val="24"/>
          <w:szCs w:val="24"/>
        </w:rPr>
        <w:t xml:space="preserve"> </w:t>
      </w:r>
      <w:r w:rsidR="00BC347F" w:rsidRPr="00F15C6C">
        <w:rPr>
          <w:rFonts w:ascii="Palatino Linotype" w:hAnsi="Palatino Linotype" w:cs="Times New Roman"/>
          <w:b/>
          <w:bCs/>
          <w:sz w:val="24"/>
          <w:szCs w:val="24"/>
        </w:rPr>
        <w:t xml:space="preserve"> </w:t>
      </w:r>
      <w:r w:rsidRPr="00F15C6C">
        <w:rPr>
          <w:rFonts w:ascii="Palatino Linotype" w:hAnsi="Palatino Linotype" w:cs="Times New Roman"/>
          <w:b/>
          <w:bCs/>
          <w:sz w:val="24"/>
          <w:szCs w:val="24"/>
        </w:rPr>
        <w:t>Görev</w:t>
      </w:r>
    </w:p>
    <w:p w14:paraId="3DE6DB75" w14:textId="77777777" w:rsidR="00AE6DD2" w:rsidRPr="00F15C6C" w:rsidRDefault="00AE6DD2" w:rsidP="00BC347F">
      <w:pPr>
        <w:widowControl w:val="0"/>
        <w:tabs>
          <w:tab w:val="left" w:pos="2760"/>
          <w:tab w:val="left" w:pos="6240"/>
        </w:tabs>
        <w:autoSpaceDE w:val="0"/>
        <w:autoSpaceDN w:val="0"/>
        <w:adjustRightInd w:val="0"/>
        <w:spacing w:after="0"/>
        <w:rPr>
          <w:rFonts w:ascii="Palatino Linotype" w:hAnsi="Palatino Linotype" w:cs="Times New Roman"/>
          <w:spacing w:val="-9"/>
          <w:sz w:val="24"/>
          <w:szCs w:val="24"/>
        </w:rPr>
      </w:pPr>
    </w:p>
    <w:p w14:paraId="5C7DDFBC" w14:textId="77777777" w:rsidR="00AB1E21" w:rsidRPr="00F15C6C" w:rsidRDefault="00AB1E21" w:rsidP="00BC347F">
      <w:pPr>
        <w:widowControl w:val="0"/>
        <w:autoSpaceDE w:val="0"/>
        <w:autoSpaceDN w:val="0"/>
        <w:adjustRightInd w:val="0"/>
        <w:spacing w:before="4" w:after="0"/>
        <w:rPr>
          <w:rFonts w:ascii="Palatino Linotype" w:hAnsi="Palatino Linotype" w:cs="Times New Roman"/>
          <w:sz w:val="24"/>
          <w:szCs w:val="24"/>
        </w:rPr>
      </w:pPr>
    </w:p>
    <w:p w14:paraId="63FD0D08" w14:textId="77777777" w:rsidR="00AB1E21" w:rsidRPr="00F15C6C" w:rsidRDefault="00AB1E21" w:rsidP="00BC347F">
      <w:pPr>
        <w:widowControl w:val="0"/>
        <w:autoSpaceDE w:val="0"/>
        <w:autoSpaceDN w:val="0"/>
        <w:adjustRightInd w:val="0"/>
        <w:spacing w:after="0"/>
        <w:rPr>
          <w:rFonts w:ascii="Palatino Linotype" w:hAnsi="Palatino Linotype" w:cs="Times New Roman"/>
          <w:sz w:val="24"/>
          <w:szCs w:val="24"/>
        </w:rPr>
      </w:pPr>
      <w:r w:rsidRPr="00F15C6C">
        <w:rPr>
          <w:rFonts w:ascii="Palatino Linotype" w:hAnsi="Palatino Linotype" w:cs="Times New Roman"/>
          <w:b/>
          <w:bCs/>
          <w:sz w:val="24"/>
          <w:szCs w:val="24"/>
        </w:rPr>
        <w:t>Yabancı</w:t>
      </w:r>
      <w:r w:rsidRPr="00F15C6C">
        <w:rPr>
          <w:rFonts w:ascii="Palatino Linotype" w:hAnsi="Palatino Linotype" w:cs="Times New Roman"/>
          <w:b/>
          <w:bCs/>
          <w:spacing w:val="-9"/>
          <w:sz w:val="24"/>
          <w:szCs w:val="24"/>
        </w:rPr>
        <w:t xml:space="preserve"> </w:t>
      </w:r>
      <w:r w:rsidRPr="00F15C6C">
        <w:rPr>
          <w:rFonts w:ascii="Palatino Linotype" w:hAnsi="Palatino Linotype" w:cs="Times New Roman"/>
          <w:b/>
          <w:bCs/>
          <w:sz w:val="24"/>
          <w:szCs w:val="24"/>
        </w:rPr>
        <w:t>Dil</w:t>
      </w:r>
    </w:p>
    <w:p w14:paraId="7DE9CEA9" w14:textId="77777777" w:rsidR="00AB1E21" w:rsidRPr="00F15C6C" w:rsidRDefault="00FE4A4E" w:rsidP="00BC347F">
      <w:pPr>
        <w:widowControl w:val="0"/>
        <w:autoSpaceDE w:val="0"/>
        <w:autoSpaceDN w:val="0"/>
        <w:adjustRightInd w:val="0"/>
        <w:spacing w:after="0"/>
        <w:rPr>
          <w:rFonts w:ascii="Palatino Linotype" w:hAnsi="Palatino Linotype" w:cs="Times New Roman"/>
          <w:sz w:val="24"/>
          <w:szCs w:val="24"/>
        </w:rPr>
      </w:pPr>
      <w:r w:rsidRPr="00F15C6C">
        <w:rPr>
          <w:rFonts w:ascii="Palatino Linotype" w:hAnsi="Palatino Linotype" w:cs="Times New Roman"/>
          <w:spacing w:val="1"/>
          <w:sz w:val="24"/>
          <w:szCs w:val="24"/>
        </w:rPr>
        <w:t>İngilizce</w:t>
      </w:r>
    </w:p>
    <w:p w14:paraId="0DAA12AC" w14:textId="77777777" w:rsidR="00AB1E21" w:rsidRPr="00F15C6C" w:rsidRDefault="00AB1E21" w:rsidP="00BC347F">
      <w:pPr>
        <w:widowControl w:val="0"/>
        <w:autoSpaceDE w:val="0"/>
        <w:autoSpaceDN w:val="0"/>
        <w:adjustRightInd w:val="0"/>
        <w:spacing w:after="0"/>
        <w:rPr>
          <w:rFonts w:ascii="Palatino Linotype" w:hAnsi="Palatino Linotype" w:cs="Times New Roman"/>
          <w:sz w:val="24"/>
          <w:szCs w:val="24"/>
        </w:rPr>
      </w:pPr>
    </w:p>
    <w:p w14:paraId="509B0BE7" w14:textId="77777777" w:rsidR="00AB1E21" w:rsidRPr="00F15C6C" w:rsidRDefault="00AB1E21" w:rsidP="00BC347F">
      <w:pPr>
        <w:widowControl w:val="0"/>
        <w:autoSpaceDE w:val="0"/>
        <w:autoSpaceDN w:val="0"/>
        <w:adjustRightInd w:val="0"/>
        <w:spacing w:before="2" w:after="0"/>
        <w:rPr>
          <w:rFonts w:ascii="Palatino Linotype" w:hAnsi="Palatino Linotype" w:cs="Times New Roman"/>
          <w:sz w:val="24"/>
          <w:szCs w:val="24"/>
        </w:rPr>
      </w:pPr>
    </w:p>
    <w:p w14:paraId="67247854" w14:textId="77777777" w:rsidR="00AB1E21" w:rsidRPr="00F15C6C" w:rsidRDefault="00AB1E21" w:rsidP="00BC347F">
      <w:pPr>
        <w:widowControl w:val="0"/>
        <w:autoSpaceDE w:val="0"/>
        <w:autoSpaceDN w:val="0"/>
        <w:adjustRightInd w:val="0"/>
        <w:spacing w:after="0" w:line="480" w:lineRule="auto"/>
        <w:rPr>
          <w:rFonts w:ascii="Palatino Linotype" w:hAnsi="Palatino Linotype" w:cs="Times New Roman"/>
          <w:sz w:val="24"/>
          <w:szCs w:val="24"/>
        </w:rPr>
      </w:pPr>
      <w:r w:rsidRPr="00F15C6C">
        <w:rPr>
          <w:rFonts w:ascii="Palatino Linotype" w:hAnsi="Palatino Linotype" w:cs="Times New Roman"/>
          <w:b/>
          <w:bCs/>
          <w:spacing w:val="1"/>
          <w:sz w:val="24"/>
          <w:szCs w:val="24"/>
        </w:rPr>
        <w:t>H</w:t>
      </w:r>
      <w:r w:rsidRPr="00F15C6C">
        <w:rPr>
          <w:rFonts w:ascii="Palatino Linotype" w:hAnsi="Palatino Linotype" w:cs="Times New Roman"/>
          <w:b/>
          <w:bCs/>
          <w:sz w:val="24"/>
          <w:szCs w:val="24"/>
        </w:rPr>
        <w:t>o</w:t>
      </w:r>
      <w:r w:rsidRPr="00F15C6C">
        <w:rPr>
          <w:rFonts w:ascii="Palatino Linotype" w:hAnsi="Palatino Linotype" w:cs="Times New Roman"/>
          <w:b/>
          <w:bCs/>
          <w:spacing w:val="-1"/>
          <w:sz w:val="24"/>
          <w:szCs w:val="24"/>
        </w:rPr>
        <w:t>b</w:t>
      </w:r>
      <w:r w:rsidRPr="00F15C6C">
        <w:rPr>
          <w:rFonts w:ascii="Palatino Linotype" w:hAnsi="Palatino Linotype" w:cs="Times New Roman"/>
          <w:b/>
          <w:bCs/>
          <w:spacing w:val="1"/>
          <w:sz w:val="24"/>
          <w:szCs w:val="24"/>
        </w:rPr>
        <w:t>il</w:t>
      </w:r>
      <w:r w:rsidRPr="00F15C6C">
        <w:rPr>
          <w:rFonts w:ascii="Palatino Linotype" w:hAnsi="Palatino Linotype" w:cs="Times New Roman"/>
          <w:b/>
          <w:bCs/>
          <w:spacing w:val="-1"/>
          <w:sz w:val="24"/>
          <w:szCs w:val="24"/>
        </w:rPr>
        <w:t>er</w:t>
      </w:r>
    </w:p>
    <w:p w14:paraId="7D291F6E" w14:textId="77777777" w:rsidR="00467F34" w:rsidRPr="00F15C6C" w:rsidRDefault="00905F07" w:rsidP="00BC347F">
      <w:pPr>
        <w:widowControl w:val="0"/>
        <w:autoSpaceDE w:val="0"/>
        <w:autoSpaceDN w:val="0"/>
        <w:adjustRightInd w:val="0"/>
        <w:spacing w:after="0"/>
        <w:rPr>
          <w:rFonts w:ascii="Palatino Linotype" w:hAnsi="Palatino Linotype" w:cs="Times New Roman"/>
          <w:sz w:val="24"/>
          <w:szCs w:val="24"/>
        </w:rPr>
      </w:pPr>
      <w:r w:rsidRPr="00F15C6C">
        <w:rPr>
          <w:rFonts w:ascii="Palatino Linotype" w:hAnsi="Palatino Linotype" w:cs="Times New Roman"/>
          <w:sz w:val="24"/>
          <w:szCs w:val="24"/>
        </w:rPr>
        <w:t xml:space="preserve">Yüzme, Gitar, Dans </w:t>
      </w:r>
    </w:p>
    <w:p w14:paraId="2DA7B4E6" w14:textId="77777777" w:rsidR="00892C2A" w:rsidRPr="00F15C6C" w:rsidRDefault="00467F34" w:rsidP="00892C2A">
      <w:pPr>
        <w:pStyle w:val="DizinBal"/>
        <w:keepNext/>
        <w:tabs>
          <w:tab w:val="right" w:leader="dot" w:pos="2445"/>
        </w:tabs>
        <w:spacing w:before="0"/>
        <w:rPr>
          <w:rFonts w:ascii="Palatino Linotype" w:hAnsi="Palatino Linotype" w:cs="Times New Roman"/>
          <w:sz w:val="24"/>
          <w:szCs w:val="24"/>
        </w:rPr>
      </w:pPr>
      <w:r w:rsidRPr="00F15C6C">
        <w:rPr>
          <w:rFonts w:ascii="Palatino Linotype" w:hAnsi="Palatino Linotype" w:cs="Times New Roman"/>
          <w:sz w:val="24"/>
          <w:szCs w:val="24"/>
        </w:rPr>
        <w:br w:type="page"/>
      </w:r>
    </w:p>
    <w:p w14:paraId="15D3B1CD" w14:textId="77777777" w:rsidR="008009F9" w:rsidRPr="00F15C6C" w:rsidRDefault="008009F9" w:rsidP="00B9564D">
      <w:pPr>
        <w:tabs>
          <w:tab w:val="left" w:pos="7518"/>
        </w:tabs>
        <w:spacing w:before="120" w:after="120" w:line="360" w:lineRule="exact"/>
        <w:jc w:val="center"/>
        <w:rPr>
          <w:rFonts w:ascii="Palatino Linotype" w:hAnsi="Palatino Linotype" w:cs="Times New Roman"/>
          <w:b/>
          <w:sz w:val="40"/>
          <w:szCs w:val="40"/>
        </w:rPr>
      </w:pPr>
      <w:r w:rsidRPr="00F15C6C">
        <w:rPr>
          <w:rFonts w:ascii="Palatino Linotype" w:hAnsi="Palatino Linotype" w:cs="Times New Roman"/>
          <w:b/>
          <w:sz w:val="40"/>
          <w:szCs w:val="40"/>
        </w:rPr>
        <w:t>YAZIM KURALLARI</w:t>
      </w:r>
    </w:p>
    <w:p w14:paraId="7558BB91" w14:textId="77777777" w:rsidR="008009F9" w:rsidRPr="00F15C6C" w:rsidRDefault="008009F9" w:rsidP="00B9564D">
      <w:pPr>
        <w:spacing w:before="120" w:after="120" w:line="360" w:lineRule="exact"/>
        <w:jc w:val="both"/>
        <w:rPr>
          <w:rFonts w:ascii="Palatino Linotype" w:eastAsia="Times New Roman" w:hAnsi="Palatino Linotype" w:cs="Times New Roman"/>
          <w:sz w:val="24"/>
          <w:szCs w:val="24"/>
          <w:lang w:val="en-US" w:eastAsia="tr-TR"/>
        </w:rPr>
      </w:pPr>
      <w:r w:rsidRPr="00F15C6C">
        <w:rPr>
          <w:rFonts w:ascii="Palatino Linotype" w:eastAsia="Times New Roman" w:hAnsi="Palatino Linotype" w:cs="Times New Roman"/>
          <w:sz w:val="24"/>
          <w:szCs w:val="24"/>
          <w:lang w:val="en-US" w:eastAsia="tr-TR"/>
        </w:rPr>
        <w:t xml:space="preserve">Bu </w:t>
      </w:r>
      <w:proofErr w:type="spellStart"/>
      <w:r w:rsidRPr="00F15C6C">
        <w:rPr>
          <w:rFonts w:ascii="Palatino Linotype" w:eastAsia="Times New Roman" w:hAnsi="Palatino Linotype" w:cs="Times New Roman"/>
          <w:sz w:val="24"/>
          <w:szCs w:val="24"/>
          <w:lang w:val="en-US" w:eastAsia="tr-TR"/>
        </w:rPr>
        <w:t>raporun</w:t>
      </w:r>
      <w:proofErr w:type="spellEnd"/>
      <w:r w:rsidRPr="00F15C6C">
        <w:rPr>
          <w:rFonts w:ascii="Palatino Linotype" w:eastAsia="Times New Roman" w:hAnsi="Palatino Linotype" w:cs="Times New Roman"/>
          <w:sz w:val="24"/>
          <w:szCs w:val="24"/>
          <w:lang w:val="en-US" w:eastAsia="tr-TR"/>
        </w:rPr>
        <w:t xml:space="preserve"> </w:t>
      </w:r>
      <w:proofErr w:type="spellStart"/>
      <w:r w:rsidRPr="00F15C6C">
        <w:rPr>
          <w:rFonts w:ascii="Palatino Linotype" w:eastAsia="Times New Roman" w:hAnsi="Palatino Linotype" w:cs="Times New Roman"/>
          <w:sz w:val="24"/>
          <w:szCs w:val="24"/>
          <w:lang w:val="en-US" w:eastAsia="tr-TR"/>
        </w:rPr>
        <w:t>hazırlanmasında</w:t>
      </w:r>
      <w:proofErr w:type="spellEnd"/>
      <w:r w:rsidRPr="00F15C6C">
        <w:rPr>
          <w:rFonts w:ascii="Palatino Linotype" w:eastAsia="Times New Roman" w:hAnsi="Palatino Linotype" w:cs="Times New Roman"/>
          <w:sz w:val="24"/>
          <w:szCs w:val="24"/>
          <w:lang w:val="en-US" w:eastAsia="tr-TR"/>
        </w:rPr>
        <w:t xml:space="preserve"> </w:t>
      </w:r>
      <w:proofErr w:type="spellStart"/>
      <w:r w:rsidRPr="00F15C6C">
        <w:rPr>
          <w:rFonts w:ascii="Palatino Linotype" w:eastAsia="Times New Roman" w:hAnsi="Palatino Linotype" w:cs="Times New Roman"/>
          <w:sz w:val="24"/>
          <w:szCs w:val="24"/>
          <w:lang w:val="en-US" w:eastAsia="tr-TR"/>
        </w:rPr>
        <w:t>kullanılacak</w:t>
      </w:r>
      <w:proofErr w:type="spellEnd"/>
      <w:r w:rsidRPr="00F15C6C">
        <w:rPr>
          <w:rFonts w:ascii="Palatino Linotype" w:eastAsia="Times New Roman" w:hAnsi="Palatino Linotype" w:cs="Times New Roman"/>
          <w:sz w:val="24"/>
          <w:szCs w:val="24"/>
          <w:lang w:val="en-US" w:eastAsia="tr-TR"/>
        </w:rPr>
        <w:t xml:space="preserve"> </w:t>
      </w:r>
      <w:proofErr w:type="spellStart"/>
      <w:r w:rsidRPr="00F15C6C">
        <w:rPr>
          <w:rFonts w:ascii="Palatino Linotype" w:eastAsia="Times New Roman" w:hAnsi="Palatino Linotype" w:cs="Times New Roman"/>
          <w:sz w:val="24"/>
          <w:szCs w:val="24"/>
          <w:lang w:val="en-US" w:eastAsia="tr-TR"/>
        </w:rPr>
        <w:t>yazım</w:t>
      </w:r>
      <w:proofErr w:type="spellEnd"/>
      <w:r w:rsidRPr="00F15C6C">
        <w:rPr>
          <w:rFonts w:ascii="Palatino Linotype" w:eastAsia="Times New Roman" w:hAnsi="Palatino Linotype" w:cs="Times New Roman"/>
          <w:sz w:val="24"/>
          <w:szCs w:val="24"/>
          <w:lang w:val="en-US" w:eastAsia="tr-TR"/>
        </w:rPr>
        <w:t xml:space="preserve"> </w:t>
      </w:r>
      <w:proofErr w:type="spellStart"/>
      <w:r w:rsidRPr="00F15C6C">
        <w:rPr>
          <w:rFonts w:ascii="Palatino Linotype" w:eastAsia="Times New Roman" w:hAnsi="Palatino Linotype" w:cs="Times New Roman"/>
          <w:sz w:val="24"/>
          <w:szCs w:val="24"/>
          <w:lang w:val="en-US" w:eastAsia="tr-TR"/>
        </w:rPr>
        <w:t>formatı</w:t>
      </w:r>
      <w:proofErr w:type="spellEnd"/>
      <w:r w:rsidRPr="00F15C6C">
        <w:rPr>
          <w:rFonts w:ascii="Palatino Linotype" w:eastAsia="Times New Roman" w:hAnsi="Palatino Linotype" w:cs="Times New Roman"/>
          <w:sz w:val="24"/>
          <w:szCs w:val="24"/>
          <w:lang w:val="en-US" w:eastAsia="tr-TR"/>
        </w:rPr>
        <w:t xml:space="preserve"> </w:t>
      </w:r>
      <w:proofErr w:type="spellStart"/>
      <w:r w:rsidRPr="00F15C6C">
        <w:rPr>
          <w:rFonts w:ascii="Palatino Linotype" w:eastAsia="Times New Roman" w:hAnsi="Palatino Linotype" w:cs="Times New Roman"/>
          <w:sz w:val="24"/>
          <w:szCs w:val="24"/>
          <w:lang w:val="en-US" w:eastAsia="tr-TR"/>
        </w:rPr>
        <w:t>aşağıda</w:t>
      </w:r>
      <w:proofErr w:type="spellEnd"/>
      <w:r w:rsidRPr="00F15C6C">
        <w:rPr>
          <w:rFonts w:ascii="Palatino Linotype" w:eastAsia="Times New Roman" w:hAnsi="Palatino Linotype" w:cs="Times New Roman"/>
          <w:sz w:val="24"/>
          <w:szCs w:val="24"/>
          <w:lang w:val="en-US" w:eastAsia="tr-TR"/>
        </w:rPr>
        <w:t xml:space="preserve"> </w:t>
      </w:r>
      <w:proofErr w:type="spellStart"/>
      <w:r w:rsidRPr="00F15C6C">
        <w:rPr>
          <w:rFonts w:ascii="Palatino Linotype" w:eastAsia="Times New Roman" w:hAnsi="Palatino Linotype" w:cs="Times New Roman"/>
          <w:sz w:val="24"/>
          <w:szCs w:val="24"/>
          <w:lang w:val="en-US" w:eastAsia="tr-TR"/>
        </w:rPr>
        <w:t>kapsamlı</w:t>
      </w:r>
      <w:proofErr w:type="spellEnd"/>
      <w:r w:rsidRPr="00F15C6C">
        <w:rPr>
          <w:rFonts w:ascii="Palatino Linotype" w:eastAsia="Times New Roman" w:hAnsi="Palatino Linotype" w:cs="Times New Roman"/>
          <w:sz w:val="24"/>
          <w:szCs w:val="24"/>
          <w:lang w:val="en-US" w:eastAsia="tr-TR"/>
        </w:rPr>
        <w:t xml:space="preserve"> </w:t>
      </w:r>
      <w:proofErr w:type="spellStart"/>
      <w:r w:rsidRPr="00F15C6C">
        <w:rPr>
          <w:rFonts w:ascii="Palatino Linotype" w:eastAsia="Times New Roman" w:hAnsi="Palatino Linotype" w:cs="Times New Roman"/>
          <w:sz w:val="24"/>
          <w:szCs w:val="24"/>
          <w:lang w:val="en-US" w:eastAsia="tr-TR"/>
        </w:rPr>
        <w:t>olarak</w:t>
      </w:r>
      <w:proofErr w:type="spellEnd"/>
      <w:r w:rsidRPr="00F15C6C">
        <w:rPr>
          <w:rFonts w:ascii="Palatino Linotype" w:eastAsia="Times New Roman" w:hAnsi="Palatino Linotype" w:cs="Times New Roman"/>
          <w:sz w:val="24"/>
          <w:szCs w:val="24"/>
          <w:lang w:val="en-US" w:eastAsia="tr-TR"/>
        </w:rPr>
        <w:t xml:space="preserve"> </w:t>
      </w:r>
      <w:proofErr w:type="spellStart"/>
      <w:r w:rsidRPr="00F15C6C">
        <w:rPr>
          <w:rFonts w:ascii="Palatino Linotype" w:eastAsia="Times New Roman" w:hAnsi="Palatino Linotype" w:cs="Times New Roman"/>
          <w:sz w:val="24"/>
          <w:szCs w:val="24"/>
          <w:lang w:val="en-US" w:eastAsia="tr-TR"/>
        </w:rPr>
        <w:t>belirtilmiştir</w:t>
      </w:r>
      <w:proofErr w:type="spellEnd"/>
      <w:r w:rsidRPr="00F15C6C">
        <w:rPr>
          <w:rFonts w:ascii="Palatino Linotype" w:eastAsia="Times New Roman" w:hAnsi="Palatino Linotype" w:cs="Times New Roman"/>
          <w:sz w:val="24"/>
          <w:szCs w:val="24"/>
          <w:lang w:val="en-US" w:eastAsia="tr-TR"/>
        </w:rPr>
        <w:t>.</w:t>
      </w:r>
    </w:p>
    <w:p w14:paraId="6820AF6C" w14:textId="77777777" w:rsidR="008009F9" w:rsidRPr="00F15C6C" w:rsidRDefault="007C6C0F" w:rsidP="00B9564D">
      <w:pPr>
        <w:keepNext/>
        <w:spacing w:before="120" w:after="120" w:line="360" w:lineRule="exact"/>
        <w:outlineLvl w:val="0"/>
        <w:rPr>
          <w:rFonts w:ascii="Palatino Linotype" w:eastAsia="Times New Roman" w:hAnsi="Palatino Linotype" w:cs="Times New Roman"/>
          <w:b/>
          <w:color w:val="000000"/>
          <w:sz w:val="28"/>
          <w:szCs w:val="24"/>
          <w:lang w:val="en-US" w:eastAsia="tr-TR"/>
        </w:rPr>
      </w:pPr>
      <w:r w:rsidRPr="00F15C6C">
        <w:rPr>
          <w:rFonts w:ascii="Palatino Linotype" w:eastAsia="Times New Roman" w:hAnsi="Palatino Linotype" w:cs="Times New Roman"/>
          <w:b/>
          <w:color w:val="000000"/>
          <w:sz w:val="28"/>
          <w:szCs w:val="24"/>
          <w:lang w:val="en-US" w:eastAsia="tr-TR"/>
        </w:rPr>
        <w:t>1. YAZIM ŞEKLİ</w:t>
      </w:r>
    </w:p>
    <w:p w14:paraId="48F6A4EA" w14:textId="77777777" w:rsidR="008009F9" w:rsidRPr="00F15C6C" w:rsidRDefault="007C6C0F" w:rsidP="00B9564D">
      <w:pPr>
        <w:keepNext/>
        <w:tabs>
          <w:tab w:val="left" w:pos="170"/>
        </w:tabs>
        <w:spacing w:before="120" w:after="120" w:line="360" w:lineRule="exact"/>
        <w:jc w:val="both"/>
        <w:outlineLvl w:val="1"/>
        <w:rPr>
          <w:rFonts w:ascii="Palatino Linotype" w:eastAsia="Times New Roman" w:hAnsi="Palatino Linotype" w:cs="Times New Roman"/>
          <w:b/>
          <w:sz w:val="24"/>
          <w:szCs w:val="24"/>
          <w:lang w:eastAsia="tr-TR"/>
        </w:rPr>
      </w:pPr>
      <w:bookmarkStart w:id="2" w:name="_Toc370227208"/>
      <w:bookmarkStart w:id="3" w:name="_Toc381717557"/>
      <w:r w:rsidRPr="00F15C6C">
        <w:rPr>
          <w:rFonts w:ascii="Palatino Linotype" w:eastAsia="Times New Roman" w:hAnsi="Palatino Linotype" w:cs="Times New Roman"/>
          <w:b/>
          <w:sz w:val="24"/>
          <w:szCs w:val="24"/>
          <w:lang w:eastAsia="tr-TR"/>
        </w:rPr>
        <w:t>1</w:t>
      </w:r>
      <w:r w:rsidR="008009F9" w:rsidRPr="00F15C6C">
        <w:rPr>
          <w:rFonts w:ascii="Palatino Linotype" w:eastAsia="Times New Roman" w:hAnsi="Palatino Linotype" w:cs="Times New Roman"/>
          <w:b/>
          <w:sz w:val="24"/>
          <w:szCs w:val="24"/>
          <w:lang w:eastAsia="tr-TR"/>
        </w:rPr>
        <w:t>.1. Kullanılacak Kâğıdın Niteliği</w:t>
      </w:r>
      <w:bookmarkEnd w:id="2"/>
      <w:bookmarkEnd w:id="3"/>
      <w:r w:rsidR="008009F9" w:rsidRPr="00F15C6C">
        <w:rPr>
          <w:rFonts w:ascii="Palatino Linotype" w:eastAsia="Times New Roman" w:hAnsi="Palatino Linotype" w:cs="Times New Roman"/>
          <w:b/>
          <w:sz w:val="24"/>
          <w:szCs w:val="24"/>
          <w:lang w:eastAsia="tr-TR"/>
        </w:rPr>
        <w:t xml:space="preserve"> </w:t>
      </w:r>
    </w:p>
    <w:p w14:paraId="39218751" w14:textId="77777777" w:rsidR="008009F9" w:rsidRPr="00F15C6C" w:rsidRDefault="008009F9" w:rsidP="00B9564D">
      <w:pPr>
        <w:keepNext/>
        <w:spacing w:before="120" w:after="120" w:line="360" w:lineRule="exact"/>
        <w:ind w:firstLine="737"/>
        <w:outlineLvl w:val="0"/>
        <w:rPr>
          <w:rFonts w:ascii="Palatino Linotype" w:eastAsia="Times New Roman" w:hAnsi="Palatino Linotype" w:cs="Times New Roman"/>
          <w:b/>
          <w:sz w:val="28"/>
          <w:szCs w:val="24"/>
          <w:lang w:val="en-US" w:eastAsia="tr-TR"/>
        </w:rPr>
      </w:pPr>
    </w:p>
    <w:p w14:paraId="5650EDE4"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Times New Roman"/>
          <w:color w:val="000000"/>
          <w:sz w:val="24"/>
          <w:szCs w:val="24"/>
          <w:lang w:eastAsia="tr-TR"/>
        </w:rPr>
      </w:pPr>
      <w:r w:rsidRPr="00F15C6C">
        <w:rPr>
          <w:rFonts w:ascii="Palatino Linotype" w:eastAsia="Times New Roman" w:hAnsi="Palatino Linotype" w:cs="Times New Roman"/>
          <w:color w:val="000000"/>
          <w:sz w:val="24"/>
          <w:szCs w:val="24"/>
          <w:lang w:eastAsia="tr-TR"/>
        </w:rPr>
        <w:t>Raporlar,</w:t>
      </w:r>
      <w:r w:rsidRPr="00F15C6C">
        <w:rPr>
          <w:rFonts w:ascii="Palatino Linotype" w:eastAsia="Times New Roman" w:hAnsi="Palatino Linotype" w:cs="Times New Roman"/>
          <w:color w:val="000000"/>
          <w:spacing w:val="6"/>
          <w:sz w:val="24"/>
          <w:szCs w:val="24"/>
          <w:lang w:eastAsia="tr-TR"/>
        </w:rPr>
        <w:t xml:space="preserve"> </w:t>
      </w:r>
      <w:r w:rsidRPr="00F15C6C">
        <w:rPr>
          <w:rFonts w:ascii="Palatino Linotype" w:eastAsia="Times New Roman" w:hAnsi="Palatino Linotype" w:cs="Times New Roman"/>
          <w:color w:val="000000"/>
          <w:sz w:val="24"/>
          <w:szCs w:val="24"/>
          <w:lang w:eastAsia="tr-TR"/>
        </w:rPr>
        <w:t>A4</w:t>
      </w:r>
      <w:r w:rsidRPr="00F15C6C">
        <w:rPr>
          <w:rFonts w:ascii="Palatino Linotype" w:eastAsia="Times New Roman" w:hAnsi="Palatino Linotype" w:cs="Times New Roman"/>
          <w:color w:val="000000"/>
          <w:spacing w:val="8"/>
          <w:sz w:val="24"/>
          <w:szCs w:val="24"/>
          <w:lang w:eastAsia="tr-TR"/>
        </w:rPr>
        <w:t xml:space="preserve"> </w:t>
      </w:r>
      <w:r w:rsidRPr="00F15C6C">
        <w:rPr>
          <w:rFonts w:ascii="Palatino Linotype" w:eastAsia="Times New Roman" w:hAnsi="Palatino Linotype" w:cs="Times New Roman"/>
          <w:color w:val="000000"/>
          <w:sz w:val="24"/>
          <w:szCs w:val="24"/>
          <w:lang w:eastAsia="tr-TR"/>
        </w:rPr>
        <w:t>(21 x</w:t>
      </w:r>
      <w:r w:rsidRPr="00F15C6C">
        <w:rPr>
          <w:rFonts w:ascii="Palatino Linotype" w:eastAsia="Times New Roman" w:hAnsi="Palatino Linotype" w:cs="Times New Roman"/>
          <w:color w:val="000000"/>
          <w:spacing w:val="10"/>
          <w:sz w:val="24"/>
          <w:szCs w:val="24"/>
          <w:lang w:eastAsia="tr-TR"/>
        </w:rPr>
        <w:t xml:space="preserve"> </w:t>
      </w:r>
      <w:r w:rsidRPr="00F15C6C">
        <w:rPr>
          <w:rFonts w:ascii="Palatino Linotype" w:eastAsia="Times New Roman" w:hAnsi="Palatino Linotype" w:cs="Times New Roman"/>
          <w:color w:val="000000"/>
          <w:sz w:val="24"/>
          <w:szCs w:val="24"/>
          <w:lang w:eastAsia="tr-TR"/>
        </w:rPr>
        <w:t>29,7</w:t>
      </w:r>
      <w:r w:rsidRPr="00F15C6C">
        <w:rPr>
          <w:rFonts w:ascii="Palatino Linotype" w:eastAsia="Times New Roman" w:hAnsi="Palatino Linotype" w:cs="Times New Roman"/>
          <w:color w:val="000000"/>
          <w:spacing w:val="7"/>
          <w:sz w:val="24"/>
          <w:szCs w:val="24"/>
          <w:lang w:eastAsia="tr-TR"/>
        </w:rPr>
        <w:t xml:space="preserve"> </w:t>
      </w:r>
      <w:r w:rsidRPr="00F15C6C">
        <w:rPr>
          <w:rFonts w:ascii="Palatino Linotype" w:eastAsia="Times New Roman" w:hAnsi="Palatino Linotype" w:cs="Times New Roman"/>
          <w:color w:val="000000"/>
          <w:sz w:val="24"/>
          <w:szCs w:val="24"/>
          <w:lang w:eastAsia="tr-TR"/>
        </w:rPr>
        <w:t>c</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z w:val="24"/>
          <w:szCs w:val="24"/>
          <w:lang w:eastAsia="tr-TR"/>
        </w:rPr>
        <w:t>)</w:t>
      </w:r>
      <w:r w:rsidRPr="00F15C6C">
        <w:rPr>
          <w:rFonts w:ascii="Palatino Linotype" w:eastAsia="Times New Roman" w:hAnsi="Palatino Linotype" w:cs="Times New Roman"/>
          <w:color w:val="000000"/>
          <w:spacing w:val="8"/>
          <w:sz w:val="24"/>
          <w:szCs w:val="24"/>
          <w:lang w:eastAsia="tr-TR"/>
        </w:rPr>
        <w:t xml:space="preserve"> </w:t>
      </w:r>
      <w:r w:rsidRPr="00F15C6C">
        <w:rPr>
          <w:rFonts w:ascii="Palatino Linotype" w:eastAsia="Times New Roman" w:hAnsi="Palatino Linotype" w:cs="Times New Roman"/>
          <w:color w:val="000000"/>
          <w:spacing w:val="-1"/>
          <w:sz w:val="24"/>
          <w:szCs w:val="24"/>
          <w:lang w:eastAsia="tr-TR"/>
        </w:rPr>
        <w:t>s</w:t>
      </w:r>
      <w:r w:rsidRPr="00F15C6C">
        <w:rPr>
          <w:rFonts w:ascii="Palatino Linotype" w:eastAsia="Times New Roman" w:hAnsi="Palatino Linotype" w:cs="Times New Roman"/>
          <w:color w:val="000000"/>
          <w:spacing w:val="1"/>
          <w:sz w:val="24"/>
          <w:szCs w:val="24"/>
          <w:lang w:eastAsia="tr-TR"/>
        </w:rPr>
        <w:t>t</w:t>
      </w:r>
      <w:r w:rsidRPr="00F15C6C">
        <w:rPr>
          <w:rFonts w:ascii="Palatino Linotype" w:eastAsia="Times New Roman" w:hAnsi="Palatino Linotype" w:cs="Times New Roman"/>
          <w:color w:val="000000"/>
          <w:sz w:val="24"/>
          <w:szCs w:val="24"/>
          <w:lang w:eastAsia="tr-TR"/>
        </w:rPr>
        <w:t>andar</w:t>
      </w:r>
      <w:r w:rsidRPr="00F15C6C">
        <w:rPr>
          <w:rFonts w:ascii="Palatino Linotype" w:eastAsia="Times New Roman" w:hAnsi="Palatino Linotype" w:cs="Times New Roman"/>
          <w:color w:val="000000"/>
          <w:spacing w:val="-1"/>
          <w:sz w:val="24"/>
          <w:szCs w:val="24"/>
          <w:lang w:eastAsia="tr-TR"/>
        </w:rPr>
        <w:t>d</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 xml:space="preserve">nda ve </w:t>
      </w:r>
      <w:r w:rsidRPr="00F15C6C">
        <w:rPr>
          <w:rFonts w:ascii="Palatino Linotype" w:eastAsia="Times New Roman" w:hAnsi="Palatino Linotype" w:cs="Arial"/>
          <w:bCs/>
          <w:noProof/>
          <w:sz w:val="24"/>
          <w:szCs w:val="24"/>
          <w:lang w:eastAsia="tr-TR"/>
        </w:rPr>
        <w:t>NAVİGATOR 80 Gram</w:t>
      </w:r>
      <w:r w:rsidRPr="00F15C6C">
        <w:rPr>
          <w:rFonts w:ascii="Palatino Linotype" w:eastAsia="Times New Roman" w:hAnsi="Palatino Linotype" w:cs="Times New Roman"/>
          <w:color w:val="000000"/>
          <w:sz w:val="24"/>
          <w:szCs w:val="24"/>
          <w:lang w:eastAsia="tr-TR"/>
        </w:rPr>
        <w:t xml:space="preserve"> birinci</w:t>
      </w:r>
      <w:r w:rsidRPr="00F15C6C">
        <w:rPr>
          <w:rFonts w:ascii="Palatino Linotype" w:eastAsia="Times New Roman" w:hAnsi="Palatino Linotype" w:cs="Times New Roman"/>
          <w:color w:val="000000"/>
          <w:spacing w:val="5"/>
          <w:sz w:val="24"/>
          <w:szCs w:val="24"/>
          <w:lang w:eastAsia="tr-TR"/>
        </w:rPr>
        <w:t xml:space="preserve"> </w:t>
      </w:r>
      <w:r w:rsidRPr="00F15C6C">
        <w:rPr>
          <w:rFonts w:ascii="Palatino Linotype" w:eastAsia="Times New Roman" w:hAnsi="Palatino Linotype" w:cs="Times New Roman"/>
          <w:color w:val="000000"/>
          <w:sz w:val="24"/>
          <w:szCs w:val="24"/>
          <w:lang w:eastAsia="tr-TR"/>
        </w:rPr>
        <w:t>ha</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z w:val="24"/>
          <w:szCs w:val="24"/>
          <w:lang w:eastAsia="tr-TR"/>
        </w:rPr>
        <w:t>ur beyaz</w:t>
      </w:r>
      <w:r w:rsidRPr="00F15C6C">
        <w:rPr>
          <w:rFonts w:ascii="Palatino Linotype" w:eastAsia="Times New Roman" w:hAnsi="Palatino Linotype" w:cs="Times New Roman"/>
          <w:color w:val="000000"/>
          <w:spacing w:val="-6"/>
          <w:sz w:val="24"/>
          <w:szCs w:val="24"/>
          <w:lang w:eastAsia="tr-TR"/>
        </w:rPr>
        <w:t xml:space="preserve"> </w:t>
      </w:r>
      <w:r w:rsidRPr="00F15C6C">
        <w:rPr>
          <w:rFonts w:ascii="Palatino Linotype" w:eastAsia="Times New Roman" w:hAnsi="Palatino Linotype" w:cs="Times New Roman"/>
          <w:color w:val="000000"/>
          <w:sz w:val="24"/>
          <w:szCs w:val="24"/>
          <w:lang w:eastAsia="tr-TR"/>
        </w:rPr>
        <w:t>kâğıda</w:t>
      </w:r>
      <w:r w:rsidRPr="00F15C6C">
        <w:rPr>
          <w:rFonts w:ascii="Palatino Linotype" w:eastAsia="Times New Roman" w:hAnsi="Palatino Linotype" w:cs="Times New Roman"/>
          <w:color w:val="000000"/>
          <w:spacing w:val="-6"/>
          <w:sz w:val="24"/>
          <w:szCs w:val="24"/>
          <w:lang w:eastAsia="tr-TR"/>
        </w:rPr>
        <w:t xml:space="preserve"> </w:t>
      </w:r>
      <w:r w:rsidRPr="00F15C6C">
        <w:rPr>
          <w:rFonts w:ascii="Palatino Linotype" w:eastAsia="Times New Roman" w:hAnsi="Palatino Linotype" w:cs="Times New Roman"/>
          <w:color w:val="000000"/>
          <w:sz w:val="24"/>
          <w:szCs w:val="24"/>
          <w:lang w:eastAsia="tr-TR"/>
        </w:rPr>
        <w:t>yaz</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l</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z w:val="24"/>
          <w:szCs w:val="24"/>
          <w:lang w:eastAsia="tr-TR"/>
        </w:rPr>
        <w:t>al</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d</w:t>
      </w:r>
      <w:r w:rsidRPr="00F15C6C">
        <w:rPr>
          <w:rFonts w:ascii="Palatino Linotype" w:eastAsia="Times New Roman" w:hAnsi="Palatino Linotype" w:cs="Times New Roman"/>
          <w:color w:val="000000"/>
          <w:spacing w:val="1"/>
          <w:sz w:val="24"/>
          <w:szCs w:val="24"/>
          <w:lang w:eastAsia="tr-TR"/>
        </w:rPr>
        <w:t>ır.</w:t>
      </w:r>
    </w:p>
    <w:p w14:paraId="79C317E5" w14:textId="77777777" w:rsidR="008009F9" w:rsidRPr="00F15C6C" w:rsidRDefault="008009F9" w:rsidP="00B9564D">
      <w:pPr>
        <w:widowControl w:val="0"/>
        <w:autoSpaceDE w:val="0"/>
        <w:autoSpaceDN w:val="0"/>
        <w:adjustRightInd w:val="0"/>
        <w:spacing w:before="120" w:after="120" w:line="360" w:lineRule="exact"/>
        <w:jc w:val="both"/>
        <w:rPr>
          <w:rFonts w:ascii="Palatino Linotype" w:hAnsi="Palatino Linotype"/>
          <w:b/>
          <w:color w:val="000000"/>
          <w:sz w:val="24"/>
          <w:szCs w:val="24"/>
        </w:rPr>
      </w:pPr>
    </w:p>
    <w:p w14:paraId="4C78A4C0" w14:textId="77777777" w:rsidR="008009F9" w:rsidRPr="00F15C6C" w:rsidRDefault="007C6C0F" w:rsidP="00B9564D">
      <w:pPr>
        <w:widowControl w:val="0"/>
        <w:autoSpaceDE w:val="0"/>
        <w:autoSpaceDN w:val="0"/>
        <w:adjustRightInd w:val="0"/>
        <w:spacing w:before="120" w:after="120" w:line="360" w:lineRule="exact"/>
        <w:jc w:val="both"/>
        <w:rPr>
          <w:rFonts w:ascii="Palatino Linotype" w:hAnsi="Palatino Linotype"/>
          <w:b/>
          <w:color w:val="000000"/>
          <w:sz w:val="24"/>
          <w:szCs w:val="24"/>
        </w:rPr>
      </w:pPr>
      <w:r w:rsidRPr="00F15C6C">
        <w:rPr>
          <w:rFonts w:ascii="Palatino Linotype" w:hAnsi="Palatino Linotype"/>
          <w:b/>
          <w:color w:val="000000"/>
          <w:sz w:val="24"/>
          <w:szCs w:val="24"/>
        </w:rPr>
        <w:t>1</w:t>
      </w:r>
      <w:r w:rsidR="008009F9" w:rsidRPr="00F15C6C">
        <w:rPr>
          <w:rFonts w:ascii="Palatino Linotype" w:hAnsi="Palatino Linotype"/>
          <w:b/>
          <w:color w:val="000000"/>
          <w:sz w:val="24"/>
          <w:szCs w:val="24"/>
        </w:rPr>
        <w:t>.2. Kenar Boşlukları ve Sayfa Düzeni (Tek ve Çift Sayfalar)</w:t>
      </w:r>
    </w:p>
    <w:p w14:paraId="4B553DA1" w14:textId="77777777" w:rsidR="008009F9" w:rsidRPr="00F15C6C" w:rsidRDefault="008009F9" w:rsidP="00B9564D">
      <w:pPr>
        <w:widowControl w:val="0"/>
        <w:autoSpaceDE w:val="0"/>
        <w:autoSpaceDN w:val="0"/>
        <w:adjustRightInd w:val="0"/>
        <w:spacing w:before="120" w:after="120" w:line="360" w:lineRule="exact"/>
        <w:jc w:val="both"/>
        <w:rPr>
          <w:rFonts w:ascii="Palatino Linotype" w:hAnsi="Palatino Linotype"/>
          <w:b/>
          <w:color w:val="000000"/>
          <w:sz w:val="24"/>
          <w:szCs w:val="24"/>
        </w:rPr>
      </w:pPr>
    </w:p>
    <w:p w14:paraId="202A2833" w14:textId="77777777" w:rsidR="008009F9" w:rsidRPr="00F15C6C" w:rsidRDefault="008009F9" w:rsidP="00B9564D">
      <w:pPr>
        <w:spacing w:before="120" w:after="120" w:line="360" w:lineRule="exact"/>
        <w:jc w:val="both"/>
        <w:rPr>
          <w:rFonts w:ascii="Palatino Linotype" w:hAnsi="Palatino Linotype"/>
          <w:sz w:val="24"/>
          <w:szCs w:val="24"/>
        </w:rPr>
      </w:pPr>
      <w:r w:rsidRPr="00F15C6C">
        <w:rPr>
          <w:rFonts w:ascii="Palatino Linotype" w:hAnsi="Palatino Linotype"/>
          <w:sz w:val="24"/>
          <w:szCs w:val="24"/>
        </w:rPr>
        <w:t xml:space="preserve">Yazımda, her sayfanın üst kenarlarında 3,0 cm,  sol kenarlarında 2,75 cm, alt 2,0 cm ve sağ kenarlarda 2,75 cm boşluk bırakılmalıdır. </w:t>
      </w:r>
    </w:p>
    <w:p w14:paraId="0C54F6C9" w14:textId="77777777" w:rsidR="008009F9" w:rsidRPr="00F15C6C" w:rsidRDefault="008009F9" w:rsidP="00B9564D">
      <w:pPr>
        <w:spacing w:before="120" w:after="120" w:line="360" w:lineRule="exact"/>
        <w:jc w:val="both"/>
        <w:rPr>
          <w:rFonts w:ascii="Palatino Linotype" w:hAnsi="Palatino Linotype"/>
          <w:sz w:val="24"/>
          <w:szCs w:val="24"/>
        </w:rPr>
      </w:pPr>
    </w:p>
    <w:p w14:paraId="328C30B9" w14:textId="77777777" w:rsidR="008009F9" w:rsidRPr="00F15C6C" w:rsidRDefault="008009F9" w:rsidP="00B9564D">
      <w:pPr>
        <w:keepNext/>
        <w:tabs>
          <w:tab w:val="left" w:pos="170"/>
        </w:tabs>
        <w:spacing w:before="120" w:after="120" w:line="360" w:lineRule="exact"/>
        <w:jc w:val="both"/>
        <w:outlineLvl w:val="1"/>
        <w:rPr>
          <w:rFonts w:ascii="Palatino Linotype" w:eastAsia="Times New Roman" w:hAnsi="Palatino Linotype" w:cs="Times New Roman"/>
          <w:b/>
          <w:sz w:val="24"/>
          <w:szCs w:val="24"/>
          <w:lang w:eastAsia="tr-TR"/>
        </w:rPr>
      </w:pPr>
      <w:bookmarkStart w:id="4" w:name="_Toc370227209"/>
      <w:bookmarkStart w:id="5" w:name="_Toc381717560"/>
      <w:r w:rsidRPr="00F15C6C">
        <w:rPr>
          <w:rFonts w:ascii="Palatino Linotype" w:eastAsia="Times New Roman" w:hAnsi="Palatino Linotype" w:cs="Arial"/>
          <w:b/>
          <w:sz w:val="24"/>
          <w:szCs w:val="20"/>
          <w:lang w:eastAsia="tr-TR"/>
        </w:rPr>
        <w:t>3.3.</w:t>
      </w:r>
      <w:r w:rsidRPr="00F15C6C">
        <w:rPr>
          <w:rFonts w:ascii="Palatino Linotype" w:eastAsia="Times New Roman" w:hAnsi="Palatino Linotype" w:cs="Times New Roman"/>
          <w:b/>
          <w:sz w:val="24"/>
          <w:szCs w:val="24"/>
          <w:lang w:eastAsia="tr-TR"/>
        </w:rPr>
        <w:t xml:space="preserve"> </w:t>
      </w:r>
      <w:bookmarkEnd w:id="4"/>
      <w:r w:rsidRPr="00F15C6C">
        <w:rPr>
          <w:rFonts w:ascii="Palatino Linotype" w:eastAsia="Times New Roman" w:hAnsi="Palatino Linotype" w:cs="Times New Roman"/>
          <w:b/>
          <w:sz w:val="24"/>
          <w:szCs w:val="24"/>
          <w:lang w:eastAsia="tr-TR"/>
        </w:rPr>
        <w:t>Yazım Planı</w:t>
      </w:r>
      <w:bookmarkEnd w:id="5"/>
    </w:p>
    <w:p w14:paraId="4735E96C" w14:textId="77777777" w:rsidR="008009F9" w:rsidRPr="00F15C6C" w:rsidRDefault="008009F9" w:rsidP="00B9564D">
      <w:pPr>
        <w:spacing w:before="120" w:after="120" w:line="360" w:lineRule="exact"/>
        <w:rPr>
          <w:rFonts w:ascii="Palatino Linotype" w:eastAsia="Times New Roman" w:hAnsi="Palatino Linotype" w:cs="Times New Roman"/>
          <w:sz w:val="24"/>
          <w:szCs w:val="24"/>
          <w:lang w:eastAsia="tr-TR"/>
        </w:rPr>
      </w:pPr>
    </w:p>
    <w:p w14:paraId="7A48A142" w14:textId="77777777" w:rsidR="008009F9" w:rsidRPr="00F15C6C" w:rsidRDefault="008009F9" w:rsidP="00B9564D">
      <w:pPr>
        <w:spacing w:before="120" w:after="120" w:line="360" w:lineRule="exact"/>
        <w:rPr>
          <w:rFonts w:ascii="Palatino Linotype" w:eastAsia="Times New Roman" w:hAnsi="Palatino Linotype" w:cs="Times New Roman"/>
          <w:sz w:val="24"/>
          <w:szCs w:val="24"/>
          <w:u w:val="single"/>
          <w:lang w:eastAsia="tr-TR"/>
        </w:rPr>
      </w:pPr>
      <w:proofErr w:type="gramStart"/>
      <w:r w:rsidRPr="00F15C6C">
        <w:rPr>
          <w:rFonts w:ascii="Palatino Linotype" w:eastAsia="Times New Roman" w:hAnsi="Palatino Linotype" w:cs="Times New Roman"/>
          <w:sz w:val="24"/>
          <w:szCs w:val="24"/>
          <w:u w:val="single"/>
          <w:lang w:eastAsia="tr-TR"/>
        </w:rPr>
        <w:t>Kağıt</w:t>
      </w:r>
      <w:proofErr w:type="gramEnd"/>
      <w:r w:rsidRPr="00F15C6C">
        <w:rPr>
          <w:rFonts w:ascii="Palatino Linotype" w:eastAsia="Times New Roman" w:hAnsi="Palatino Linotype" w:cs="Times New Roman"/>
          <w:sz w:val="24"/>
          <w:szCs w:val="24"/>
          <w:u w:val="single"/>
          <w:lang w:eastAsia="tr-TR"/>
        </w:rPr>
        <w:t xml:space="preserve"> yüzey kullanımı</w:t>
      </w:r>
    </w:p>
    <w:p w14:paraId="4F5F56B0" w14:textId="77777777" w:rsidR="008009F9" w:rsidRPr="00F15C6C" w:rsidRDefault="008009F9" w:rsidP="00B9564D">
      <w:pPr>
        <w:spacing w:before="120" w:after="120" w:line="360" w:lineRule="exact"/>
        <w:rPr>
          <w:rFonts w:ascii="Palatino Linotype" w:eastAsia="Times New Roman" w:hAnsi="Palatino Linotype" w:cs="Times New Roman"/>
          <w:sz w:val="24"/>
          <w:szCs w:val="24"/>
          <w:u w:val="single"/>
          <w:lang w:eastAsia="tr-TR"/>
        </w:rPr>
      </w:pPr>
    </w:p>
    <w:p w14:paraId="178D8591" w14:textId="77777777" w:rsidR="008009F9" w:rsidRPr="00F15C6C" w:rsidRDefault="008009F9" w:rsidP="00B9564D">
      <w:pPr>
        <w:autoSpaceDE w:val="0"/>
        <w:autoSpaceDN w:val="0"/>
        <w:adjustRightInd w:val="0"/>
        <w:spacing w:before="120" w:after="120" w:line="360" w:lineRule="exact"/>
        <w:jc w:val="both"/>
        <w:rPr>
          <w:rFonts w:ascii="Palatino Linotype" w:eastAsia="Times New Roman" w:hAnsi="Palatino Linotype" w:cs="Times New Roman"/>
          <w:color w:val="000000"/>
          <w:sz w:val="24"/>
          <w:szCs w:val="24"/>
          <w:lang w:eastAsia="tr-TR"/>
        </w:rPr>
      </w:pPr>
      <w:r w:rsidRPr="00F15C6C">
        <w:rPr>
          <w:rFonts w:ascii="Palatino Linotype" w:eastAsia="Times New Roman" w:hAnsi="Palatino Linotype" w:cs="Times New Roman"/>
          <w:color w:val="000000"/>
          <w:sz w:val="24"/>
          <w:szCs w:val="24"/>
          <w:lang w:eastAsia="tr-TR"/>
        </w:rPr>
        <w:t xml:space="preserve">Raporlar, bilgisayar kullanılarak yazılmalıdır. Raporun başlangıcından GİRİŞ kısmına kadar olan kısım ile raporun son bölümünde yer alan EKLER kısmı için kâğıdın tek yüzü, GİRİŞ kısmından başlayarak </w:t>
      </w:r>
      <w:proofErr w:type="spellStart"/>
      <w:r w:rsidRPr="00F15C6C">
        <w:rPr>
          <w:rFonts w:ascii="Palatino Linotype" w:eastAsia="Times New Roman" w:hAnsi="Palatino Linotype" w:cs="Times New Roman"/>
          <w:color w:val="000000"/>
          <w:sz w:val="24"/>
          <w:szCs w:val="24"/>
          <w:lang w:eastAsia="tr-TR"/>
        </w:rPr>
        <w:t>KAYNAKLAR’ın</w:t>
      </w:r>
      <w:proofErr w:type="spellEnd"/>
      <w:r w:rsidRPr="00F15C6C">
        <w:rPr>
          <w:rFonts w:ascii="Palatino Linotype" w:eastAsia="Times New Roman" w:hAnsi="Palatino Linotype" w:cs="Times New Roman"/>
          <w:color w:val="000000"/>
          <w:sz w:val="24"/>
          <w:szCs w:val="24"/>
          <w:lang w:eastAsia="tr-TR"/>
        </w:rPr>
        <w:t xml:space="preserve"> sonuna kadar ise kâğıdın iki yüzü kullanılmalıdır. GİRİŞ kısmı dâhil bölüm başları daima ön sayfada (tek sayfa numarasında) yer almalıdır.</w:t>
      </w:r>
    </w:p>
    <w:p w14:paraId="2B49C72C" w14:textId="77777777" w:rsidR="008009F9" w:rsidRPr="00F15C6C" w:rsidRDefault="008009F9" w:rsidP="00B9564D">
      <w:pPr>
        <w:autoSpaceDE w:val="0"/>
        <w:autoSpaceDN w:val="0"/>
        <w:adjustRightInd w:val="0"/>
        <w:spacing w:before="120" w:after="120" w:line="360" w:lineRule="exact"/>
        <w:jc w:val="both"/>
        <w:rPr>
          <w:rFonts w:ascii="Palatino Linotype" w:eastAsia="Times New Roman" w:hAnsi="Palatino Linotype" w:cs="Times New Roman"/>
          <w:color w:val="000000"/>
          <w:sz w:val="24"/>
          <w:szCs w:val="24"/>
          <w:lang w:eastAsia="tr-TR"/>
        </w:rPr>
      </w:pPr>
    </w:p>
    <w:p w14:paraId="486A9F00" w14:textId="77777777" w:rsidR="008009F9" w:rsidRPr="00F15C6C" w:rsidRDefault="008009F9" w:rsidP="00B9564D">
      <w:pPr>
        <w:autoSpaceDE w:val="0"/>
        <w:autoSpaceDN w:val="0"/>
        <w:adjustRightInd w:val="0"/>
        <w:spacing w:before="120" w:after="120" w:line="360" w:lineRule="exact"/>
        <w:jc w:val="both"/>
        <w:rPr>
          <w:rFonts w:ascii="Palatino Linotype" w:eastAsia="Times New Roman" w:hAnsi="Palatino Linotype" w:cs="Times New Roman"/>
          <w:color w:val="000000"/>
          <w:sz w:val="24"/>
          <w:szCs w:val="24"/>
          <w:u w:val="single"/>
          <w:lang w:eastAsia="tr-TR"/>
        </w:rPr>
      </w:pPr>
      <w:r w:rsidRPr="00F15C6C">
        <w:rPr>
          <w:rFonts w:ascii="Palatino Linotype" w:eastAsia="Times New Roman" w:hAnsi="Palatino Linotype" w:cs="Times New Roman"/>
          <w:color w:val="000000"/>
          <w:sz w:val="24"/>
          <w:szCs w:val="24"/>
          <w:u w:val="single"/>
          <w:lang w:eastAsia="tr-TR"/>
        </w:rPr>
        <w:t>Sayfa numaraları</w:t>
      </w:r>
    </w:p>
    <w:p w14:paraId="3D62AFCC" w14:textId="77777777" w:rsidR="008009F9" w:rsidRPr="00F15C6C" w:rsidRDefault="008009F9" w:rsidP="00B9564D">
      <w:pPr>
        <w:autoSpaceDE w:val="0"/>
        <w:autoSpaceDN w:val="0"/>
        <w:adjustRightInd w:val="0"/>
        <w:spacing w:before="120" w:after="120" w:line="360" w:lineRule="exact"/>
        <w:jc w:val="both"/>
        <w:rPr>
          <w:rFonts w:ascii="Palatino Linotype" w:eastAsia="Times New Roman" w:hAnsi="Palatino Linotype" w:cs="Times New Roman"/>
          <w:color w:val="000000"/>
          <w:sz w:val="24"/>
          <w:szCs w:val="24"/>
          <w:u w:val="single"/>
          <w:lang w:eastAsia="tr-TR"/>
        </w:rPr>
      </w:pPr>
    </w:p>
    <w:p w14:paraId="0DFEF510" w14:textId="77777777" w:rsidR="008009F9" w:rsidRPr="00F15C6C" w:rsidRDefault="008009F9" w:rsidP="00B9564D">
      <w:pPr>
        <w:autoSpaceDE w:val="0"/>
        <w:autoSpaceDN w:val="0"/>
        <w:adjustRightInd w:val="0"/>
        <w:spacing w:before="120" w:after="120" w:line="360" w:lineRule="exact"/>
        <w:jc w:val="both"/>
        <w:rPr>
          <w:rFonts w:ascii="Palatino Linotype" w:eastAsia="Times New Roman" w:hAnsi="Palatino Linotype" w:cs="Times New Roman"/>
          <w:color w:val="000000"/>
          <w:sz w:val="24"/>
          <w:szCs w:val="24"/>
          <w:lang w:eastAsia="tr-TR"/>
        </w:rPr>
      </w:pPr>
      <w:r w:rsidRPr="00F15C6C">
        <w:rPr>
          <w:rFonts w:ascii="Palatino Linotype" w:eastAsia="Times New Roman" w:hAnsi="Palatino Linotype" w:cs="Times New Roman"/>
          <w:color w:val="000000"/>
          <w:sz w:val="24"/>
          <w:szCs w:val="24"/>
          <w:lang w:eastAsia="tr-TR"/>
        </w:rPr>
        <w:t>Raporun başlangıcından GİRİŞ kısmına kadar olan kısım Romen rakamıyla numaralandırılmalıdır. GİRİŞ kısmından itibaren numaralandırma doğal sayılarla (1,2,3…vb.) yapılmalıdır.</w:t>
      </w:r>
    </w:p>
    <w:p w14:paraId="090C1306" w14:textId="77777777" w:rsidR="008009F9" w:rsidRPr="00F15C6C" w:rsidRDefault="008009F9" w:rsidP="00B9564D">
      <w:pPr>
        <w:autoSpaceDE w:val="0"/>
        <w:autoSpaceDN w:val="0"/>
        <w:adjustRightInd w:val="0"/>
        <w:spacing w:before="120" w:after="120" w:line="360" w:lineRule="exact"/>
        <w:jc w:val="both"/>
        <w:rPr>
          <w:rFonts w:ascii="Palatino Linotype" w:eastAsia="Times New Roman" w:hAnsi="Palatino Linotype" w:cs="Times New Roman"/>
          <w:color w:val="000000"/>
          <w:sz w:val="24"/>
          <w:szCs w:val="24"/>
          <w:lang w:eastAsia="tr-TR"/>
        </w:rPr>
      </w:pPr>
    </w:p>
    <w:p w14:paraId="2F42871A" w14:textId="77777777" w:rsidR="008009F9" w:rsidRPr="00F15C6C" w:rsidRDefault="008009F9" w:rsidP="00B9564D">
      <w:pPr>
        <w:autoSpaceDE w:val="0"/>
        <w:autoSpaceDN w:val="0"/>
        <w:adjustRightInd w:val="0"/>
        <w:spacing w:before="120" w:after="120" w:line="360" w:lineRule="exact"/>
        <w:jc w:val="both"/>
        <w:rPr>
          <w:rFonts w:ascii="Palatino Linotype" w:eastAsia="Times New Roman" w:hAnsi="Palatino Linotype" w:cs="Times New Roman"/>
          <w:color w:val="000000"/>
          <w:sz w:val="24"/>
          <w:szCs w:val="24"/>
          <w:u w:val="single"/>
          <w:lang w:eastAsia="tr-TR"/>
        </w:rPr>
      </w:pPr>
      <w:r w:rsidRPr="00F15C6C">
        <w:rPr>
          <w:rFonts w:ascii="Palatino Linotype" w:eastAsia="Times New Roman" w:hAnsi="Palatino Linotype" w:cs="Times New Roman"/>
          <w:color w:val="000000"/>
          <w:sz w:val="24"/>
          <w:szCs w:val="24"/>
          <w:u w:val="single"/>
          <w:lang w:eastAsia="tr-TR"/>
        </w:rPr>
        <w:t>Yazı karakteri ve büyüklüğü</w:t>
      </w:r>
    </w:p>
    <w:p w14:paraId="2645B395" w14:textId="77777777" w:rsidR="008009F9" w:rsidRPr="00F15C6C" w:rsidRDefault="008009F9" w:rsidP="00B9564D">
      <w:pPr>
        <w:autoSpaceDE w:val="0"/>
        <w:autoSpaceDN w:val="0"/>
        <w:adjustRightInd w:val="0"/>
        <w:spacing w:before="120" w:after="120" w:line="360" w:lineRule="exact"/>
        <w:jc w:val="both"/>
        <w:rPr>
          <w:rFonts w:ascii="Palatino Linotype" w:eastAsia="Times New Roman" w:hAnsi="Palatino Linotype" w:cs="Times New Roman"/>
          <w:color w:val="000000"/>
          <w:sz w:val="24"/>
          <w:szCs w:val="24"/>
          <w:u w:val="single"/>
          <w:lang w:eastAsia="tr-TR"/>
        </w:rPr>
      </w:pPr>
    </w:p>
    <w:p w14:paraId="5B072B60" w14:textId="77777777" w:rsidR="008009F9" w:rsidRPr="00F15C6C" w:rsidRDefault="008009F9" w:rsidP="00B9564D">
      <w:pPr>
        <w:autoSpaceDE w:val="0"/>
        <w:autoSpaceDN w:val="0"/>
        <w:adjustRightInd w:val="0"/>
        <w:spacing w:before="120" w:after="120" w:line="360" w:lineRule="exact"/>
        <w:jc w:val="both"/>
        <w:rPr>
          <w:rFonts w:ascii="Palatino Linotype" w:eastAsia="Times New Roman" w:hAnsi="Palatino Linotype" w:cs="Times New Roman"/>
          <w:sz w:val="24"/>
          <w:szCs w:val="24"/>
          <w:lang w:eastAsia="tr-TR"/>
        </w:rPr>
      </w:pPr>
      <w:r w:rsidRPr="00F15C6C">
        <w:rPr>
          <w:rFonts w:ascii="Palatino Linotype" w:eastAsia="Times New Roman" w:hAnsi="Palatino Linotype" w:cs="Times New Roman"/>
          <w:color w:val="000000"/>
          <w:sz w:val="24"/>
          <w:szCs w:val="24"/>
          <w:lang w:eastAsia="tr-TR"/>
        </w:rPr>
        <w:t>Rapor yaz</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pacing w:val="-2"/>
          <w:sz w:val="24"/>
          <w:szCs w:val="24"/>
          <w:lang w:eastAsia="tr-TR"/>
        </w:rPr>
        <w:t>mın</w:t>
      </w:r>
      <w:r w:rsidRPr="00F15C6C">
        <w:rPr>
          <w:rFonts w:ascii="Palatino Linotype" w:eastAsia="Times New Roman" w:hAnsi="Palatino Linotype" w:cs="Times New Roman"/>
          <w:color w:val="000000"/>
          <w:sz w:val="24"/>
          <w:szCs w:val="24"/>
          <w:lang w:eastAsia="tr-TR"/>
        </w:rPr>
        <w:t xml:space="preserve">da </w:t>
      </w:r>
      <w:proofErr w:type="spellStart"/>
      <w:r w:rsidR="00B9564D" w:rsidRPr="00D241D0">
        <w:rPr>
          <w:rFonts w:ascii="Palatino Linotype" w:eastAsia="Times New Roman" w:hAnsi="Palatino Linotype" w:cs="Times New Roman"/>
          <w:b/>
          <w:color w:val="000000"/>
          <w:sz w:val="24"/>
          <w:szCs w:val="24"/>
          <w:lang w:eastAsia="tr-TR"/>
        </w:rPr>
        <w:t>Palatino</w:t>
      </w:r>
      <w:proofErr w:type="spellEnd"/>
      <w:r w:rsidR="00B9564D" w:rsidRPr="00D241D0">
        <w:rPr>
          <w:rFonts w:ascii="Palatino Linotype" w:eastAsia="Times New Roman" w:hAnsi="Palatino Linotype" w:cs="Times New Roman"/>
          <w:b/>
          <w:color w:val="000000"/>
          <w:sz w:val="24"/>
          <w:szCs w:val="24"/>
          <w:lang w:eastAsia="tr-TR"/>
        </w:rPr>
        <w:t xml:space="preserve"> </w:t>
      </w:r>
      <w:proofErr w:type="spellStart"/>
      <w:r w:rsidR="00B9564D" w:rsidRPr="00D241D0">
        <w:rPr>
          <w:rFonts w:ascii="Palatino Linotype" w:eastAsia="Times New Roman" w:hAnsi="Palatino Linotype" w:cs="Times New Roman"/>
          <w:b/>
          <w:color w:val="000000"/>
          <w:sz w:val="24"/>
          <w:szCs w:val="24"/>
          <w:lang w:eastAsia="tr-TR"/>
        </w:rPr>
        <w:t>Linotype</w:t>
      </w:r>
      <w:proofErr w:type="spellEnd"/>
      <w:r w:rsidR="00B9564D">
        <w:rPr>
          <w:rFonts w:ascii="Palatino Linotype" w:eastAsia="Times New Roman" w:hAnsi="Palatino Linotype" w:cs="Times New Roman"/>
          <w:color w:val="000000"/>
          <w:sz w:val="24"/>
          <w:szCs w:val="24"/>
          <w:lang w:eastAsia="tr-TR"/>
        </w:rPr>
        <w:t xml:space="preserve"> k</w:t>
      </w:r>
      <w:r w:rsidRPr="00F15C6C">
        <w:rPr>
          <w:rFonts w:ascii="Palatino Linotype" w:eastAsia="Times New Roman" w:hAnsi="Palatino Linotype" w:cs="Times New Roman"/>
          <w:color w:val="000000"/>
          <w:sz w:val="24"/>
          <w:szCs w:val="24"/>
          <w:lang w:eastAsia="tr-TR"/>
        </w:rPr>
        <w:t>arak</w:t>
      </w:r>
      <w:r w:rsidRPr="00F15C6C">
        <w:rPr>
          <w:rFonts w:ascii="Palatino Linotype" w:eastAsia="Times New Roman" w:hAnsi="Palatino Linotype" w:cs="Times New Roman"/>
          <w:color w:val="000000"/>
          <w:spacing w:val="2"/>
          <w:sz w:val="24"/>
          <w:szCs w:val="24"/>
          <w:lang w:eastAsia="tr-TR"/>
        </w:rPr>
        <w:t>t</w:t>
      </w:r>
      <w:r w:rsidRPr="00F15C6C">
        <w:rPr>
          <w:rFonts w:ascii="Palatino Linotype" w:eastAsia="Times New Roman" w:hAnsi="Palatino Linotype" w:cs="Times New Roman"/>
          <w:color w:val="000000"/>
          <w:sz w:val="24"/>
          <w:szCs w:val="24"/>
          <w:lang w:eastAsia="tr-TR"/>
        </w:rPr>
        <w:t xml:space="preserve">eri olup </w:t>
      </w:r>
      <w:r w:rsidRPr="00D241D0">
        <w:rPr>
          <w:rFonts w:ascii="Palatino Linotype" w:eastAsia="Times New Roman" w:hAnsi="Palatino Linotype" w:cs="Times New Roman"/>
          <w:b/>
          <w:color w:val="000000"/>
          <w:sz w:val="24"/>
          <w:szCs w:val="24"/>
          <w:lang w:eastAsia="tr-TR"/>
        </w:rPr>
        <w:t>12 punto</w:t>
      </w:r>
      <w:r w:rsidRPr="00F15C6C">
        <w:rPr>
          <w:rFonts w:ascii="Palatino Linotype" w:eastAsia="Times New Roman" w:hAnsi="Palatino Linotype" w:cs="Times New Roman"/>
          <w:color w:val="000000"/>
          <w:spacing w:val="7"/>
          <w:sz w:val="24"/>
          <w:szCs w:val="24"/>
          <w:lang w:eastAsia="tr-TR"/>
        </w:rPr>
        <w:t xml:space="preserve"> </w:t>
      </w:r>
      <w:r w:rsidRPr="00F15C6C">
        <w:rPr>
          <w:rFonts w:ascii="Palatino Linotype" w:eastAsia="Times New Roman" w:hAnsi="Palatino Linotype" w:cs="Times New Roman"/>
          <w:color w:val="000000"/>
          <w:sz w:val="24"/>
          <w:szCs w:val="24"/>
          <w:lang w:eastAsia="tr-TR"/>
        </w:rPr>
        <w:t>kulla</w:t>
      </w:r>
      <w:r w:rsidRPr="00F15C6C">
        <w:rPr>
          <w:rFonts w:ascii="Palatino Linotype" w:eastAsia="Times New Roman" w:hAnsi="Palatino Linotype" w:cs="Times New Roman"/>
          <w:color w:val="000000"/>
          <w:spacing w:val="-1"/>
          <w:sz w:val="24"/>
          <w:szCs w:val="24"/>
          <w:lang w:eastAsia="tr-TR"/>
        </w:rPr>
        <w:t>n</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lmal</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d</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r. Ancak,</w:t>
      </w:r>
      <w:r w:rsidRPr="00F15C6C">
        <w:rPr>
          <w:rFonts w:ascii="Palatino Linotype" w:eastAsia="Times New Roman" w:hAnsi="Palatino Linotype" w:cs="Times New Roman"/>
          <w:color w:val="000000"/>
          <w:spacing w:val="8"/>
          <w:sz w:val="24"/>
          <w:szCs w:val="24"/>
          <w:lang w:eastAsia="tr-TR"/>
        </w:rPr>
        <w:t xml:space="preserve"> dipnot yazımında 10 punto, </w:t>
      </w:r>
      <w:r w:rsidRPr="00F15C6C">
        <w:rPr>
          <w:rFonts w:ascii="Palatino Linotype" w:eastAsia="Times New Roman" w:hAnsi="Palatino Linotype" w:cs="Times New Roman"/>
          <w:color w:val="000000"/>
          <w:sz w:val="24"/>
          <w:szCs w:val="24"/>
          <w:lang w:eastAsia="tr-TR"/>
        </w:rPr>
        <w:t>ge</w:t>
      </w:r>
      <w:r w:rsidRPr="00F15C6C">
        <w:rPr>
          <w:rFonts w:ascii="Palatino Linotype" w:eastAsia="Times New Roman" w:hAnsi="Palatino Linotype" w:cs="Times New Roman"/>
          <w:color w:val="000000"/>
          <w:spacing w:val="-1"/>
          <w:sz w:val="24"/>
          <w:szCs w:val="24"/>
          <w:lang w:eastAsia="tr-TR"/>
        </w:rPr>
        <w:t>n</w:t>
      </w:r>
      <w:r w:rsidRPr="00F15C6C">
        <w:rPr>
          <w:rFonts w:ascii="Palatino Linotype" w:eastAsia="Times New Roman" w:hAnsi="Palatino Linotype" w:cs="Times New Roman"/>
          <w:color w:val="000000"/>
          <w:sz w:val="24"/>
          <w:szCs w:val="24"/>
          <w:lang w:eastAsia="tr-TR"/>
        </w:rPr>
        <w:t>iş</w:t>
      </w:r>
      <w:r w:rsidRPr="00F15C6C">
        <w:rPr>
          <w:rFonts w:ascii="Palatino Linotype" w:eastAsia="Times New Roman" w:hAnsi="Palatino Linotype" w:cs="Times New Roman"/>
          <w:color w:val="000000"/>
          <w:spacing w:val="10"/>
          <w:sz w:val="24"/>
          <w:szCs w:val="24"/>
          <w:lang w:eastAsia="tr-TR"/>
        </w:rPr>
        <w:t xml:space="preserve"> </w:t>
      </w:r>
      <w:r w:rsidRPr="00F15C6C">
        <w:rPr>
          <w:rFonts w:ascii="Palatino Linotype" w:eastAsia="Times New Roman" w:hAnsi="Palatino Linotype" w:cs="Times New Roman"/>
          <w:color w:val="000000"/>
          <w:sz w:val="24"/>
          <w:szCs w:val="24"/>
          <w:lang w:eastAsia="tr-TR"/>
        </w:rPr>
        <w:t>ve / veya</w:t>
      </w:r>
      <w:r w:rsidRPr="00F15C6C">
        <w:rPr>
          <w:rFonts w:ascii="Palatino Linotype" w:eastAsia="Times New Roman" w:hAnsi="Palatino Linotype" w:cs="Times New Roman"/>
          <w:color w:val="000000"/>
          <w:spacing w:val="7"/>
          <w:sz w:val="24"/>
          <w:szCs w:val="24"/>
          <w:lang w:eastAsia="tr-TR"/>
        </w:rPr>
        <w:t xml:space="preserve"> </w:t>
      </w:r>
      <w:r w:rsidRPr="00F15C6C">
        <w:rPr>
          <w:rFonts w:ascii="Palatino Linotype" w:eastAsia="Times New Roman" w:hAnsi="Palatino Linotype" w:cs="Times New Roman"/>
          <w:color w:val="000000"/>
          <w:sz w:val="24"/>
          <w:szCs w:val="24"/>
          <w:lang w:eastAsia="tr-TR"/>
        </w:rPr>
        <w:t>uz</w:t>
      </w:r>
      <w:r w:rsidRPr="00F15C6C">
        <w:rPr>
          <w:rFonts w:ascii="Palatino Linotype" w:eastAsia="Times New Roman" w:hAnsi="Palatino Linotype" w:cs="Times New Roman"/>
          <w:color w:val="000000"/>
          <w:spacing w:val="-1"/>
          <w:sz w:val="24"/>
          <w:szCs w:val="24"/>
          <w:lang w:eastAsia="tr-TR"/>
        </w:rPr>
        <w:t>u</w:t>
      </w:r>
      <w:r w:rsidRPr="00F15C6C">
        <w:rPr>
          <w:rFonts w:ascii="Palatino Linotype" w:eastAsia="Times New Roman" w:hAnsi="Palatino Linotype" w:cs="Times New Roman"/>
          <w:color w:val="000000"/>
          <w:sz w:val="24"/>
          <w:szCs w:val="24"/>
          <w:lang w:eastAsia="tr-TR"/>
        </w:rPr>
        <w:t>n</w:t>
      </w:r>
      <w:r w:rsidRPr="00F15C6C">
        <w:rPr>
          <w:rFonts w:ascii="Palatino Linotype" w:eastAsia="Times New Roman" w:hAnsi="Palatino Linotype" w:cs="Times New Roman"/>
          <w:color w:val="000000"/>
          <w:spacing w:val="10"/>
          <w:sz w:val="24"/>
          <w:szCs w:val="24"/>
          <w:lang w:eastAsia="tr-TR"/>
        </w:rPr>
        <w:t xml:space="preserve"> </w:t>
      </w:r>
      <w:r w:rsidRPr="00F15C6C">
        <w:rPr>
          <w:rFonts w:ascii="Palatino Linotype" w:eastAsia="Times New Roman" w:hAnsi="Palatino Linotype" w:cs="Times New Roman"/>
          <w:color w:val="000000"/>
          <w:sz w:val="24"/>
          <w:szCs w:val="24"/>
          <w:lang w:eastAsia="tr-TR"/>
        </w:rPr>
        <w:t>çizelgelerde</w:t>
      </w:r>
      <w:r w:rsidRPr="00F15C6C">
        <w:rPr>
          <w:rFonts w:ascii="Palatino Linotype" w:eastAsia="Times New Roman" w:hAnsi="Palatino Linotype" w:cs="Times New Roman"/>
          <w:color w:val="000000"/>
          <w:spacing w:val="3"/>
          <w:sz w:val="24"/>
          <w:szCs w:val="24"/>
          <w:lang w:eastAsia="tr-TR"/>
        </w:rPr>
        <w:t xml:space="preserve"> </w:t>
      </w:r>
      <w:r w:rsidRPr="00F15C6C">
        <w:rPr>
          <w:rFonts w:ascii="Palatino Linotype" w:eastAsia="Times New Roman" w:hAnsi="Palatino Linotype" w:cs="Times New Roman"/>
          <w:color w:val="000000"/>
          <w:sz w:val="24"/>
          <w:szCs w:val="24"/>
          <w:lang w:eastAsia="tr-TR"/>
        </w:rPr>
        <w:t>kola</w:t>
      </w:r>
      <w:r w:rsidRPr="00F15C6C">
        <w:rPr>
          <w:rFonts w:ascii="Palatino Linotype" w:eastAsia="Times New Roman" w:hAnsi="Palatino Linotype" w:cs="Times New Roman"/>
          <w:color w:val="000000"/>
          <w:spacing w:val="-1"/>
          <w:sz w:val="24"/>
          <w:szCs w:val="24"/>
          <w:lang w:eastAsia="tr-TR"/>
        </w:rPr>
        <w:t>y</w:t>
      </w:r>
      <w:r w:rsidRPr="00F15C6C">
        <w:rPr>
          <w:rFonts w:ascii="Palatino Linotype" w:eastAsia="Times New Roman" w:hAnsi="Palatino Linotype" w:cs="Times New Roman"/>
          <w:color w:val="000000"/>
          <w:sz w:val="24"/>
          <w:szCs w:val="24"/>
          <w:lang w:eastAsia="tr-TR"/>
        </w:rPr>
        <w:t>ca okunabil</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z w:val="24"/>
          <w:szCs w:val="24"/>
          <w:lang w:eastAsia="tr-TR"/>
        </w:rPr>
        <w:t>esi</w:t>
      </w:r>
      <w:r w:rsidRPr="00F15C6C">
        <w:rPr>
          <w:rFonts w:ascii="Palatino Linotype" w:eastAsia="Times New Roman" w:hAnsi="Palatino Linotype" w:cs="Times New Roman"/>
          <w:color w:val="000000"/>
          <w:spacing w:val="-13"/>
          <w:sz w:val="24"/>
          <w:szCs w:val="24"/>
          <w:lang w:eastAsia="tr-TR"/>
        </w:rPr>
        <w:t xml:space="preserve"> </w:t>
      </w:r>
      <w:r w:rsidRPr="00F15C6C">
        <w:rPr>
          <w:rFonts w:ascii="Palatino Linotype" w:eastAsia="Times New Roman" w:hAnsi="Palatino Linotype" w:cs="Times New Roman"/>
          <w:color w:val="000000"/>
          <w:sz w:val="24"/>
          <w:szCs w:val="24"/>
          <w:lang w:eastAsia="tr-TR"/>
        </w:rPr>
        <w:t>şar</w:t>
      </w:r>
      <w:r w:rsidRPr="00F15C6C">
        <w:rPr>
          <w:rFonts w:ascii="Palatino Linotype" w:eastAsia="Times New Roman" w:hAnsi="Palatino Linotype" w:cs="Times New Roman"/>
          <w:color w:val="000000"/>
          <w:spacing w:val="1"/>
          <w:sz w:val="24"/>
          <w:szCs w:val="24"/>
          <w:lang w:eastAsia="tr-TR"/>
        </w:rPr>
        <w:t>tı</w:t>
      </w:r>
      <w:r w:rsidRPr="00F15C6C">
        <w:rPr>
          <w:rFonts w:ascii="Palatino Linotype" w:eastAsia="Times New Roman" w:hAnsi="Palatino Linotype" w:cs="Times New Roman"/>
          <w:color w:val="000000"/>
          <w:sz w:val="24"/>
          <w:szCs w:val="24"/>
          <w:lang w:eastAsia="tr-TR"/>
        </w:rPr>
        <w:t>yla</w:t>
      </w:r>
      <w:r w:rsidRPr="00F15C6C">
        <w:rPr>
          <w:rFonts w:ascii="Palatino Linotype" w:eastAsia="Times New Roman" w:hAnsi="Palatino Linotype" w:cs="Times New Roman"/>
          <w:color w:val="000000"/>
          <w:spacing w:val="-7"/>
          <w:sz w:val="24"/>
          <w:szCs w:val="24"/>
          <w:lang w:eastAsia="tr-TR"/>
        </w:rPr>
        <w:t xml:space="preserve"> </w:t>
      </w:r>
      <w:r w:rsidRPr="00F15C6C">
        <w:rPr>
          <w:rFonts w:ascii="Palatino Linotype" w:eastAsia="Times New Roman" w:hAnsi="Palatino Linotype" w:cs="Times New Roman"/>
          <w:color w:val="000000"/>
          <w:sz w:val="24"/>
          <w:szCs w:val="24"/>
          <w:lang w:eastAsia="tr-TR"/>
        </w:rPr>
        <w:t>daha</w:t>
      </w:r>
      <w:r w:rsidRPr="00F15C6C">
        <w:rPr>
          <w:rFonts w:ascii="Palatino Linotype" w:eastAsia="Times New Roman" w:hAnsi="Palatino Linotype" w:cs="Times New Roman"/>
          <w:color w:val="000000"/>
          <w:spacing w:val="-5"/>
          <w:sz w:val="24"/>
          <w:szCs w:val="24"/>
          <w:lang w:eastAsia="tr-TR"/>
        </w:rPr>
        <w:t xml:space="preserve"> </w:t>
      </w:r>
      <w:r w:rsidRPr="00F15C6C">
        <w:rPr>
          <w:rFonts w:ascii="Palatino Linotype" w:eastAsia="Times New Roman" w:hAnsi="Palatino Linotype" w:cs="Times New Roman"/>
          <w:color w:val="000000"/>
          <w:sz w:val="24"/>
          <w:szCs w:val="24"/>
          <w:lang w:eastAsia="tr-TR"/>
        </w:rPr>
        <w:t>küçük</w:t>
      </w:r>
      <w:r w:rsidRPr="00F15C6C">
        <w:rPr>
          <w:rFonts w:ascii="Palatino Linotype" w:eastAsia="Times New Roman" w:hAnsi="Palatino Linotype" w:cs="Times New Roman"/>
          <w:color w:val="000000"/>
          <w:spacing w:val="-6"/>
          <w:sz w:val="24"/>
          <w:szCs w:val="24"/>
          <w:lang w:eastAsia="tr-TR"/>
        </w:rPr>
        <w:t xml:space="preserve"> </w:t>
      </w:r>
      <w:r w:rsidRPr="00F15C6C">
        <w:rPr>
          <w:rFonts w:ascii="Palatino Linotype" w:eastAsia="Times New Roman" w:hAnsi="Palatino Linotype" w:cs="Times New Roman"/>
          <w:color w:val="000000"/>
          <w:sz w:val="24"/>
          <w:szCs w:val="24"/>
          <w:lang w:eastAsia="tr-TR"/>
        </w:rPr>
        <w:t>puntolar</w:t>
      </w:r>
      <w:r w:rsidRPr="00F15C6C">
        <w:rPr>
          <w:rFonts w:ascii="Palatino Linotype" w:eastAsia="Times New Roman" w:hAnsi="Palatino Linotype" w:cs="Times New Roman"/>
          <w:color w:val="000000"/>
          <w:spacing w:val="-8"/>
          <w:sz w:val="24"/>
          <w:szCs w:val="24"/>
          <w:lang w:eastAsia="tr-TR"/>
        </w:rPr>
        <w:t xml:space="preserve"> </w:t>
      </w:r>
      <w:r w:rsidRPr="00F15C6C">
        <w:rPr>
          <w:rFonts w:ascii="Palatino Linotype" w:eastAsia="Times New Roman" w:hAnsi="Palatino Linotype" w:cs="Times New Roman"/>
          <w:color w:val="000000"/>
          <w:sz w:val="24"/>
          <w:szCs w:val="24"/>
          <w:lang w:eastAsia="tr-TR"/>
        </w:rPr>
        <w:t>da</w:t>
      </w:r>
      <w:r w:rsidRPr="00F15C6C">
        <w:rPr>
          <w:rFonts w:ascii="Palatino Linotype" w:eastAsia="Times New Roman" w:hAnsi="Palatino Linotype" w:cs="Times New Roman"/>
          <w:color w:val="000000"/>
          <w:spacing w:val="-2"/>
          <w:sz w:val="24"/>
          <w:szCs w:val="24"/>
          <w:lang w:eastAsia="tr-TR"/>
        </w:rPr>
        <w:t xml:space="preserve"> </w:t>
      </w:r>
      <w:r w:rsidRPr="00F15C6C">
        <w:rPr>
          <w:rFonts w:ascii="Palatino Linotype" w:eastAsia="Times New Roman" w:hAnsi="Palatino Linotype" w:cs="Times New Roman"/>
          <w:color w:val="000000"/>
          <w:sz w:val="24"/>
          <w:szCs w:val="24"/>
          <w:lang w:eastAsia="tr-TR"/>
        </w:rPr>
        <w:t>(en</w:t>
      </w:r>
      <w:r w:rsidRPr="00F15C6C">
        <w:rPr>
          <w:rFonts w:ascii="Palatino Linotype" w:eastAsia="Times New Roman" w:hAnsi="Palatino Linotype" w:cs="Times New Roman"/>
          <w:color w:val="000000"/>
          <w:spacing w:val="-3"/>
          <w:sz w:val="24"/>
          <w:szCs w:val="24"/>
          <w:lang w:eastAsia="tr-TR"/>
        </w:rPr>
        <w:t xml:space="preserve"> </w:t>
      </w:r>
      <w:r w:rsidRPr="00F15C6C">
        <w:rPr>
          <w:rFonts w:ascii="Palatino Linotype" w:eastAsia="Times New Roman" w:hAnsi="Palatino Linotype" w:cs="Times New Roman"/>
          <w:color w:val="000000"/>
          <w:sz w:val="24"/>
          <w:szCs w:val="24"/>
          <w:lang w:eastAsia="tr-TR"/>
        </w:rPr>
        <w:t>küçük</w:t>
      </w:r>
      <w:r w:rsidRPr="00F15C6C">
        <w:rPr>
          <w:rFonts w:ascii="Palatino Linotype" w:eastAsia="Times New Roman" w:hAnsi="Palatino Linotype" w:cs="Times New Roman"/>
          <w:color w:val="000000"/>
          <w:spacing w:val="-6"/>
          <w:sz w:val="24"/>
          <w:szCs w:val="24"/>
          <w:lang w:eastAsia="tr-TR"/>
        </w:rPr>
        <w:t xml:space="preserve"> </w:t>
      </w:r>
      <w:r w:rsidRPr="00F15C6C">
        <w:rPr>
          <w:rFonts w:ascii="Palatino Linotype" w:eastAsia="Times New Roman" w:hAnsi="Palatino Linotype" w:cs="Times New Roman"/>
          <w:color w:val="000000"/>
          <w:sz w:val="24"/>
          <w:szCs w:val="24"/>
          <w:lang w:eastAsia="tr-TR"/>
        </w:rPr>
        <w:t>8</w:t>
      </w:r>
      <w:r w:rsidRPr="00F15C6C">
        <w:rPr>
          <w:rFonts w:ascii="Palatino Linotype" w:eastAsia="Times New Roman" w:hAnsi="Palatino Linotype" w:cs="Times New Roman"/>
          <w:color w:val="000000"/>
          <w:spacing w:val="-1"/>
          <w:sz w:val="24"/>
          <w:szCs w:val="24"/>
          <w:lang w:eastAsia="tr-TR"/>
        </w:rPr>
        <w:t xml:space="preserve"> </w:t>
      </w:r>
      <w:r w:rsidRPr="00F15C6C">
        <w:rPr>
          <w:rFonts w:ascii="Palatino Linotype" w:eastAsia="Times New Roman" w:hAnsi="Palatino Linotype" w:cs="Times New Roman"/>
          <w:color w:val="000000"/>
          <w:sz w:val="24"/>
          <w:szCs w:val="24"/>
          <w:lang w:eastAsia="tr-TR"/>
        </w:rPr>
        <w:t>punto)</w:t>
      </w:r>
      <w:r w:rsidRPr="00F15C6C">
        <w:rPr>
          <w:rFonts w:ascii="Palatino Linotype" w:eastAsia="Times New Roman" w:hAnsi="Palatino Linotype" w:cs="Times New Roman"/>
          <w:color w:val="000000"/>
          <w:spacing w:val="-6"/>
          <w:sz w:val="24"/>
          <w:szCs w:val="24"/>
          <w:lang w:eastAsia="tr-TR"/>
        </w:rPr>
        <w:t xml:space="preserve"> </w:t>
      </w:r>
      <w:r w:rsidRPr="00F15C6C">
        <w:rPr>
          <w:rFonts w:ascii="Palatino Linotype" w:eastAsia="Times New Roman" w:hAnsi="Palatino Linotype" w:cs="Times New Roman"/>
          <w:color w:val="000000"/>
          <w:sz w:val="24"/>
          <w:szCs w:val="24"/>
          <w:lang w:eastAsia="tr-TR"/>
        </w:rPr>
        <w:t>kullan</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labilir.</w:t>
      </w:r>
      <w:r w:rsidRPr="00F15C6C">
        <w:rPr>
          <w:rFonts w:ascii="Palatino Linotype" w:eastAsia="Times New Roman" w:hAnsi="Palatino Linotype" w:cs="Times New Roman"/>
          <w:sz w:val="24"/>
          <w:szCs w:val="24"/>
          <w:lang w:eastAsia="tr-TR"/>
        </w:rPr>
        <w:t xml:space="preserve"> </w:t>
      </w:r>
      <w:r w:rsidRPr="00F15C6C">
        <w:rPr>
          <w:rFonts w:ascii="Palatino Linotype" w:eastAsia="Times New Roman" w:hAnsi="Palatino Linotype" w:cs="Times New Roman"/>
          <w:color w:val="000000"/>
          <w:sz w:val="24"/>
          <w:szCs w:val="24"/>
          <w:lang w:eastAsia="tr-TR"/>
        </w:rPr>
        <w:t>Çizelge</w:t>
      </w:r>
      <w:r w:rsidRPr="00F15C6C">
        <w:rPr>
          <w:rFonts w:ascii="Palatino Linotype" w:eastAsia="Times New Roman" w:hAnsi="Palatino Linotype" w:cs="Times New Roman"/>
          <w:color w:val="000000"/>
          <w:spacing w:val="6"/>
          <w:sz w:val="24"/>
          <w:szCs w:val="24"/>
          <w:lang w:eastAsia="tr-TR"/>
        </w:rPr>
        <w:t xml:space="preserve"> </w:t>
      </w:r>
      <w:r w:rsidRPr="00F15C6C">
        <w:rPr>
          <w:rFonts w:ascii="Palatino Linotype" w:eastAsia="Times New Roman" w:hAnsi="Palatino Linotype" w:cs="Times New Roman"/>
          <w:color w:val="000000"/>
          <w:sz w:val="24"/>
          <w:szCs w:val="24"/>
          <w:lang w:eastAsia="tr-TR"/>
        </w:rPr>
        <w:t>içl</w:t>
      </w:r>
      <w:r w:rsidRPr="00F15C6C">
        <w:rPr>
          <w:rFonts w:ascii="Palatino Linotype" w:eastAsia="Times New Roman" w:hAnsi="Palatino Linotype" w:cs="Times New Roman"/>
          <w:color w:val="000000"/>
          <w:spacing w:val="-1"/>
          <w:sz w:val="24"/>
          <w:szCs w:val="24"/>
          <w:lang w:eastAsia="tr-TR"/>
        </w:rPr>
        <w:t>e</w:t>
      </w:r>
      <w:r w:rsidRPr="00F15C6C">
        <w:rPr>
          <w:rFonts w:ascii="Palatino Linotype" w:eastAsia="Times New Roman" w:hAnsi="Palatino Linotype" w:cs="Times New Roman"/>
          <w:color w:val="000000"/>
          <w:sz w:val="24"/>
          <w:szCs w:val="24"/>
          <w:lang w:eastAsia="tr-TR"/>
        </w:rPr>
        <w:t>ri</w:t>
      </w:r>
      <w:r w:rsidRPr="00F15C6C">
        <w:rPr>
          <w:rFonts w:ascii="Palatino Linotype" w:eastAsia="Times New Roman" w:hAnsi="Palatino Linotype" w:cs="Times New Roman"/>
          <w:color w:val="000000"/>
          <w:spacing w:val="8"/>
          <w:sz w:val="24"/>
          <w:szCs w:val="24"/>
          <w:lang w:eastAsia="tr-TR"/>
        </w:rPr>
        <w:t xml:space="preserve"> </w:t>
      </w:r>
      <w:r w:rsidRPr="00F15C6C">
        <w:rPr>
          <w:rFonts w:ascii="Palatino Linotype" w:eastAsia="Times New Roman" w:hAnsi="Palatino Linotype" w:cs="Times New Roman"/>
          <w:color w:val="000000"/>
          <w:sz w:val="24"/>
          <w:szCs w:val="24"/>
          <w:lang w:eastAsia="tr-TR"/>
        </w:rPr>
        <w:t>ya</w:t>
      </w:r>
      <w:r w:rsidRPr="00F15C6C">
        <w:rPr>
          <w:rFonts w:ascii="Palatino Linotype" w:eastAsia="Times New Roman" w:hAnsi="Palatino Linotype" w:cs="Times New Roman"/>
          <w:color w:val="000000"/>
          <w:spacing w:val="-1"/>
          <w:sz w:val="24"/>
          <w:szCs w:val="24"/>
          <w:lang w:eastAsia="tr-TR"/>
        </w:rPr>
        <w:t>z</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pacing w:val="-1"/>
          <w:sz w:val="24"/>
          <w:szCs w:val="24"/>
          <w:lang w:eastAsia="tr-TR"/>
        </w:rPr>
        <w:t>l</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rken</w:t>
      </w:r>
      <w:r w:rsidRPr="00F15C6C">
        <w:rPr>
          <w:rFonts w:ascii="Palatino Linotype" w:eastAsia="Times New Roman" w:hAnsi="Palatino Linotype" w:cs="Times New Roman"/>
          <w:color w:val="000000"/>
          <w:spacing w:val="3"/>
          <w:sz w:val="24"/>
          <w:szCs w:val="24"/>
          <w:lang w:eastAsia="tr-TR"/>
        </w:rPr>
        <w:t xml:space="preserve"> </w:t>
      </w:r>
      <w:r w:rsidRPr="00F15C6C">
        <w:rPr>
          <w:rFonts w:ascii="Palatino Linotype" w:eastAsia="Times New Roman" w:hAnsi="Palatino Linotype" w:cs="Times New Roman"/>
          <w:color w:val="000000"/>
          <w:sz w:val="24"/>
          <w:szCs w:val="24"/>
          <w:lang w:eastAsia="tr-TR"/>
        </w:rPr>
        <w:t>en</w:t>
      </w:r>
      <w:r w:rsidRPr="00F15C6C">
        <w:rPr>
          <w:rFonts w:ascii="Palatino Linotype" w:eastAsia="Times New Roman" w:hAnsi="Palatino Linotype" w:cs="Times New Roman"/>
          <w:color w:val="000000"/>
          <w:spacing w:val="11"/>
          <w:sz w:val="24"/>
          <w:szCs w:val="24"/>
          <w:lang w:eastAsia="tr-TR"/>
        </w:rPr>
        <w:t xml:space="preserve"> </w:t>
      </w:r>
      <w:r w:rsidRPr="00F15C6C">
        <w:rPr>
          <w:rFonts w:ascii="Palatino Linotype" w:eastAsia="Times New Roman" w:hAnsi="Palatino Linotype" w:cs="Times New Roman"/>
          <w:color w:val="000000"/>
          <w:sz w:val="24"/>
          <w:szCs w:val="24"/>
          <w:lang w:eastAsia="tr-TR"/>
        </w:rPr>
        <w:t>fazla</w:t>
      </w:r>
      <w:r w:rsidRPr="00F15C6C">
        <w:rPr>
          <w:rFonts w:ascii="Palatino Linotype" w:eastAsia="Times New Roman" w:hAnsi="Palatino Linotype" w:cs="Times New Roman"/>
          <w:color w:val="000000"/>
          <w:spacing w:val="8"/>
          <w:sz w:val="24"/>
          <w:szCs w:val="24"/>
          <w:lang w:eastAsia="tr-TR"/>
        </w:rPr>
        <w:t xml:space="preserve"> </w:t>
      </w:r>
      <w:r w:rsidRPr="00F15C6C">
        <w:rPr>
          <w:rFonts w:ascii="Palatino Linotype" w:eastAsia="Times New Roman" w:hAnsi="Palatino Linotype" w:cs="Times New Roman"/>
          <w:color w:val="000000"/>
          <w:sz w:val="24"/>
          <w:szCs w:val="24"/>
          <w:lang w:eastAsia="tr-TR"/>
        </w:rPr>
        <w:t>12,</w:t>
      </w:r>
      <w:r w:rsidRPr="00F15C6C">
        <w:rPr>
          <w:rFonts w:ascii="Palatino Linotype" w:eastAsia="Times New Roman" w:hAnsi="Palatino Linotype" w:cs="Times New Roman"/>
          <w:color w:val="000000"/>
          <w:spacing w:val="10"/>
          <w:sz w:val="24"/>
          <w:szCs w:val="24"/>
          <w:lang w:eastAsia="tr-TR"/>
        </w:rPr>
        <w:t xml:space="preserve"> </w:t>
      </w:r>
      <w:r w:rsidRPr="00F15C6C">
        <w:rPr>
          <w:rFonts w:ascii="Palatino Linotype" w:eastAsia="Times New Roman" w:hAnsi="Palatino Linotype" w:cs="Times New Roman"/>
          <w:color w:val="000000"/>
          <w:sz w:val="24"/>
          <w:szCs w:val="24"/>
          <w:lang w:eastAsia="tr-TR"/>
        </w:rPr>
        <w:t>en</w:t>
      </w:r>
      <w:r w:rsidRPr="00F15C6C">
        <w:rPr>
          <w:rFonts w:ascii="Palatino Linotype" w:eastAsia="Times New Roman" w:hAnsi="Palatino Linotype" w:cs="Times New Roman"/>
          <w:color w:val="000000"/>
          <w:spacing w:val="11"/>
          <w:sz w:val="24"/>
          <w:szCs w:val="24"/>
          <w:lang w:eastAsia="tr-TR"/>
        </w:rPr>
        <w:t xml:space="preserve"> </w:t>
      </w:r>
      <w:r w:rsidRPr="00F15C6C">
        <w:rPr>
          <w:rFonts w:ascii="Palatino Linotype" w:eastAsia="Times New Roman" w:hAnsi="Palatino Linotype" w:cs="Times New Roman"/>
          <w:color w:val="000000"/>
          <w:sz w:val="24"/>
          <w:szCs w:val="24"/>
          <w:lang w:eastAsia="tr-TR"/>
        </w:rPr>
        <w:t>az</w:t>
      </w:r>
      <w:r w:rsidRPr="00F15C6C">
        <w:rPr>
          <w:rFonts w:ascii="Palatino Linotype" w:eastAsia="Times New Roman" w:hAnsi="Palatino Linotype" w:cs="Times New Roman"/>
          <w:color w:val="000000"/>
          <w:spacing w:val="11"/>
          <w:sz w:val="24"/>
          <w:szCs w:val="24"/>
          <w:lang w:eastAsia="tr-TR"/>
        </w:rPr>
        <w:t xml:space="preserve"> </w:t>
      </w:r>
      <w:r w:rsidRPr="00F15C6C">
        <w:rPr>
          <w:rFonts w:ascii="Palatino Linotype" w:eastAsia="Times New Roman" w:hAnsi="Palatino Linotype" w:cs="Times New Roman"/>
          <w:color w:val="000000"/>
          <w:sz w:val="24"/>
          <w:szCs w:val="24"/>
          <w:lang w:eastAsia="tr-TR"/>
        </w:rPr>
        <w:t>8</w:t>
      </w:r>
      <w:r w:rsidRPr="00F15C6C">
        <w:rPr>
          <w:rFonts w:ascii="Palatino Linotype" w:eastAsia="Times New Roman" w:hAnsi="Palatino Linotype" w:cs="Times New Roman"/>
          <w:color w:val="000000"/>
          <w:spacing w:val="12"/>
          <w:sz w:val="24"/>
          <w:szCs w:val="24"/>
          <w:lang w:eastAsia="tr-TR"/>
        </w:rPr>
        <w:t xml:space="preserve"> </w:t>
      </w:r>
      <w:r w:rsidRPr="00F15C6C">
        <w:rPr>
          <w:rFonts w:ascii="Palatino Linotype" w:eastAsia="Times New Roman" w:hAnsi="Palatino Linotype" w:cs="Times New Roman"/>
          <w:color w:val="000000"/>
          <w:sz w:val="24"/>
          <w:szCs w:val="24"/>
          <w:lang w:eastAsia="tr-TR"/>
        </w:rPr>
        <w:t>punto</w:t>
      </w:r>
      <w:r w:rsidRPr="00F15C6C">
        <w:rPr>
          <w:rFonts w:ascii="Palatino Linotype" w:eastAsia="Times New Roman" w:hAnsi="Palatino Linotype" w:cs="Times New Roman"/>
          <w:color w:val="000000"/>
          <w:spacing w:val="8"/>
          <w:sz w:val="24"/>
          <w:szCs w:val="24"/>
          <w:lang w:eastAsia="tr-TR"/>
        </w:rPr>
        <w:t xml:space="preserve"> </w:t>
      </w:r>
      <w:r w:rsidRPr="00F15C6C">
        <w:rPr>
          <w:rFonts w:ascii="Palatino Linotype" w:eastAsia="Times New Roman" w:hAnsi="Palatino Linotype" w:cs="Times New Roman"/>
          <w:color w:val="000000"/>
          <w:sz w:val="24"/>
          <w:szCs w:val="24"/>
          <w:lang w:eastAsia="tr-TR"/>
        </w:rPr>
        <w:t>kulla</w:t>
      </w:r>
      <w:r w:rsidRPr="00F15C6C">
        <w:rPr>
          <w:rFonts w:ascii="Palatino Linotype" w:eastAsia="Times New Roman" w:hAnsi="Palatino Linotype" w:cs="Times New Roman"/>
          <w:color w:val="000000"/>
          <w:spacing w:val="-1"/>
          <w:sz w:val="24"/>
          <w:szCs w:val="24"/>
          <w:lang w:eastAsia="tr-TR"/>
        </w:rPr>
        <w:t>n</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la</w:t>
      </w:r>
      <w:r w:rsidRPr="00F15C6C">
        <w:rPr>
          <w:rFonts w:ascii="Palatino Linotype" w:eastAsia="Times New Roman" w:hAnsi="Palatino Linotype" w:cs="Times New Roman"/>
          <w:color w:val="000000"/>
          <w:spacing w:val="-1"/>
          <w:sz w:val="24"/>
          <w:szCs w:val="24"/>
          <w:lang w:eastAsia="tr-TR"/>
        </w:rPr>
        <w:t>b</w:t>
      </w:r>
      <w:r w:rsidRPr="00F15C6C">
        <w:rPr>
          <w:rFonts w:ascii="Palatino Linotype" w:eastAsia="Times New Roman" w:hAnsi="Palatino Linotype" w:cs="Times New Roman"/>
          <w:color w:val="000000"/>
          <w:sz w:val="24"/>
          <w:szCs w:val="24"/>
          <w:lang w:eastAsia="tr-TR"/>
        </w:rPr>
        <w:t>ilir. Bu</w:t>
      </w:r>
      <w:r w:rsidRPr="00F15C6C">
        <w:rPr>
          <w:rFonts w:ascii="Palatino Linotype" w:eastAsia="Times New Roman" w:hAnsi="Palatino Linotype" w:cs="Times New Roman"/>
          <w:color w:val="000000"/>
          <w:spacing w:val="10"/>
          <w:sz w:val="24"/>
          <w:szCs w:val="24"/>
          <w:lang w:eastAsia="tr-TR"/>
        </w:rPr>
        <w:t xml:space="preserve"> </w:t>
      </w:r>
      <w:r w:rsidRPr="00F15C6C">
        <w:rPr>
          <w:rFonts w:ascii="Palatino Linotype" w:eastAsia="Times New Roman" w:hAnsi="Palatino Linotype" w:cs="Times New Roman"/>
          <w:color w:val="000000"/>
          <w:sz w:val="24"/>
          <w:szCs w:val="24"/>
          <w:lang w:eastAsia="tr-TR"/>
        </w:rPr>
        <w:t>değerlerin d</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ş</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ndaki</w:t>
      </w:r>
      <w:r w:rsidRPr="00F15C6C">
        <w:rPr>
          <w:rFonts w:ascii="Palatino Linotype" w:eastAsia="Times New Roman" w:hAnsi="Palatino Linotype" w:cs="Times New Roman"/>
          <w:color w:val="000000"/>
          <w:spacing w:val="-9"/>
          <w:sz w:val="24"/>
          <w:szCs w:val="24"/>
          <w:lang w:eastAsia="tr-TR"/>
        </w:rPr>
        <w:t xml:space="preserve"> </w:t>
      </w:r>
      <w:r w:rsidRPr="00F15C6C">
        <w:rPr>
          <w:rFonts w:ascii="Palatino Linotype" w:eastAsia="Times New Roman" w:hAnsi="Palatino Linotype" w:cs="Times New Roman"/>
          <w:color w:val="000000"/>
          <w:sz w:val="24"/>
          <w:szCs w:val="24"/>
          <w:lang w:eastAsia="tr-TR"/>
        </w:rPr>
        <w:t>yazı</w:t>
      </w:r>
      <w:r w:rsidRPr="00F15C6C">
        <w:rPr>
          <w:rFonts w:ascii="Palatino Linotype" w:eastAsia="Times New Roman" w:hAnsi="Palatino Linotype" w:cs="Times New Roman"/>
          <w:color w:val="000000"/>
          <w:spacing w:val="-4"/>
          <w:sz w:val="24"/>
          <w:szCs w:val="24"/>
          <w:lang w:eastAsia="tr-TR"/>
        </w:rPr>
        <w:t xml:space="preserve"> </w:t>
      </w:r>
      <w:r w:rsidRPr="00F15C6C">
        <w:rPr>
          <w:rFonts w:ascii="Palatino Linotype" w:eastAsia="Times New Roman" w:hAnsi="Palatino Linotype" w:cs="Times New Roman"/>
          <w:color w:val="000000"/>
          <w:sz w:val="24"/>
          <w:szCs w:val="24"/>
          <w:lang w:eastAsia="tr-TR"/>
        </w:rPr>
        <w:t>büyüklükleri</w:t>
      </w:r>
      <w:r w:rsidRPr="00F15C6C">
        <w:rPr>
          <w:rFonts w:ascii="Palatino Linotype" w:eastAsia="Times New Roman" w:hAnsi="Palatino Linotype" w:cs="Times New Roman"/>
          <w:color w:val="000000"/>
          <w:spacing w:val="-12"/>
          <w:sz w:val="24"/>
          <w:szCs w:val="24"/>
          <w:lang w:eastAsia="tr-TR"/>
        </w:rPr>
        <w:t xml:space="preserve"> </w:t>
      </w:r>
      <w:r w:rsidRPr="00F15C6C">
        <w:rPr>
          <w:rFonts w:ascii="Palatino Linotype" w:eastAsia="Times New Roman" w:hAnsi="Palatino Linotype" w:cs="Times New Roman"/>
          <w:color w:val="000000"/>
          <w:sz w:val="24"/>
          <w:szCs w:val="24"/>
          <w:lang w:eastAsia="tr-TR"/>
        </w:rPr>
        <w:t>kulla</w:t>
      </w:r>
      <w:r w:rsidRPr="00F15C6C">
        <w:rPr>
          <w:rFonts w:ascii="Palatino Linotype" w:eastAsia="Times New Roman" w:hAnsi="Palatino Linotype" w:cs="Times New Roman"/>
          <w:color w:val="000000"/>
          <w:spacing w:val="-1"/>
          <w:sz w:val="24"/>
          <w:szCs w:val="24"/>
          <w:lang w:eastAsia="tr-TR"/>
        </w:rPr>
        <w:t>n</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lm</w:t>
      </w:r>
      <w:r w:rsidRPr="00F15C6C">
        <w:rPr>
          <w:rFonts w:ascii="Palatino Linotype" w:eastAsia="Times New Roman" w:hAnsi="Palatino Linotype" w:cs="Times New Roman"/>
          <w:color w:val="000000"/>
          <w:spacing w:val="2"/>
          <w:sz w:val="24"/>
          <w:szCs w:val="24"/>
          <w:lang w:eastAsia="tr-TR"/>
        </w:rPr>
        <w:t>a</w:t>
      </w:r>
      <w:r w:rsidRPr="00F15C6C">
        <w:rPr>
          <w:rFonts w:ascii="Palatino Linotype" w:eastAsia="Times New Roman" w:hAnsi="Palatino Linotype" w:cs="Times New Roman"/>
          <w:color w:val="000000"/>
          <w:spacing w:val="-1"/>
          <w:sz w:val="24"/>
          <w:szCs w:val="24"/>
          <w:lang w:eastAsia="tr-TR"/>
        </w:rPr>
        <w:t>m</w:t>
      </w:r>
      <w:r w:rsidRPr="00F15C6C">
        <w:rPr>
          <w:rFonts w:ascii="Palatino Linotype" w:eastAsia="Times New Roman" w:hAnsi="Palatino Linotype" w:cs="Times New Roman"/>
          <w:color w:val="000000"/>
          <w:sz w:val="24"/>
          <w:szCs w:val="24"/>
          <w:lang w:eastAsia="tr-TR"/>
        </w:rPr>
        <w:t>al</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d</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r. Alt</w:t>
      </w:r>
      <w:r w:rsidRPr="00F15C6C">
        <w:rPr>
          <w:rFonts w:ascii="Palatino Linotype" w:eastAsia="Times New Roman" w:hAnsi="Palatino Linotype" w:cs="Times New Roman"/>
          <w:color w:val="000000"/>
          <w:spacing w:val="12"/>
          <w:sz w:val="24"/>
          <w:szCs w:val="24"/>
          <w:lang w:eastAsia="tr-TR"/>
        </w:rPr>
        <w:t xml:space="preserve"> </w:t>
      </w:r>
      <w:r w:rsidRPr="00F15C6C">
        <w:rPr>
          <w:rFonts w:ascii="Palatino Linotype" w:eastAsia="Times New Roman" w:hAnsi="Palatino Linotype" w:cs="Times New Roman"/>
          <w:color w:val="000000"/>
          <w:sz w:val="24"/>
          <w:szCs w:val="24"/>
          <w:lang w:eastAsia="tr-TR"/>
        </w:rPr>
        <w:t>ve</w:t>
      </w:r>
      <w:r w:rsidRPr="00F15C6C">
        <w:rPr>
          <w:rFonts w:ascii="Palatino Linotype" w:eastAsia="Times New Roman" w:hAnsi="Palatino Linotype" w:cs="Times New Roman"/>
          <w:color w:val="000000"/>
          <w:spacing w:val="13"/>
          <w:sz w:val="24"/>
          <w:szCs w:val="24"/>
          <w:lang w:eastAsia="tr-TR"/>
        </w:rPr>
        <w:t xml:space="preserve"> </w:t>
      </w:r>
      <w:r w:rsidRPr="00F15C6C">
        <w:rPr>
          <w:rFonts w:ascii="Palatino Linotype" w:eastAsia="Times New Roman" w:hAnsi="Palatino Linotype" w:cs="Times New Roman"/>
          <w:color w:val="000000"/>
          <w:sz w:val="24"/>
          <w:szCs w:val="24"/>
          <w:lang w:eastAsia="tr-TR"/>
        </w:rPr>
        <w:t>üst</w:t>
      </w:r>
      <w:r w:rsidRPr="00F15C6C">
        <w:rPr>
          <w:rFonts w:ascii="Palatino Linotype" w:eastAsia="Times New Roman" w:hAnsi="Palatino Linotype" w:cs="Times New Roman"/>
          <w:color w:val="000000"/>
          <w:spacing w:val="12"/>
          <w:sz w:val="24"/>
          <w:szCs w:val="24"/>
          <w:lang w:eastAsia="tr-TR"/>
        </w:rPr>
        <w:t xml:space="preserve"> </w:t>
      </w:r>
      <w:r w:rsidRPr="00F15C6C">
        <w:rPr>
          <w:rFonts w:ascii="Palatino Linotype" w:eastAsia="Times New Roman" w:hAnsi="Palatino Linotype" w:cs="Times New Roman"/>
          <w:color w:val="000000"/>
          <w:sz w:val="24"/>
          <w:szCs w:val="24"/>
          <w:lang w:eastAsia="tr-TR"/>
        </w:rPr>
        <w:t>indislerin</w:t>
      </w:r>
      <w:r w:rsidRPr="00F15C6C">
        <w:rPr>
          <w:rFonts w:ascii="Palatino Linotype" w:eastAsia="Times New Roman" w:hAnsi="Palatino Linotype" w:cs="Times New Roman"/>
          <w:color w:val="000000"/>
          <w:spacing w:val="6"/>
          <w:sz w:val="24"/>
          <w:szCs w:val="24"/>
          <w:lang w:eastAsia="tr-TR"/>
        </w:rPr>
        <w:t xml:space="preserve"> </w:t>
      </w:r>
      <w:r w:rsidRPr="00F15C6C">
        <w:rPr>
          <w:rFonts w:ascii="Palatino Linotype" w:eastAsia="Times New Roman" w:hAnsi="Palatino Linotype" w:cs="Times New Roman"/>
          <w:color w:val="000000"/>
          <w:sz w:val="24"/>
          <w:szCs w:val="24"/>
          <w:lang w:eastAsia="tr-TR"/>
        </w:rPr>
        <w:t>yaz</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nda</w:t>
      </w:r>
      <w:r w:rsidRPr="00F15C6C">
        <w:rPr>
          <w:rFonts w:ascii="Palatino Linotype" w:eastAsia="Times New Roman" w:hAnsi="Palatino Linotype" w:cs="Times New Roman"/>
          <w:color w:val="000000"/>
          <w:spacing w:val="5"/>
          <w:sz w:val="24"/>
          <w:szCs w:val="24"/>
          <w:lang w:eastAsia="tr-TR"/>
        </w:rPr>
        <w:t xml:space="preserve"> </w:t>
      </w:r>
      <w:r w:rsidRPr="00F15C6C">
        <w:rPr>
          <w:rFonts w:ascii="Palatino Linotype" w:eastAsia="Times New Roman" w:hAnsi="Palatino Linotype" w:cs="Times New Roman"/>
          <w:color w:val="000000"/>
          <w:sz w:val="24"/>
          <w:szCs w:val="24"/>
          <w:lang w:eastAsia="tr-TR"/>
        </w:rPr>
        <w:t>düz</w:t>
      </w:r>
      <w:r w:rsidRPr="00F15C6C">
        <w:rPr>
          <w:rFonts w:ascii="Palatino Linotype" w:eastAsia="Times New Roman" w:hAnsi="Palatino Linotype" w:cs="Times New Roman"/>
          <w:color w:val="000000"/>
          <w:spacing w:val="11"/>
          <w:sz w:val="24"/>
          <w:szCs w:val="24"/>
          <w:lang w:eastAsia="tr-TR"/>
        </w:rPr>
        <w:t xml:space="preserve"> </w:t>
      </w:r>
      <w:r w:rsidRPr="00F15C6C">
        <w:rPr>
          <w:rFonts w:ascii="Palatino Linotype" w:eastAsia="Times New Roman" w:hAnsi="Palatino Linotype" w:cs="Times New Roman"/>
          <w:color w:val="000000"/>
          <w:sz w:val="24"/>
          <w:szCs w:val="24"/>
          <w:lang w:eastAsia="tr-TR"/>
        </w:rPr>
        <w:t>yazı</w:t>
      </w:r>
      <w:r w:rsidRPr="00F15C6C">
        <w:rPr>
          <w:rFonts w:ascii="Palatino Linotype" w:eastAsia="Times New Roman" w:hAnsi="Palatino Linotype" w:cs="Times New Roman"/>
          <w:color w:val="000000"/>
          <w:spacing w:val="10"/>
          <w:sz w:val="24"/>
          <w:szCs w:val="24"/>
          <w:lang w:eastAsia="tr-TR"/>
        </w:rPr>
        <w:t xml:space="preserve"> </w:t>
      </w:r>
      <w:r w:rsidRPr="00F15C6C">
        <w:rPr>
          <w:rFonts w:ascii="Palatino Linotype" w:eastAsia="Times New Roman" w:hAnsi="Palatino Linotype" w:cs="Times New Roman"/>
          <w:color w:val="000000"/>
          <w:sz w:val="24"/>
          <w:szCs w:val="24"/>
          <w:lang w:eastAsia="tr-TR"/>
        </w:rPr>
        <w:t>büyükl</w:t>
      </w:r>
      <w:r w:rsidRPr="00F15C6C">
        <w:rPr>
          <w:rFonts w:ascii="Palatino Linotype" w:eastAsia="Times New Roman" w:hAnsi="Palatino Linotype" w:cs="Times New Roman"/>
          <w:color w:val="000000"/>
          <w:spacing w:val="-1"/>
          <w:sz w:val="24"/>
          <w:szCs w:val="24"/>
          <w:lang w:eastAsia="tr-TR"/>
        </w:rPr>
        <w:t>ü</w:t>
      </w:r>
      <w:r w:rsidRPr="00F15C6C">
        <w:rPr>
          <w:rFonts w:ascii="Palatino Linotype" w:eastAsia="Times New Roman" w:hAnsi="Palatino Linotype" w:cs="Times New Roman"/>
          <w:color w:val="000000"/>
          <w:sz w:val="24"/>
          <w:szCs w:val="24"/>
          <w:lang w:eastAsia="tr-TR"/>
        </w:rPr>
        <w:t>ğünden daha</w:t>
      </w:r>
      <w:r w:rsidRPr="00F15C6C">
        <w:rPr>
          <w:rFonts w:ascii="Palatino Linotype" w:eastAsia="Times New Roman" w:hAnsi="Palatino Linotype" w:cs="Times New Roman"/>
          <w:color w:val="000000"/>
          <w:spacing w:val="10"/>
          <w:sz w:val="24"/>
          <w:szCs w:val="24"/>
          <w:lang w:eastAsia="tr-TR"/>
        </w:rPr>
        <w:t xml:space="preserve"> </w:t>
      </w:r>
      <w:r w:rsidRPr="00F15C6C">
        <w:rPr>
          <w:rFonts w:ascii="Palatino Linotype" w:eastAsia="Times New Roman" w:hAnsi="Palatino Linotype" w:cs="Times New Roman"/>
          <w:color w:val="000000"/>
          <w:sz w:val="24"/>
          <w:szCs w:val="24"/>
          <w:lang w:eastAsia="tr-TR"/>
        </w:rPr>
        <w:t>küçük</w:t>
      </w:r>
      <w:r w:rsidRPr="00F15C6C">
        <w:rPr>
          <w:rFonts w:ascii="Palatino Linotype" w:eastAsia="Times New Roman" w:hAnsi="Palatino Linotype" w:cs="Times New Roman"/>
          <w:color w:val="000000"/>
          <w:spacing w:val="9"/>
          <w:sz w:val="24"/>
          <w:szCs w:val="24"/>
          <w:lang w:eastAsia="tr-TR"/>
        </w:rPr>
        <w:t xml:space="preserve"> </w:t>
      </w:r>
      <w:r w:rsidRPr="00F15C6C">
        <w:rPr>
          <w:rFonts w:ascii="Palatino Linotype" w:eastAsia="Times New Roman" w:hAnsi="Palatino Linotype" w:cs="Times New Roman"/>
          <w:color w:val="000000"/>
          <w:sz w:val="24"/>
          <w:szCs w:val="24"/>
          <w:lang w:eastAsia="tr-TR"/>
        </w:rPr>
        <w:t>bir</w:t>
      </w:r>
      <w:r w:rsidRPr="00F15C6C">
        <w:rPr>
          <w:rFonts w:ascii="Palatino Linotype" w:eastAsia="Times New Roman" w:hAnsi="Palatino Linotype" w:cs="Times New Roman"/>
          <w:color w:val="000000"/>
          <w:spacing w:val="12"/>
          <w:sz w:val="24"/>
          <w:szCs w:val="24"/>
          <w:lang w:eastAsia="tr-TR"/>
        </w:rPr>
        <w:t xml:space="preserve"> </w:t>
      </w:r>
      <w:r w:rsidRPr="00F15C6C">
        <w:rPr>
          <w:rFonts w:ascii="Palatino Linotype" w:eastAsia="Times New Roman" w:hAnsi="Palatino Linotype" w:cs="Times New Roman"/>
          <w:color w:val="000000"/>
          <w:sz w:val="24"/>
          <w:szCs w:val="24"/>
          <w:lang w:eastAsia="tr-TR"/>
        </w:rPr>
        <w:t>karakter kulla</w:t>
      </w:r>
      <w:r w:rsidRPr="00F15C6C">
        <w:rPr>
          <w:rFonts w:ascii="Palatino Linotype" w:eastAsia="Times New Roman" w:hAnsi="Palatino Linotype" w:cs="Times New Roman"/>
          <w:color w:val="000000"/>
          <w:spacing w:val="-1"/>
          <w:sz w:val="24"/>
          <w:szCs w:val="24"/>
          <w:lang w:eastAsia="tr-TR"/>
        </w:rPr>
        <w:t>n</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l</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z w:val="24"/>
          <w:szCs w:val="24"/>
          <w:lang w:eastAsia="tr-TR"/>
        </w:rPr>
        <w:t>al</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d</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 xml:space="preserve">r  (MS </w:t>
      </w:r>
      <w:r w:rsidRPr="00F15C6C">
        <w:rPr>
          <w:rFonts w:ascii="Palatino Linotype" w:eastAsia="Times New Roman" w:hAnsi="Palatino Linotype" w:cs="Times New Roman"/>
          <w:color w:val="000000"/>
          <w:spacing w:val="-1"/>
          <w:sz w:val="24"/>
          <w:szCs w:val="24"/>
          <w:lang w:eastAsia="tr-TR"/>
        </w:rPr>
        <w:t>W</w:t>
      </w:r>
      <w:r w:rsidRPr="00F15C6C">
        <w:rPr>
          <w:rFonts w:ascii="Palatino Linotype" w:eastAsia="Times New Roman" w:hAnsi="Palatino Linotype" w:cs="Times New Roman"/>
          <w:color w:val="000000"/>
          <w:sz w:val="24"/>
          <w:szCs w:val="24"/>
          <w:lang w:eastAsia="tr-TR"/>
        </w:rPr>
        <w:t>ord progr</w:t>
      </w:r>
      <w:r w:rsidRPr="00F15C6C">
        <w:rPr>
          <w:rFonts w:ascii="Palatino Linotype" w:eastAsia="Times New Roman" w:hAnsi="Palatino Linotype" w:cs="Times New Roman"/>
          <w:color w:val="000000"/>
          <w:spacing w:val="-1"/>
          <w:sz w:val="24"/>
          <w:szCs w:val="24"/>
          <w:lang w:eastAsia="tr-TR"/>
        </w:rPr>
        <w:t>a</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nda oto</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z w:val="24"/>
          <w:szCs w:val="24"/>
          <w:lang w:eastAsia="tr-TR"/>
        </w:rPr>
        <w:t>atik olarak verilen “üst si</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z w:val="24"/>
          <w:szCs w:val="24"/>
          <w:lang w:eastAsia="tr-TR"/>
        </w:rPr>
        <w:t>ge, alt si</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z w:val="24"/>
          <w:szCs w:val="24"/>
          <w:lang w:eastAsia="tr-TR"/>
        </w:rPr>
        <w:t>ge”</w:t>
      </w:r>
      <w:r w:rsidRPr="00F15C6C">
        <w:rPr>
          <w:rFonts w:ascii="Palatino Linotype" w:eastAsia="Times New Roman" w:hAnsi="Palatino Linotype" w:cs="Times New Roman"/>
          <w:color w:val="000000"/>
          <w:spacing w:val="7"/>
          <w:sz w:val="24"/>
          <w:szCs w:val="24"/>
          <w:lang w:eastAsia="tr-TR"/>
        </w:rPr>
        <w:t xml:space="preserve"> </w:t>
      </w:r>
      <w:r w:rsidRPr="00F15C6C">
        <w:rPr>
          <w:rFonts w:ascii="Palatino Linotype" w:eastAsia="Times New Roman" w:hAnsi="Palatino Linotype" w:cs="Times New Roman"/>
          <w:color w:val="000000"/>
          <w:sz w:val="24"/>
          <w:szCs w:val="24"/>
          <w:lang w:eastAsia="tr-TR"/>
        </w:rPr>
        <w:t>özellikleri</w:t>
      </w:r>
      <w:r w:rsidRPr="00F15C6C">
        <w:rPr>
          <w:rFonts w:ascii="Palatino Linotype" w:eastAsia="Times New Roman" w:hAnsi="Palatino Linotype" w:cs="Times New Roman"/>
          <w:color w:val="000000"/>
          <w:spacing w:val="4"/>
          <w:sz w:val="24"/>
          <w:szCs w:val="24"/>
          <w:lang w:eastAsia="tr-TR"/>
        </w:rPr>
        <w:t xml:space="preserve"> </w:t>
      </w:r>
      <w:r w:rsidRPr="00F15C6C">
        <w:rPr>
          <w:rFonts w:ascii="Palatino Linotype" w:eastAsia="Times New Roman" w:hAnsi="Palatino Linotype" w:cs="Times New Roman"/>
          <w:color w:val="000000"/>
          <w:sz w:val="24"/>
          <w:szCs w:val="24"/>
          <w:lang w:eastAsia="tr-TR"/>
        </w:rPr>
        <w:t>kulla</w:t>
      </w:r>
      <w:r w:rsidRPr="00F15C6C">
        <w:rPr>
          <w:rFonts w:ascii="Palatino Linotype" w:eastAsia="Times New Roman" w:hAnsi="Palatino Linotype" w:cs="Times New Roman"/>
          <w:color w:val="000000"/>
          <w:spacing w:val="-2"/>
          <w:sz w:val="24"/>
          <w:szCs w:val="24"/>
          <w:lang w:eastAsia="tr-TR"/>
        </w:rPr>
        <w:t>n</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la</w:t>
      </w:r>
      <w:r w:rsidRPr="00F15C6C">
        <w:rPr>
          <w:rFonts w:ascii="Palatino Linotype" w:eastAsia="Times New Roman" w:hAnsi="Palatino Linotype" w:cs="Times New Roman"/>
          <w:color w:val="000000"/>
          <w:spacing w:val="-1"/>
          <w:sz w:val="24"/>
          <w:szCs w:val="24"/>
          <w:lang w:eastAsia="tr-TR"/>
        </w:rPr>
        <w:t>b</w:t>
      </w:r>
      <w:r w:rsidRPr="00F15C6C">
        <w:rPr>
          <w:rFonts w:ascii="Palatino Linotype" w:eastAsia="Times New Roman" w:hAnsi="Palatino Linotype" w:cs="Times New Roman"/>
          <w:color w:val="000000"/>
          <w:sz w:val="24"/>
          <w:szCs w:val="24"/>
          <w:lang w:eastAsia="tr-TR"/>
        </w:rPr>
        <w:t>ilir). Y</w:t>
      </w:r>
      <w:r w:rsidRPr="00F15C6C">
        <w:rPr>
          <w:rFonts w:ascii="Palatino Linotype" w:eastAsia="Times New Roman" w:hAnsi="Palatino Linotype" w:cs="Times New Roman"/>
          <w:color w:val="000000"/>
          <w:spacing w:val="-1"/>
          <w:sz w:val="24"/>
          <w:szCs w:val="24"/>
          <w:lang w:eastAsia="tr-TR"/>
        </w:rPr>
        <w:t>a</w:t>
      </w:r>
      <w:r w:rsidRPr="00F15C6C">
        <w:rPr>
          <w:rFonts w:ascii="Palatino Linotype" w:eastAsia="Times New Roman" w:hAnsi="Palatino Linotype" w:cs="Times New Roman"/>
          <w:color w:val="000000"/>
          <w:spacing w:val="1"/>
          <w:sz w:val="24"/>
          <w:szCs w:val="24"/>
          <w:lang w:eastAsia="tr-TR"/>
        </w:rPr>
        <w:t>zı</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z w:val="24"/>
          <w:szCs w:val="24"/>
          <w:lang w:eastAsia="tr-TR"/>
        </w:rPr>
        <w:t>da</w:t>
      </w:r>
      <w:r w:rsidRPr="00F15C6C">
        <w:rPr>
          <w:rFonts w:ascii="Palatino Linotype" w:eastAsia="Times New Roman" w:hAnsi="Palatino Linotype" w:cs="Times New Roman"/>
          <w:color w:val="000000"/>
          <w:spacing w:val="4"/>
          <w:sz w:val="24"/>
          <w:szCs w:val="24"/>
          <w:lang w:eastAsia="tr-TR"/>
        </w:rPr>
        <w:t xml:space="preserve"> </w:t>
      </w:r>
      <w:r w:rsidRPr="00F15C6C">
        <w:rPr>
          <w:rFonts w:ascii="Palatino Linotype" w:eastAsia="Times New Roman" w:hAnsi="Palatino Linotype" w:cs="Times New Roman"/>
          <w:color w:val="000000"/>
          <w:sz w:val="24"/>
          <w:szCs w:val="24"/>
          <w:lang w:eastAsia="tr-TR"/>
        </w:rPr>
        <w:t>virgülden</w:t>
      </w:r>
      <w:r w:rsidRPr="00F15C6C">
        <w:rPr>
          <w:rFonts w:ascii="Palatino Linotype" w:eastAsia="Times New Roman" w:hAnsi="Palatino Linotype" w:cs="Times New Roman"/>
          <w:color w:val="000000"/>
          <w:spacing w:val="4"/>
          <w:sz w:val="24"/>
          <w:szCs w:val="24"/>
          <w:lang w:eastAsia="tr-TR"/>
        </w:rPr>
        <w:t xml:space="preserve"> </w:t>
      </w:r>
      <w:r w:rsidRPr="00F15C6C">
        <w:rPr>
          <w:rFonts w:ascii="Palatino Linotype" w:eastAsia="Times New Roman" w:hAnsi="Palatino Linotype" w:cs="Times New Roman"/>
          <w:color w:val="000000"/>
          <w:sz w:val="24"/>
          <w:szCs w:val="24"/>
          <w:lang w:eastAsia="tr-TR"/>
        </w:rPr>
        <w:t>ve</w:t>
      </w:r>
      <w:r w:rsidRPr="00F15C6C">
        <w:rPr>
          <w:rFonts w:ascii="Palatino Linotype" w:eastAsia="Times New Roman" w:hAnsi="Palatino Linotype" w:cs="Times New Roman"/>
          <w:color w:val="000000"/>
          <w:spacing w:val="11"/>
          <w:sz w:val="24"/>
          <w:szCs w:val="24"/>
          <w:lang w:eastAsia="tr-TR"/>
        </w:rPr>
        <w:t xml:space="preserve"> </w:t>
      </w:r>
      <w:r w:rsidRPr="00F15C6C">
        <w:rPr>
          <w:rFonts w:ascii="Palatino Linotype" w:eastAsia="Times New Roman" w:hAnsi="Palatino Linotype" w:cs="Times New Roman"/>
          <w:color w:val="000000"/>
          <w:sz w:val="24"/>
          <w:szCs w:val="24"/>
          <w:lang w:eastAsia="tr-TR"/>
        </w:rPr>
        <w:t>noktadan</w:t>
      </w:r>
      <w:r w:rsidRPr="00F15C6C">
        <w:rPr>
          <w:rFonts w:ascii="Palatino Linotype" w:eastAsia="Times New Roman" w:hAnsi="Palatino Linotype" w:cs="Times New Roman"/>
          <w:color w:val="000000"/>
          <w:spacing w:val="4"/>
          <w:sz w:val="24"/>
          <w:szCs w:val="24"/>
          <w:lang w:eastAsia="tr-TR"/>
        </w:rPr>
        <w:t xml:space="preserve"> </w:t>
      </w:r>
      <w:r w:rsidRPr="00F15C6C">
        <w:rPr>
          <w:rFonts w:ascii="Palatino Linotype" w:eastAsia="Times New Roman" w:hAnsi="Palatino Linotype" w:cs="Times New Roman"/>
          <w:color w:val="000000"/>
          <w:sz w:val="24"/>
          <w:szCs w:val="24"/>
          <w:lang w:eastAsia="tr-TR"/>
        </w:rPr>
        <w:t>sonra</w:t>
      </w:r>
      <w:r w:rsidRPr="00F15C6C">
        <w:rPr>
          <w:rFonts w:ascii="Palatino Linotype" w:eastAsia="Times New Roman" w:hAnsi="Palatino Linotype" w:cs="Times New Roman"/>
          <w:color w:val="000000"/>
          <w:spacing w:val="8"/>
          <w:sz w:val="24"/>
          <w:szCs w:val="24"/>
          <w:lang w:eastAsia="tr-TR"/>
        </w:rPr>
        <w:t xml:space="preserve"> </w:t>
      </w:r>
      <w:r w:rsidRPr="00F15C6C">
        <w:rPr>
          <w:rFonts w:ascii="Palatino Linotype" w:eastAsia="Times New Roman" w:hAnsi="Palatino Linotype" w:cs="Times New Roman"/>
          <w:color w:val="000000"/>
          <w:sz w:val="24"/>
          <w:szCs w:val="24"/>
          <w:lang w:eastAsia="tr-TR"/>
        </w:rPr>
        <w:t>bir</w:t>
      </w:r>
      <w:r w:rsidRPr="00F15C6C">
        <w:rPr>
          <w:rFonts w:ascii="Palatino Linotype" w:eastAsia="Times New Roman" w:hAnsi="Palatino Linotype" w:cs="Times New Roman"/>
          <w:color w:val="000000"/>
          <w:spacing w:val="10"/>
          <w:sz w:val="24"/>
          <w:szCs w:val="24"/>
          <w:lang w:eastAsia="tr-TR"/>
        </w:rPr>
        <w:t xml:space="preserve"> karakterlik boşluk </w:t>
      </w:r>
      <w:r w:rsidRPr="00F15C6C">
        <w:rPr>
          <w:rFonts w:ascii="Palatino Linotype" w:eastAsia="Times New Roman" w:hAnsi="Palatino Linotype" w:cs="Times New Roman"/>
          <w:color w:val="000000"/>
          <w:sz w:val="24"/>
          <w:szCs w:val="24"/>
          <w:lang w:eastAsia="tr-TR"/>
        </w:rPr>
        <w:t>veril</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z w:val="24"/>
          <w:szCs w:val="24"/>
          <w:lang w:eastAsia="tr-TR"/>
        </w:rPr>
        <w:t>elidir.</w:t>
      </w:r>
      <w:r w:rsidRPr="00F15C6C">
        <w:rPr>
          <w:rFonts w:ascii="Palatino Linotype" w:eastAsia="Times New Roman" w:hAnsi="Palatino Linotype" w:cs="Times New Roman"/>
          <w:sz w:val="24"/>
          <w:szCs w:val="24"/>
          <w:lang w:eastAsia="tr-TR"/>
        </w:rPr>
        <w:t xml:space="preserve"> </w:t>
      </w:r>
    </w:p>
    <w:p w14:paraId="3D17F052" w14:textId="77777777" w:rsidR="008009F9" w:rsidRPr="00F15C6C" w:rsidRDefault="008009F9" w:rsidP="00B9564D">
      <w:pPr>
        <w:autoSpaceDE w:val="0"/>
        <w:autoSpaceDN w:val="0"/>
        <w:adjustRightInd w:val="0"/>
        <w:spacing w:before="120" w:after="120" w:line="360" w:lineRule="exact"/>
        <w:jc w:val="both"/>
        <w:rPr>
          <w:rFonts w:ascii="Palatino Linotype" w:eastAsia="Times New Roman" w:hAnsi="Palatino Linotype" w:cs="Times New Roman"/>
          <w:color w:val="000000"/>
          <w:sz w:val="24"/>
          <w:szCs w:val="24"/>
          <w:lang w:eastAsia="tr-TR"/>
        </w:rPr>
      </w:pPr>
    </w:p>
    <w:p w14:paraId="5A6B4996" w14:textId="77777777" w:rsidR="008009F9" w:rsidRPr="00F15C6C" w:rsidRDefault="008009F9" w:rsidP="00B9564D">
      <w:pPr>
        <w:autoSpaceDE w:val="0"/>
        <w:autoSpaceDN w:val="0"/>
        <w:adjustRightInd w:val="0"/>
        <w:spacing w:before="120" w:after="120" w:line="360" w:lineRule="exact"/>
        <w:jc w:val="both"/>
        <w:rPr>
          <w:rFonts w:ascii="Palatino Linotype" w:eastAsia="Times New Roman" w:hAnsi="Palatino Linotype" w:cs="Times New Roman"/>
          <w:sz w:val="24"/>
          <w:szCs w:val="24"/>
          <w:u w:val="single"/>
          <w:lang w:eastAsia="tr-TR"/>
        </w:rPr>
      </w:pPr>
      <w:r w:rsidRPr="00F15C6C">
        <w:rPr>
          <w:rFonts w:ascii="Palatino Linotype" w:eastAsia="Times New Roman" w:hAnsi="Palatino Linotype" w:cs="Times New Roman"/>
          <w:sz w:val="24"/>
          <w:szCs w:val="24"/>
          <w:u w:val="single"/>
          <w:lang w:eastAsia="tr-TR"/>
        </w:rPr>
        <w:t>Satır aralıkları</w:t>
      </w:r>
    </w:p>
    <w:p w14:paraId="60F2EA7D" w14:textId="77777777" w:rsidR="008009F9" w:rsidRPr="00F15C6C" w:rsidRDefault="008009F9" w:rsidP="00B9564D">
      <w:pPr>
        <w:autoSpaceDE w:val="0"/>
        <w:autoSpaceDN w:val="0"/>
        <w:adjustRightInd w:val="0"/>
        <w:spacing w:before="120" w:after="120" w:line="360" w:lineRule="exact"/>
        <w:jc w:val="both"/>
        <w:rPr>
          <w:rFonts w:ascii="Palatino Linotype" w:eastAsia="Times New Roman" w:hAnsi="Palatino Linotype" w:cs="Times New Roman"/>
          <w:sz w:val="24"/>
          <w:szCs w:val="24"/>
          <w:u w:val="single"/>
          <w:lang w:eastAsia="tr-TR"/>
        </w:rPr>
      </w:pPr>
    </w:p>
    <w:p w14:paraId="621AA5EF" w14:textId="77777777" w:rsidR="008009F9" w:rsidRDefault="008009F9" w:rsidP="00B9564D">
      <w:pPr>
        <w:autoSpaceDE w:val="0"/>
        <w:autoSpaceDN w:val="0"/>
        <w:adjustRightInd w:val="0"/>
        <w:spacing w:before="120" w:after="120" w:line="360" w:lineRule="exact"/>
        <w:jc w:val="both"/>
        <w:rPr>
          <w:rFonts w:ascii="Palatino Linotype" w:eastAsia="Times New Roman" w:hAnsi="Palatino Linotype" w:cs="Times New Roman"/>
          <w:sz w:val="24"/>
          <w:szCs w:val="24"/>
          <w:lang w:eastAsia="tr-TR"/>
        </w:rPr>
      </w:pPr>
      <w:r w:rsidRPr="00F15C6C">
        <w:rPr>
          <w:rFonts w:ascii="Palatino Linotype" w:eastAsia="Times New Roman" w:hAnsi="Palatino Linotype" w:cs="Times New Roman"/>
          <w:sz w:val="24"/>
          <w:szCs w:val="24"/>
          <w:lang w:eastAsia="tr-TR"/>
        </w:rPr>
        <w:t>Paragraflar sayfanın sol kenarından ve girinti verilmeden başlamalıdır. Pa</w:t>
      </w:r>
      <w:r w:rsidR="00B9564D">
        <w:rPr>
          <w:rFonts w:ascii="Palatino Linotype" w:eastAsia="Times New Roman" w:hAnsi="Palatino Linotype" w:cs="Times New Roman"/>
          <w:sz w:val="24"/>
          <w:szCs w:val="24"/>
          <w:lang w:eastAsia="tr-TR"/>
        </w:rPr>
        <w:t xml:space="preserve">ragraflar arasındaki geçişte </w:t>
      </w:r>
      <w:r w:rsidR="00D241D0">
        <w:rPr>
          <w:rFonts w:ascii="Palatino Linotype" w:hAnsi="Palatino Linotype" w:cs="Times New Roman"/>
          <w:sz w:val="24"/>
          <w:szCs w:val="24"/>
        </w:rPr>
        <w:t xml:space="preserve">Paragraf aralıkları </w:t>
      </w:r>
      <w:r w:rsidR="00D241D0" w:rsidRPr="002B4054">
        <w:rPr>
          <w:rFonts w:ascii="Palatino Linotype" w:hAnsi="Palatino Linotype" w:cs="Times New Roman"/>
          <w:b/>
          <w:sz w:val="24"/>
          <w:szCs w:val="24"/>
        </w:rPr>
        <w:t>önce 6nk</w:t>
      </w:r>
      <w:r w:rsidR="00D241D0">
        <w:rPr>
          <w:rFonts w:ascii="Palatino Linotype" w:hAnsi="Palatino Linotype" w:cs="Times New Roman"/>
          <w:sz w:val="24"/>
          <w:szCs w:val="24"/>
        </w:rPr>
        <w:t xml:space="preserve"> ve </w:t>
      </w:r>
      <w:r w:rsidR="00D241D0" w:rsidRPr="002B4054">
        <w:rPr>
          <w:rFonts w:ascii="Palatino Linotype" w:hAnsi="Palatino Linotype" w:cs="Times New Roman"/>
          <w:b/>
          <w:sz w:val="24"/>
          <w:szCs w:val="24"/>
        </w:rPr>
        <w:t>sonra</w:t>
      </w:r>
      <w:r w:rsidR="00D241D0">
        <w:rPr>
          <w:rFonts w:ascii="Palatino Linotype" w:hAnsi="Palatino Linotype" w:cs="Times New Roman"/>
          <w:sz w:val="24"/>
          <w:szCs w:val="24"/>
        </w:rPr>
        <w:t xml:space="preserve"> </w:t>
      </w:r>
      <w:r w:rsidR="00D241D0" w:rsidRPr="002B4054">
        <w:rPr>
          <w:rFonts w:ascii="Palatino Linotype" w:hAnsi="Palatino Linotype" w:cs="Times New Roman"/>
          <w:b/>
          <w:sz w:val="24"/>
          <w:szCs w:val="24"/>
        </w:rPr>
        <w:t>6nk</w:t>
      </w:r>
      <w:r w:rsidR="00D241D0">
        <w:rPr>
          <w:rFonts w:ascii="Palatino Linotype" w:hAnsi="Palatino Linotype" w:cs="Times New Roman"/>
          <w:sz w:val="24"/>
          <w:szCs w:val="24"/>
        </w:rPr>
        <w:t xml:space="preserve"> olarak </w:t>
      </w:r>
      <w:r w:rsidR="00D241D0" w:rsidRPr="00F15C6C">
        <w:rPr>
          <w:rFonts w:ascii="Palatino Linotype" w:eastAsia="Times New Roman" w:hAnsi="Palatino Linotype" w:cs="Times New Roman"/>
          <w:color w:val="000000"/>
          <w:sz w:val="24"/>
          <w:szCs w:val="24"/>
          <w:lang w:eastAsia="tr-TR"/>
        </w:rPr>
        <w:t>kulla</w:t>
      </w:r>
      <w:r w:rsidR="00D241D0" w:rsidRPr="00F15C6C">
        <w:rPr>
          <w:rFonts w:ascii="Palatino Linotype" w:eastAsia="Times New Roman" w:hAnsi="Palatino Linotype" w:cs="Times New Roman"/>
          <w:color w:val="000000"/>
          <w:spacing w:val="-1"/>
          <w:sz w:val="24"/>
          <w:szCs w:val="24"/>
          <w:lang w:eastAsia="tr-TR"/>
        </w:rPr>
        <w:t>n</w:t>
      </w:r>
      <w:r w:rsidR="00D241D0" w:rsidRPr="00F15C6C">
        <w:rPr>
          <w:rFonts w:ascii="Palatino Linotype" w:eastAsia="Times New Roman" w:hAnsi="Palatino Linotype" w:cs="Times New Roman"/>
          <w:color w:val="000000"/>
          <w:spacing w:val="1"/>
          <w:sz w:val="24"/>
          <w:szCs w:val="24"/>
          <w:lang w:eastAsia="tr-TR"/>
        </w:rPr>
        <w:t>ı</w:t>
      </w:r>
      <w:r w:rsidR="00D241D0" w:rsidRPr="00F15C6C">
        <w:rPr>
          <w:rFonts w:ascii="Palatino Linotype" w:eastAsia="Times New Roman" w:hAnsi="Palatino Linotype" w:cs="Times New Roman"/>
          <w:color w:val="000000"/>
          <w:sz w:val="24"/>
          <w:szCs w:val="24"/>
          <w:lang w:eastAsia="tr-TR"/>
        </w:rPr>
        <w:t>l</w:t>
      </w:r>
      <w:r w:rsidR="00D241D0" w:rsidRPr="00F15C6C">
        <w:rPr>
          <w:rFonts w:ascii="Palatino Linotype" w:eastAsia="Times New Roman" w:hAnsi="Palatino Linotype" w:cs="Times New Roman"/>
          <w:color w:val="000000"/>
          <w:spacing w:val="-2"/>
          <w:sz w:val="24"/>
          <w:szCs w:val="24"/>
          <w:lang w:eastAsia="tr-TR"/>
        </w:rPr>
        <w:t>m</w:t>
      </w:r>
      <w:r w:rsidR="00D241D0" w:rsidRPr="00F15C6C">
        <w:rPr>
          <w:rFonts w:ascii="Palatino Linotype" w:eastAsia="Times New Roman" w:hAnsi="Palatino Linotype" w:cs="Times New Roman"/>
          <w:color w:val="000000"/>
          <w:sz w:val="24"/>
          <w:szCs w:val="24"/>
          <w:lang w:eastAsia="tr-TR"/>
        </w:rPr>
        <w:t>al</w:t>
      </w:r>
      <w:r w:rsidR="00D241D0" w:rsidRPr="00F15C6C">
        <w:rPr>
          <w:rFonts w:ascii="Palatino Linotype" w:eastAsia="Times New Roman" w:hAnsi="Palatino Linotype" w:cs="Times New Roman"/>
          <w:color w:val="000000"/>
          <w:spacing w:val="-1"/>
          <w:sz w:val="24"/>
          <w:szCs w:val="24"/>
          <w:lang w:eastAsia="tr-TR"/>
        </w:rPr>
        <w:t>ı</w:t>
      </w:r>
      <w:r w:rsidR="00D241D0" w:rsidRPr="00F15C6C">
        <w:rPr>
          <w:rFonts w:ascii="Palatino Linotype" w:eastAsia="Times New Roman" w:hAnsi="Palatino Linotype" w:cs="Times New Roman"/>
          <w:color w:val="000000"/>
          <w:sz w:val="24"/>
          <w:szCs w:val="24"/>
          <w:lang w:eastAsia="tr-TR"/>
        </w:rPr>
        <w:t>d</w:t>
      </w:r>
      <w:r w:rsidR="00D241D0" w:rsidRPr="00F15C6C">
        <w:rPr>
          <w:rFonts w:ascii="Palatino Linotype" w:eastAsia="Times New Roman" w:hAnsi="Palatino Linotype" w:cs="Times New Roman"/>
          <w:color w:val="000000"/>
          <w:spacing w:val="1"/>
          <w:sz w:val="24"/>
          <w:szCs w:val="24"/>
          <w:lang w:eastAsia="tr-TR"/>
        </w:rPr>
        <w:t>ı</w:t>
      </w:r>
      <w:r w:rsidR="00D241D0" w:rsidRPr="00F15C6C">
        <w:rPr>
          <w:rFonts w:ascii="Palatino Linotype" w:eastAsia="Times New Roman" w:hAnsi="Palatino Linotype" w:cs="Times New Roman"/>
          <w:color w:val="000000"/>
          <w:sz w:val="24"/>
          <w:szCs w:val="24"/>
          <w:lang w:eastAsia="tr-TR"/>
        </w:rPr>
        <w:t>r.</w:t>
      </w:r>
    </w:p>
    <w:p w14:paraId="335CAA93" w14:textId="77777777" w:rsidR="00D241D0" w:rsidRPr="00F15C6C" w:rsidRDefault="00D241D0" w:rsidP="00D241D0">
      <w:pPr>
        <w:widowControl w:val="0"/>
        <w:autoSpaceDE w:val="0"/>
        <w:autoSpaceDN w:val="0"/>
        <w:adjustRightInd w:val="0"/>
        <w:spacing w:before="120" w:after="120" w:line="360" w:lineRule="exact"/>
        <w:jc w:val="both"/>
        <w:rPr>
          <w:rFonts w:ascii="Palatino Linotype" w:eastAsia="Times New Roman" w:hAnsi="Palatino Linotype" w:cs="Times New Roman"/>
          <w:color w:val="000000"/>
          <w:sz w:val="24"/>
          <w:szCs w:val="24"/>
          <w:lang w:eastAsia="tr-TR"/>
        </w:rPr>
      </w:pPr>
    </w:p>
    <w:p w14:paraId="0508A0B3" w14:textId="77777777" w:rsidR="00D241D0" w:rsidRPr="00F15C6C" w:rsidRDefault="00D241D0" w:rsidP="00B9564D">
      <w:pPr>
        <w:autoSpaceDE w:val="0"/>
        <w:autoSpaceDN w:val="0"/>
        <w:adjustRightInd w:val="0"/>
        <w:spacing w:before="120" w:after="120" w:line="360" w:lineRule="exact"/>
        <w:jc w:val="both"/>
        <w:rPr>
          <w:rFonts w:ascii="Palatino Linotype" w:eastAsia="Times New Roman" w:hAnsi="Palatino Linotype" w:cs="Times New Roman"/>
          <w:sz w:val="24"/>
          <w:szCs w:val="24"/>
          <w:lang w:eastAsia="tr-TR"/>
        </w:rPr>
      </w:pPr>
    </w:p>
    <w:p w14:paraId="37099798" w14:textId="77777777" w:rsidR="008009F9" w:rsidRPr="00F15C6C" w:rsidRDefault="008009F9" w:rsidP="00B9564D">
      <w:pPr>
        <w:autoSpaceDE w:val="0"/>
        <w:autoSpaceDN w:val="0"/>
        <w:adjustRightInd w:val="0"/>
        <w:spacing w:before="120" w:after="120" w:line="360" w:lineRule="exact"/>
        <w:jc w:val="both"/>
        <w:rPr>
          <w:rFonts w:ascii="Palatino Linotype" w:eastAsia="Times New Roman" w:hAnsi="Palatino Linotype" w:cs="Times New Roman"/>
          <w:sz w:val="24"/>
          <w:szCs w:val="24"/>
          <w:lang w:eastAsia="tr-TR"/>
        </w:rPr>
      </w:pPr>
    </w:p>
    <w:p w14:paraId="06096E46" w14:textId="77777777" w:rsidR="008009F9" w:rsidRPr="00F15C6C" w:rsidRDefault="008009F9" w:rsidP="00B9564D">
      <w:pPr>
        <w:spacing w:before="120" w:after="120" w:line="360" w:lineRule="exact"/>
        <w:jc w:val="both"/>
        <w:rPr>
          <w:rFonts w:ascii="Palatino Linotype" w:hAnsi="Palatino Linotype"/>
          <w:sz w:val="24"/>
          <w:szCs w:val="24"/>
        </w:rPr>
      </w:pPr>
      <w:r w:rsidRPr="00F15C6C">
        <w:rPr>
          <w:rFonts w:ascii="Palatino Linotype" w:eastAsia="Times New Roman" w:hAnsi="Palatino Linotype" w:cs="Times New Roman"/>
          <w:color w:val="000000"/>
          <w:sz w:val="24"/>
          <w:szCs w:val="24"/>
          <w:lang w:eastAsia="tr-TR"/>
        </w:rPr>
        <w:t>Bitki</w:t>
      </w:r>
      <w:r w:rsidRPr="00F15C6C">
        <w:rPr>
          <w:rFonts w:ascii="Palatino Linotype" w:eastAsia="Times New Roman" w:hAnsi="Palatino Linotype" w:cs="Times New Roman"/>
          <w:color w:val="000000"/>
          <w:spacing w:val="28"/>
          <w:sz w:val="24"/>
          <w:szCs w:val="24"/>
          <w:lang w:eastAsia="tr-TR"/>
        </w:rPr>
        <w:t xml:space="preserve"> </w:t>
      </w:r>
      <w:r w:rsidRPr="00F15C6C">
        <w:rPr>
          <w:rFonts w:ascii="Palatino Linotype" w:eastAsia="Times New Roman" w:hAnsi="Palatino Linotype" w:cs="Times New Roman"/>
          <w:color w:val="000000"/>
          <w:sz w:val="24"/>
          <w:szCs w:val="24"/>
          <w:lang w:eastAsia="tr-TR"/>
        </w:rPr>
        <w:t>ve</w:t>
      </w:r>
      <w:r w:rsidRPr="00F15C6C">
        <w:rPr>
          <w:rFonts w:ascii="Palatino Linotype" w:eastAsia="Times New Roman" w:hAnsi="Palatino Linotype" w:cs="Times New Roman"/>
          <w:color w:val="000000"/>
          <w:spacing w:val="31"/>
          <w:sz w:val="24"/>
          <w:szCs w:val="24"/>
          <w:lang w:eastAsia="tr-TR"/>
        </w:rPr>
        <w:t xml:space="preserve"> </w:t>
      </w:r>
      <w:r w:rsidRPr="00F15C6C">
        <w:rPr>
          <w:rFonts w:ascii="Palatino Linotype" w:eastAsia="Times New Roman" w:hAnsi="Palatino Linotype" w:cs="Times New Roman"/>
          <w:color w:val="000000"/>
          <w:sz w:val="24"/>
          <w:szCs w:val="24"/>
          <w:lang w:eastAsia="tr-TR"/>
        </w:rPr>
        <w:t>hayvanla</w:t>
      </w:r>
      <w:r w:rsidRPr="00F15C6C">
        <w:rPr>
          <w:rFonts w:ascii="Palatino Linotype" w:eastAsia="Times New Roman" w:hAnsi="Palatino Linotype" w:cs="Times New Roman"/>
          <w:color w:val="000000"/>
          <w:spacing w:val="-1"/>
          <w:sz w:val="24"/>
          <w:szCs w:val="24"/>
          <w:lang w:eastAsia="tr-TR"/>
        </w:rPr>
        <w:t>r</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n</w:t>
      </w:r>
      <w:r w:rsidRPr="00F15C6C">
        <w:rPr>
          <w:rFonts w:ascii="Palatino Linotype" w:eastAsia="Times New Roman" w:hAnsi="Palatino Linotype" w:cs="Times New Roman"/>
          <w:color w:val="000000"/>
          <w:spacing w:val="22"/>
          <w:sz w:val="24"/>
          <w:szCs w:val="24"/>
          <w:lang w:eastAsia="tr-TR"/>
        </w:rPr>
        <w:t xml:space="preserve"> </w:t>
      </w:r>
      <w:r w:rsidRPr="00F15C6C">
        <w:rPr>
          <w:rFonts w:ascii="Palatino Linotype" w:eastAsia="Times New Roman" w:hAnsi="Palatino Linotype" w:cs="Times New Roman"/>
          <w:color w:val="000000"/>
          <w:sz w:val="24"/>
          <w:szCs w:val="24"/>
          <w:lang w:eastAsia="tr-TR"/>
        </w:rPr>
        <w:t>Latin</w:t>
      </w:r>
      <w:r w:rsidRPr="00F15C6C">
        <w:rPr>
          <w:rFonts w:ascii="Palatino Linotype" w:eastAsia="Times New Roman" w:hAnsi="Palatino Linotype" w:cs="Times New Roman"/>
          <w:color w:val="000000"/>
          <w:spacing w:val="-1"/>
          <w:sz w:val="24"/>
          <w:szCs w:val="24"/>
          <w:lang w:eastAsia="tr-TR"/>
        </w:rPr>
        <w:t>c</w:t>
      </w:r>
      <w:r w:rsidRPr="00F15C6C">
        <w:rPr>
          <w:rFonts w:ascii="Palatino Linotype" w:eastAsia="Times New Roman" w:hAnsi="Palatino Linotype" w:cs="Times New Roman"/>
          <w:color w:val="000000"/>
          <w:sz w:val="24"/>
          <w:szCs w:val="24"/>
          <w:lang w:eastAsia="tr-TR"/>
        </w:rPr>
        <w:t>e</w:t>
      </w:r>
      <w:r w:rsidRPr="00F15C6C">
        <w:rPr>
          <w:rFonts w:ascii="Palatino Linotype" w:eastAsia="Times New Roman" w:hAnsi="Palatino Linotype" w:cs="Times New Roman"/>
          <w:color w:val="000000"/>
          <w:spacing w:val="26"/>
          <w:sz w:val="24"/>
          <w:szCs w:val="24"/>
          <w:lang w:eastAsia="tr-TR"/>
        </w:rPr>
        <w:t xml:space="preserve"> </w:t>
      </w:r>
      <w:r w:rsidRPr="00F15C6C">
        <w:rPr>
          <w:rFonts w:ascii="Palatino Linotype" w:eastAsia="Times New Roman" w:hAnsi="Palatino Linotype" w:cs="Times New Roman"/>
          <w:color w:val="000000"/>
          <w:sz w:val="24"/>
          <w:szCs w:val="24"/>
          <w:lang w:eastAsia="tr-TR"/>
        </w:rPr>
        <w:t>isi</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z w:val="24"/>
          <w:szCs w:val="24"/>
          <w:lang w:eastAsia="tr-TR"/>
        </w:rPr>
        <w:t>leri</w:t>
      </w:r>
      <w:r w:rsidRPr="00F15C6C">
        <w:rPr>
          <w:rFonts w:ascii="Palatino Linotype" w:eastAsia="Times New Roman" w:hAnsi="Palatino Linotype" w:cs="Times New Roman"/>
          <w:color w:val="000000"/>
          <w:spacing w:val="-1"/>
          <w:sz w:val="24"/>
          <w:szCs w:val="24"/>
          <w:lang w:eastAsia="tr-TR"/>
        </w:rPr>
        <w:t>n</w:t>
      </w:r>
      <w:r w:rsidRPr="00F15C6C">
        <w:rPr>
          <w:rFonts w:ascii="Palatino Linotype" w:eastAsia="Times New Roman" w:hAnsi="Palatino Linotype" w:cs="Times New Roman"/>
          <w:color w:val="000000"/>
          <w:spacing w:val="1"/>
          <w:sz w:val="24"/>
          <w:szCs w:val="24"/>
          <w:lang w:eastAsia="tr-TR"/>
        </w:rPr>
        <w:t>i</w:t>
      </w:r>
      <w:r w:rsidRPr="00F15C6C">
        <w:rPr>
          <w:rFonts w:ascii="Palatino Linotype" w:eastAsia="Times New Roman" w:hAnsi="Palatino Linotype" w:cs="Times New Roman"/>
          <w:color w:val="000000"/>
          <w:sz w:val="24"/>
          <w:szCs w:val="24"/>
          <w:lang w:eastAsia="tr-TR"/>
        </w:rPr>
        <w:t>n</w:t>
      </w:r>
      <w:r w:rsidRPr="00F15C6C">
        <w:rPr>
          <w:rFonts w:ascii="Palatino Linotype" w:eastAsia="Times New Roman" w:hAnsi="Palatino Linotype" w:cs="Times New Roman"/>
          <w:color w:val="000000"/>
          <w:spacing w:val="23"/>
          <w:sz w:val="24"/>
          <w:szCs w:val="24"/>
          <w:lang w:eastAsia="tr-TR"/>
        </w:rPr>
        <w:t xml:space="preserve"> </w:t>
      </w:r>
      <w:r w:rsidRPr="00F15C6C">
        <w:rPr>
          <w:rFonts w:ascii="Palatino Linotype" w:eastAsia="Times New Roman" w:hAnsi="Palatino Linotype" w:cs="Times New Roman"/>
          <w:color w:val="000000"/>
          <w:sz w:val="24"/>
          <w:szCs w:val="24"/>
          <w:lang w:eastAsia="tr-TR"/>
        </w:rPr>
        <w:t>yaz</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nda</w:t>
      </w:r>
      <w:r w:rsidRPr="00F15C6C">
        <w:rPr>
          <w:rFonts w:ascii="Palatino Linotype" w:eastAsia="Times New Roman" w:hAnsi="Palatino Linotype" w:cs="Times New Roman"/>
          <w:color w:val="000000"/>
          <w:spacing w:val="23"/>
          <w:sz w:val="24"/>
          <w:szCs w:val="24"/>
          <w:lang w:eastAsia="tr-TR"/>
        </w:rPr>
        <w:t xml:space="preserve"> </w:t>
      </w:r>
      <w:r w:rsidRPr="00F15C6C">
        <w:rPr>
          <w:rFonts w:ascii="Palatino Linotype" w:eastAsia="Times New Roman" w:hAnsi="Palatino Linotype" w:cs="Times New Roman"/>
          <w:color w:val="000000"/>
          <w:sz w:val="24"/>
          <w:szCs w:val="24"/>
          <w:lang w:eastAsia="tr-TR"/>
        </w:rPr>
        <w:t>her</w:t>
      </w:r>
      <w:r w:rsidRPr="00F15C6C">
        <w:rPr>
          <w:rFonts w:ascii="Palatino Linotype" w:eastAsia="Times New Roman" w:hAnsi="Palatino Linotype" w:cs="Times New Roman"/>
          <w:color w:val="000000"/>
          <w:spacing w:val="30"/>
          <w:sz w:val="24"/>
          <w:szCs w:val="24"/>
          <w:lang w:eastAsia="tr-TR"/>
        </w:rPr>
        <w:t xml:space="preserve"> </w:t>
      </w:r>
      <w:r w:rsidRPr="00F15C6C">
        <w:rPr>
          <w:rFonts w:ascii="Palatino Linotype" w:eastAsia="Times New Roman" w:hAnsi="Palatino Linotype" w:cs="Times New Roman"/>
          <w:color w:val="000000"/>
          <w:sz w:val="24"/>
          <w:szCs w:val="24"/>
          <w:lang w:eastAsia="tr-TR"/>
        </w:rPr>
        <w:t>bilim</w:t>
      </w:r>
      <w:r w:rsidRPr="00F15C6C">
        <w:rPr>
          <w:rFonts w:ascii="Palatino Linotype" w:eastAsia="Times New Roman" w:hAnsi="Palatino Linotype" w:cs="Times New Roman"/>
          <w:color w:val="000000"/>
          <w:spacing w:val="26"/>
          <w:sz w:val="24"/>
          <w:szCs w:val="24"/>
          <w:lang w:eastAsia="tr-TR"/>
        </w:rPr>
        <w:t xml:space="preserve"> </w:t>
      </w:r>
      <w:r w:rsidRPr="00F15C6C">
        <w:rPr>
          <w:rFonts w:ascii="Palatino Linotype" w:eastAsia="Times New Roman" w:hAnsi="Palatino Linotype" w:cs="Times New Roman"/>
          <w:color w:val="000000"/>
          <w:sz w:val="24"/>
          <w:szCs w:val="24"/>
          <w:lang w:eastAsia="tr-TR"/>
        </w:rPr>
        <w:t>dal</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ndaki</w:t>
      </w:r>
      <w:r w:rsidRPr="00F15C6C">
        <w:rPr>
          <w:rFonts w:ascii="Palatino Linotype" w:eastAsia="Times New Roman" w:hAnsi="Palatino Linotype" w:cs="Times New Roman"/>
          <w:color w:val="000000"/>
          <w:spacing w:val="24"/>
          <w:sz w:val="24"/>
          <w:szCs w:val="24"/>
          <w:lang w:eastAsia="tr-TR"/>
        </w:rPr>
        <w:t xml:space="preserve"> </w:t>
      </w:r>
      <w:r w:rsidRPr="00F15C6C">
        <w:rPr>
          <w:rFonts w:ascii="Palatino Linotype" w:eastAsia="Times New Roman" w:hAnsi="Palatino Linotype" w:cs="Times New Roman"/>
          <w:color w:val="000000"/>
          <w:sz w:val="24"/>
          <w:szCs w:val="24"/>
          <w:lang w:eastAsia="tr-TR"/>
        </w:rPr>
        <w:t>adland</w:t>
      </w:r>
      <w:r w:rsidRPr="00F15C6C">
        <w:rPr>
          <w:rFonts w:ascii="Palatino Linotype" w:eastAsia="Times New Roman" w:hAnsi="Palatino Linotype" w:cs="Times New Roman"/>
          <w:color w:val="000000"/>
          <w:spacing w:val="-1"/>
          <w:sz w:val="24"/>
          <w:szCs w:val="24"/>
          <w:lang w:eastAsia="tr-TR"/>
        </w:rPr>
        <w:t xml:space="preserve">ırma </w:t>
      </w:r>
      <w:r w:rsidRPr="00F15C6C">
        <w:rPr>
          <w:rFonts w:ascii="Palatino Linotype" w:eastAsia="Times New Roman" w:hAnsi="Palatino Linotype" w:cs="Times New Roman"/>
          <w:color w:val="000000"/>
          <w:sz w:val="24"/>
          <w:szCs w:val="24"/>
          <w:lang w:eastAsia="tr-TR"/>
        </w:rPr>
        <w:t>kodla</w:t>
      </w:r>
      <w:r w:rsidRPr="00F15C6C">
        <w:rPr>
          <w:rFonts w:ascii="Palatino Linotype" w:eastAsia="Times New Roman" w:hAnsi="Palatino Linotype" w:cs="Times New Roman"/>
          <w:color w:val="000000"/>
          <w:spacing w:val="-1"/>
          <w:sz w:val="24"/>
          <w:szCs w:val="24"/>
          <w:lang w:eastAsia="tr-TR"/>
        </w:rPr>
        <w:t>r</w:t>
      </w:r>
      <w:r w:rsidRPr="00F15C6C">
        <w:rPr>
          <w:rFonts w:ascii="Palatino Linotype" w:eastAsia="Times New Roman" w:hAnsi="Palatino Linotype" w:cs="Times New Roman"/>
          <w:color w:val="000000"/>
          <w:sz w:val="24"/>
          <w:szCs w:val="24"/>
          <w:lang w:eastAsia="tr-TR"/>
        </w:rPr>
        <w:t>ı</w:t>
      </w:r>
      <w:r w:rsidRPr="00F15C6C">
        <w:rPr>
          <w:rFonts w:ascii="Palatino Linotype" w:eastAsia="Times New Roman" w:hAnsi="Palatino Linotype" w:cs="Times New Roman"/>
          <w:color w:val="000000"/>
          <w:spacing w:val="-7"/>
          <w:sz w:val="24"/>
          <w:szCs w:val="24"/>
          <w:lang w:eastAsia="tr-TR"/>
        </w:rPr>
        <w:t xml:space="preserve"> </w:t>
      </w:r>
      <w:r w:rsidRPr="00F15C6C">
        <w:rPr>
          <w:rFonts w:ascii="Palatino Linotype" w:eastAsia="Times New Roman" w:hAnsi="Palatino Linotype" w:cs="Times New Roman"/>
          <w:color w:val="000000"/>
          <w:sz w:val="24"/>
          <w:szCs w:val="24"/>
          <w:lang w:eastAsia="tr-TR"/>
        </w:rPr>
        <w:t>esas</w:t>
      </w:r>
      <w:r w:rsidRPr="00F15C6C">
        <w:rPr>
          <w:rFonts w:ascii="Palatino Linotype" w:eastAsia="Times New Roman" w:hAnsi="Palatino Linotype" w:cs="Times New Roman"/>
          <w:color w:val="000000"/>
          <w:spacing w:val="-4"/>
          <w:sz w:val="24"/>
          <w:szCs w:val="24"/>
          <w:lang w:eastAsia="tr-TR"/>
        </w:rPr>
        <w:t xml:space="preserve"> </w:t>
      </w:r>
      <w:r w:rsidRPr="00F15C6C">
        <w:rPr>
          <w:rFonts w:ascii="Palatino Linotype" w:eastAsia="Times New Roman" w:hAnsi="Palatino Linotype" w:cs="Times New Roman"/>
          <w:color w:val="000000"/>
          <w:sz w:val="24"/>
          <w:szCs w:val="24"/>
          <w:lang w:eastAsia="tr-TR"/>
        </w:rPr>
        <w:t>a</w:t>
      </w:r>
      <w:r w:rsidRPr="00F15C6C">
        <w:rPr>
          <w:rFonts w:ascii="Palatino Linotype" w:eastAsia="Times New Roman" w:hAnsi="Palatino Linotype" w:cs="Times New Roman"/>
          <w:color w:val="000000"/>
          <w:spacing w:val="1"/>
          <w:sz w:val="24"/>
          <w:szCs w:val="24"/>
          <w:lang w:eastAsia="tr-TR"/>
        </w:rPr>
        <w:t>lı</w:t>
      </w:r>
      <w:r w:rsidRPr="00F15C6C">
        <w:rPr>
          <w:rFonts w:ascii="Palatino Linotype" w:eastAsia="Times New Roman" w:hAnsi="Palatino Linotype" w:cs="Times New Roman"/>
          <w:color w:val="000000"/>
          <w:spacing w:val="-1"/>
          <w:sz w:val="24"/>
          <w:szCs w:val="24"/>
          <w:lang w:eastAsia="tr-TR"/>
        </w:rPr>
        <w:t>n</w:t>
      </w:r>
      <w:r w:rsidRPr="00F15C6C">
        <w:rPr>
          <w:rFonts w:ascii="Palatino Linotype" w:eastAsia="Times New Roman" w:hAnsi="Palatino Linotype" w:cs="Times New Roman"/>
          <w:color w:val="000000"/>
          <w:spacing w:val="1"/>
          <w:sz w:val="24"/>
          <w:szCs w:val="24"/>
          <w:lang w:eastAsia="tr-TR"/>
        </w:rPr>
        <w:t>ır.</w:t>
      </w:r>
    </w:p>
    <w:p w14:paraId="32D834EB" w14:textId="77777777" w:rsidR="008009F9" w:rsidRPr="00F15C6C" w:rsidRDefault="008009F9" w:rsidP="00B9564D">
      <w:pPr>
        <w:spacing w:before="120" w:after="120" w:line="360" w:lineRule="exact"/>
        <w:jc w:val="both"/>
        <w:rPr>
          <w:rFonts w:ascii="Palatino Linotype" w:hAnsi="Palatino Linotype"/>
          <w:sz w:val="24"/>
          <w:szCs w:val="24"/>
        </w:rPr>
      </w:pPr>
    </w:p>
    <w:p w14:paraId="2B72EBC5" w14:textId="77777777" w:rsidR="008009F9" w:rsidRPr="00F15C6C" w:rsidRDefault="008009F9" w:rsidP="00B9564D">
      <w:pPr>
        <w:keepNext/>
        <w:tabs>
          <w:tab w:val="left" w:pos="170"/>
        </w:tabs>
        <w:spacing w:before="120" w:after="120" w:line="360" w:lineRule="exact"/>
        <w:jc w:val="both"/>
        <w:outlineLvl w:val="1"/>
        <w:rPr>
          <w:rFonts w:ascii="Palatino Linotype" w:eastAsia="Times New Roman" w:hAnsi="Palatino Linotype" w:cs="Times New Roman"/>
          <w:b/>
          <w:sz w:val="24"/>
          <w:szCs w:val="24"/>
          <w:lang w:eastAsia="tr-TR"/>
        </w:rPr>
      </w:pPr>
      <w:bookmarkStart w:id="6" w:name="_Toc381717561"/>
      <w:r w:rsidRPr="00F15C6C">
        <w:rPr>
          <w:rFonts w:ascii="Palatino Linotype" w:eastAsia="Times New Roman" w:hAnsi="Palatino Linotype" w:cs="Times New Roman"/>
          <w:b/>
          <w:sz w:val="24"/>
          <w:szCs w:val="24"/>
          <w:lang w:eastAsia="tr-TR"/>
        </w:rPr>
        <w:t>3.4. Sayıların Yazılışı</w:t>
      </w:r>
      <w:bookmarkEnd w:id="6"/>
    </w:p>
    <w:p w14:paraId="72CBBA95" w14:textId="77777777" w:rsidR="008009F9" w:rsidRPr="00F15C6C" w:rsidRDefault="008009F9" w:rsidP="00B9564D">
      <w:pPr>
        <w:widowControl w:val="0"/>
        <w:tabs>
          <w:tab w:val="left" w:pos="2069"/>
        </w:tabs>
        <w:autoSpaceDE w:val="0"/>
        <w:autoSpaceDN w:val="0"/>
        <w:adjustRightInd w:val="0"/>
        <w:spacing w:before="120" w:after="120" w:line="360" w:lineRule="exact"/>
        <w:jc w:val="both"/>
        <w:rPr>
          <w:rFonts w:ascii="Palatino Linotype" w:eastAsia="Times New Roman" w:hAnsi="Palatino Linotype" w:cs="Times New Roman"/>
          <w:sz w:val="24"/>
          <w:szCs w:val="24"/>
          <w:lang w:eastAsia="tr-TR"/>
        </w:rPr>
      </w:pPr>
    </w:p>
    <w:p w14:paraId="0CC1D40D"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Times New Roman"/>
          <w:color w:val="000000"/>
          <w:sz w:val="24"/>
          <w:szCs w:val="24"/>
          <w:lang w:eastAsia="tr-TR"/>
        </w:rPr>
      </w:pPr>
      <w:r w:rsidRPr="00F15C6C">
        <w:rPr>
          <w:rFonts w:ascii="Palatino Linotype" w:eastAsia="Times New Roman" w:hAnsi="Palatino Linotype" w:cs="Times New Roman"/>
          <w:color w:val="000000"/>
          <w:sz w:val="24"/>
          <w:szCs w:val="24"/>
          <w:lang w:eastAsia="tr-TR"/>
        </w:rPr>
        <w:t>Ondalık Say</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l</w:t>
      </w:r>
      <w:r w:rsidRPr="00F15C6C">
        <w:rPr>
          <w:rFonts w:ascii="Palatino Linotype" w:eastAsia="Times New Roman" w:hAnsi="Palatino Linotype" w:cs="Times New Roman"/>
          <w:color w:val="000000"/>
          <w:spacing w:val="-1"/>
          <w:sz w:val="24"/>
          <w:szCs w:val="24"/>
          <w:lang w:eastAsia="tr-TR"/>
        </w:rPr>
        <w:t>a</w:t>
      </w:r>
      <w:r w:rsidRPr="00F15C6C">
        <w:rPr>
          <w:rFonts w:ascii="Palatino Linotype" w:eastAsia="Times New Roman" w:hAnsi="Palatino Linotype" w:cs="Times New Roman"/>
          <w:color w:val="000000"/>
          <w:sz w:val="24"/>
          <w:szCs w:val="24"/>
          <w:lang w:eastAsia="tr-TR"/>
        </w:rPr>
        <w:t>rın</w:t>
      </w:r>
      <w:r w:rsidRPr="00F15C6C">
        <w:rPr>
          <w:rFonts w:ascii="Palatino Linotype" w:eastAsia="Times New Roman" w:hAnsi="Palatino Linotype" w:cs="Times New Roman"/>
          <w:color w:val="000000"/>
          <w:spacing w:val="-7"/>
          <w:sz w:val="24"/>
          <w:szCs w:val="24"/>
          <w:lang w:eastAsia="tr-TR"/>
        </w:rPr>
        <w:t xml:space="preserve"> </w:t>
      </w:r>
      <w:r w:rsidRPr="00F15C6C">
        <w:rPr>
          <w:rFonts w:ascii="Palatino Linotype" w:eastAsia="Times New Roman" w:hAnsi="Palatino Linotype" w:cs="Times New Roman"/>
          <w:color w:val="000000"/>
          <w:sz w:val="24"/>
          <w:szCs w:val="24"/>
          <w:lang w:eastAsia="tr-TR"/>
        </w:rPr>
        <w:t>yaz</w:t>
      </w:r>
      <w:r w:rsidRPr="00F15C6C">
        <w:rPr>
          <w:rFonts w:ascii="Palatino Linotype" w:eastAsia="Times New Roman" w:hAnsi="Palatino Linotype" w:cs="Times New Roman"/>
          <w:color w:val="000000"/>
          <w:spacing w:val="-1"/>
          <w:sz w:val="24"/>
          <w:szCs w:val="24"/>
          <w:lang w:eastAsia="tr-TR"/>
        </w:rPr>
        <w:t>ımında</w:t>
      </w:r>
      <w:r w:rsidRPr="00F15C6C">
        <w:rPr>
          <w:rFonts w:ascii="Palatino Linotype" w:eastAsia="Times New Roman" w:hAnsi="Palatino Linotype" w:cs="Times New Roman"/>
          <w:color w:val="000000"/>
          <w:spacing w:val="-10"/>
          <w:sz w:val="24"/>
          <w:szCs w:val="24"/>
          <w:lang w:eastAsia="tr-TR"/>
        </w:rPr>
        <w:t xml:space="preserve"> sadece </w:t>
      </w:r>
      <w:r w:rsidRPr="00F15C6C">
        <w:rPr>
          <w:rFonts w:ascii="Palatino Linotype" w:eastAsia="Times New Roman" w:hAnsi="Palatino Linotype" w:cs="Times New Roman"/>
          <w:color w:val="000000"/>
          <w:sz w:val="24"/>
          <w:szCs w:val="24"/>
          <w:lang w:eastAsia="tr-TR"/>
        </w:rPr>
        <w:t>virgül kulla</w:t>
      </w:r>
      <w:r w:rsidRPr="00F15C6C">
        <w:rPr>
          <w:rFonts w:ascii="Palatino Linotype" w:eastAsia="Times New Roman" w:hAnsi="Palatino Linotype" w:cs="Times New Roman"/>
          <w:color w:val="000000"/>
          <w:spacing w:val="-1"/>
          <w:sz w:val="24"/>
          <w:szCs w:val="24"/>
          <w:lang w:eastAsia="tr-TR"/>
        </w:rPr>
        <w:t>nı</w:t>
      </w:r>
      <w:r w:rsidRPr="00F15C6C">
        <w:rPr>
          <w:rFonts w:ascii="Palatino Linotype" w:eastAsia="Times New Roman" w:hAnsi="Palatino Linotype" w:cs="Times New Roman"/>
          <w:color w:val="000000"/>
          <w:spacing w:val="1"/>
          <w:sz w:val="24"/>
          <w:szCs w:val="24"/>
          <w:lang w:eastAsia="tr-TR"/>
        </w:rPr>
        <w:t>l</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pacing w:val="1"/>
          <w:sz w:val="24"/>
          <w:szCs w:val="24"/>
          <w:lang w:eastAsia="tr-TR"/>
        </w:rPr>
        <w:t>a</w:t>
      </w:r>
      <w:r w:rsidRPr="00F15C6C">
        <w:rPr>
          <w:rFonts w:ascii="Palatino Linotype" w:eastAsia="Times New Roman" w:hAnsi="Palatino Linotype" w:cs="Times New Roman"/>
          <w:color w:val="000000"/>
          <w:sz w:val="24"/>
          <w:szCs w:val="24"/>
          <w:lang w:eastAsia="tr-TR"/>
        </w:rPr>
        <w:t>l</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d</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 xml:space="preserve">r. Art arda gelen </w:t>
      </w:r>
      <w:proofErr w:type="spellStart"/>
      <w:r w:rsidRPr="00F15C6C">
        <w:rPr>
          <w:rFonts w:ascii="Palatino Linotype" w:eastAsia="Times New Roman" w:hAnsi="Palatino Linotype" w:cs="Times New Roman"/>
          <w:color w:val="000000"/>
          <w:sz w:val="24"/>
          <w:szCs w:val="24"/>
          <w:lang w:eastAsia="tr-TR"/>
        </w:rPr>
        <w:t>ondalıklı</w:t>
      </w:r>
      <w:proofErr w:type="spellEnd"/>
      <w:r w:rsidRPr="00F15C6C">
        <w:rPr>
          <w:rFonts w:ascii="Palatino Linotype" w:eastAsia="Times New Roman" w:hAnsi="Palatino Linotype" w:cs="Times New Roman"/>
          <w:color w:val="000000"/>
          <w:sz w:val="24"/>
          <w:szCs w:val="24"/>
          <w:lang w:eastAsia="tr-TR"/>
        </w:rPr>
        <w:t xml:space="preserve"> sayılar noktalı virgül (;) ile ayrılmalıdır.</w:t>
      </w:r>
    </w:p>
    <w:p w14:paraId="02F0BC2F" w14:textId="77777777" w:rsidR="008009F9" w:rsidRPr="00F15C6C" w:rsidRDefault="008009F9" w:rsidP="00B9564D">
      <w:pPr>
        <w:spacing w:before="120" w:after="120" w:line="360" w:lineRule="exact"/>
        <w:rPr>
          <w:rFonts w:ascii="Palatino Linotype" w:eastAsia="Times New Roman" w:hAnsi="Palatino Linotype" w:cs="Times New Roman"/>
          <w:b/>
          <w:sz w:val="24"/>
          <w:szCs w:val="24"/>
          <w:u w:val="single"/>
          <w:lang w:eastAsia="tr-TR"/>
        </w:rPr>
      </w:pPr>
    </w:p>
    <w:p w14:paraId="68701929" w14:textId="77777777" w:rsidR="008009F9" w:rsidRPr="00F15C6C" w:rsidRDefault="008009F9" w:rsidP="00B9564D">
      <w:pPr>
        <w:autoSpaceDE w:val="0"/>
        <w:autoSpaceDN w:val="0"/>
        <w:adjustRightInd w:val="0"/>
        <w:spacing w:before="120" w:after="120" w:line="360" w:lineRule="exact"/>
        <w:jc w:val="both"/>
        <w:rPr>
          <w:rFonts w:ascii="Palatino Linotype" w:eastAsia="Times New Roman" w:hAnsi="Palatino Linotype" w:cs="Times New Roman"/>
          <w:sz w:val="24"/>
          <w:szCs w:val="24"/>
          <w:lang w:eastAsia="tr-TR"/>
        </w:rPr>
      </w:pPr>
      <w:r w:rsidRPr="00F15C6C">
        <w:rPr>
          <w:rFonts w:ascii="Palatino Linotype" w:eastAsia="Times New Roman" w:hAnsi="Palatino Linotype" w:cs="Times New Roman"/>
          <w:sz w:val="24"/>
          <w:szCs w:val="24"/>
          <w:lang w:eastAsia="tr-TR"/>
        </w:rPr>
        <w:t>Çizelge 3.1. Ondalık sayıların yazılışı</w:t>
      </w:r>
    </w:p>
    <w:p w14:paraId="2F821BAE" w14:textId="77777777" w:rsidR="008009F9" w:rsidRPr="00F15C6C" w:rsidRDefault="008009F9" w:rsidP="00B9564D">
      <w:pPr>
        <w:autoSpaceDE w:val="0"/>
        <w:autoSpaceDN w:val="0"/>
        <w:adjustRightInd w:val="0"/>
        <w:spacing w:before="120" w:after="120" w:line="360" w:lineRule="exact"/>
        <w:jc w:val="both"/>
        <w:rPr>
          <w:rFonts w:ascii="Palatino Linotype" w:eastAsia="Times New Roman" w:hAnsi="Palatino Linotype" w:cs="Times New Roman"/>
          <w:sz w:val="24"/>
          <w:szCs w:val="24"/>
          <w:lang w:eastAsia="tr-T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30"/>
        <w:gridCol w:w="1631"/>
        <w:gridCol w:w="1630"/>
        <w:gridCol w:w="1631"/>
      </w:tblGrid>
      <w:tr w:rsidR="008009F9" w:rsidRPr="00F15C6C" w14:paraId="7248446A" w14:textId="77777777" w:rsidTr="001E28DD">
        <w:trPr>
          <w:trHeight w:val="414"/>
        </w:trPr>
        <w:tc>
          <w:tcPr>
            <w:tcW w:w="1630" w:type="dxa"/>
            <w:vAlign w:val="center"/>
          </w:tcPr>
          <w:p w14:paraId="2D6CAE44" w14:textId="77777777" w:rsidR="008009F9" w:rsidRPr="00F15C6C" w:rsidRDefault="008009F9" w:rsidP="00B9564D">
            <w:pPr>
              <w:widowControl w:val="0"/>
              <w:autoSpaceDE w:val="0"/>
              <w:autoSpaceDN w:val="0"/>
              <w:adjustRightInd w:val="0"/>
              <w:spacing w:before="120" w:after="120" w:line="360" w:lineRule="exact"/>
              <w:jc w:val="center"/>
              <w:rPr>
                <w:rFonts w:ascii="Palatino Linotype" w:eastAsia="Times New Roman" w:hAnsi="Palatino Linotype" w:cs="Times New Roman"/>
                <w:sz w:val="24"/>
                <w:szCs w:val="24"/>
                <w:lang w:eastAsia="tr-TR"/>
              </w:rPr>
            </w:pPr>
            <w:r w:rsidRPr="00F15C6C">
              <w:rPr>
                <w:rFonts w:ascii="Palatino Linotype" w:eastAsia="Times New Roman" w:hAnsi="Palatino Linotype" w:cs="Times New Roman"/>
                <w:sz w:val="24"/>
                <w:szCs w:val="24"/>
                <w:lang w:eastAsia="tr-TR"/>
              </w:rPr>
              <w:t>Doğru</w:t>
            </w:r>
          </w:p>
        </w:tc>
        <w:tc>
          <w:tcPr>
            <w:tcW w:w="1631" w:type="dxa"/>
            <w:vAlign w:val="center"/>
          </w:tcPr>
          <w:p w14:paraId="3D662831" w14:textId="77777777" w:rsidR="008009F9" w:rsidRPr="00F15C6C" w:rsidRDefault="008009F9" w:rsidP="00B9564D">
            <w:pPr>
              <w:widowControl w:val="0"/>
              <w:autoSpaceDE w:val="0"/>
              <w:autoSpaceDN w:val="0"/>
              <w:adjustRightInd w:val="0"/>
              <w:spacing w:before="120" w:after="120" w:line="360" w:lineRule="exact"/>
              <w:ind w:left="142"/>
              <w:jc w:val="center"/>
              <w:rPr>
                <w:rFonts w:ascii="Palatino Linotype" w:eastAsia="Times New Roman" w:hAnsi="Palatino Linotype" w:cs="Times New Roman"/>
                <w:sz w:val="24"/>
                <w:szCs w:val="24"/>
                <w:lang w:eastAsia="tr-TR"/>
              </w:rPr>
            </w:pPr>
            <w:r w:rsidRPr="00F15C6C">
              <w:rPr>
                <w:rFonts w:ascii="Palatino Linotype" w:eastAsia="Times New Roman" w:hAnsi="Palatino Linotype" w:cs="Times New Roman"/>
                <w:sz w:val="24"/>
                <w:szCs w:val="24"/>
                <w:lang w:eastAsia="tr-TR"/>
              </w:rPr>
              <w:t>Yanl</w:t>
            </w:r>
            <w:r w:rsidRPr="00F15C6C">
              <w:rPr>
                <w:rFonts w:ascii="Palatino Linotype" w:eastAsia="Times New Roman" w:hAnsi="Palatino Linotype" w:cs="Times New Roman"/>
                <w:spacing w:val="1"/>
                <w:sz w:val="24"/>
                <w:szCs w:val="24"/>
                <w:lang w:eastAsia="tr-TR"/>
              </w:rPr>
              <w:t>ı</w:t>
            </w:r>
            <w:r w:rsidRPr="00F15C6C">
              <w:rPr>
                <w:rFonts w:ascii="Palatino Linotype" w:eastAsia="Times New Roman" w:hAnsi="Palatino Linotype" w:cs="Times New Roman"/>
                <w:sz w:val="24"/>
                <w:szCs w:val="24"/>
                <w:lang w:eastAsia="tr-TR"/>
              </w:rPr>
              <w:t>ş</w:t>
            </w:r>
          </w:p>
        </w:tc>
        <w:tc>
          <w:tcPr>
            <w:tcW w:w="1630" w:type="dxa"/>
            <w:vAlign w:val="center"/>
          </w:tcPr>
          <w:p w14:paraId="1320B034" w14:textId="77777777" w:rsidR="008009F9" w:rsidRPr="00F15C6C" w:rsidRDefault="008009F9" w:rsidP="00B9564D">
            <w:pPr>
              <w:widowControl w:val="0"/>
              <w:autoSpaceDE w:val="0"/>
              <w:autoSpaceDN w:val="0"/>
              <w:adjustRightInd w:val="0"/>
              <w:spacing w:before="120" w:after="120" w:line="360" w:lineRule="exact"/>
              <w:jc w:val="center"/>
              <w:rPr>
                <w:rFonts w:ascii="Palatino Linotype" w:eastAsia="Times New Roman" w:hAnsi="Palatino Linotype" w:cs="Times New Roman"/>
                <w:sz w:val="24"/>
                <w:szCs w:val="24"/>
                <w:lang w:eastAsia="tr-TR"/>
              </w:rPr>
            </w:pPr>
            <w:r w:rsidRPr="00F15C6C">
              <w:rPr>
                <w:rFonts w:ascii="Palatino Linotype" w:eastAsia="Times New Roman" w:hAnsi="Palatino Linotype" w:cs="Times New Roman"/>
                <w:sz w:val="24"/>
                <w:szCs w:val="24"/>
                <w:lang w:eastAsia="tr-TR"/>
              </w:rPr>
              <w:t>D</w:t>
            </w:r>
            <w:r w:rsidRPr="00F15C6C">
              <w:rPr>
                <w:rFonts w:ascii="Palatino Linotype" w:eastAsia="Times New Roman" w:hAnsi="Palatino Linotype" w:cs="Times New Roman"/>
                <w:spacing w:val="1"/>
                <w:sz w:val="24"/>
                <w:szCs w:val="24"/>
                <w:lang w:eastAsia="tr-TR"/>
              </w:rPr>
              <w:t>o</w:t>
            </w:r>
            <w:r w:rsidRPr="00F15C6C">
              <w:rPr>
                <w:rFonts w:ascii="Palatino Linotype" w:eastAsia="Times New Roman" w:hAnsi="Palatino Linotype" w:cs="Times New Roman"/>
                <w:sz w:val="24"/>
                <w:szCs w:val="24"/>
                <w:lang w:eastAsia="tr-TR"/>
              </w:rPr>
              <w:t>ğru</w:t>
            </w:r>
          </w:p>
        </w:tc>
        <w:tc>
          <w:tcPr>
            <w:tcW w:w="1631" w:type="dxa"/>
            <w:vAlign w:val="center"/>
          </w:tcPr>
          <w:p w14:paraId="68146A8B" w14:textId="77777777" w:rsidR="008009F9" w:rsidRPr="00F15C6C" w:rsidRDefault="008009F9" w:rsidP="00B9564D">
            <w:pPr>
              <w:widowControl w:val="0"/>
              <w:autoSpaceDE w:val="0"/>
              <w:autoSpaceDN w:val="0"/>
              <w:adjustRightInd w:val="0"/>
              <w:spacing w:before="120" w:after="120" w:line="360" w:lineRule="exact"/>
              <w:jc w:val="center"/>
              <w:rPr>
                <w:rFonts w:ascii="Palatino Linotype" w:eastAsia="Times New Roman" w:hAnsi="Palatino Linotype" w:cs="Times New Roman"/>
                <w:sz w:val="24"/>
                <w:szCs w:val="24"/>
                <w:lang w:eastAsia="tr-TR"/>
              </w:rPr>
            </w:pPr>
            <w:r w:rsidRPr="00F15C6C">
              <w:rPr>
                <w:rFonts w:ascii="Palatino Linotype" w:eastAsia="Times New Roman" w:hAnsi="Palatino Linotype" w:cs="Times New Roman"/>
                <w:sz w:val="24"/>
                <w:szCs w:val="24"/>
                <w:lang w:eastAsia="tr-TR"/>
              </w:rPr>
              <w:t>Yan</w:t>
            </w:r>
            <w:r w:rsidRPr="00F15C6C">
              <w:rPr>
                <w:rFonts w:ascii="Palatino Linotype" w:eastAsia="Times New Roman" w:hAnsi="Palatino Linotype" w:cs="Times New Roman"/>
                <w:spacing w:val="1"/>
                <w:sz w:val="24"/>
                <w:szCs w:val="24"/>
                <w:lang w:eastAsia="tr-TR"/>
              </w:rPr>
              <w:t>lı</w:t>
            </w:r>
            <w:r w:rsidRPr="00F15C6C">
              <w:rPr>
                <w:rFonts w:ascii="Palatino Linotype" w:eastAsia="Times New Roman" w:hAnsi="Palatino Linotype" w:cs="Times New Roman"/>
                <w:sz w:val="24"/>
                <w:szCs w:val="24"/>
                <w:lang w:eastAsia="tr-TR"/>
              </w:rPr>
              <w:t>ş</w:t>
            </w:r>
          </w:p>
        </w:tc>
      </w:tr>
      <w:tr w:rsidR="008009F9" w:rsidRPr="00F15C6C" w14:paraId="2FCA87F4" w14:textId="77777777" w:rsidTr="001E28DD">
        <w:trPr>
          <w:trHeight w:val="202"/>
        </w:trPr>
        <w:tc>
          <w:tcPr>
            <w:tcW w:w="1630" w:type="dxa"/>
            <w:vAlign w:val="center"/>
          </w:tcPr>
          <w:p w14:paraId="59758241" w14:textId="77777777" w:rsidR="008009F9" w:rsidRPr="00F15C6C" w:rsidRDefault="008009F9" w:rsidP="00B9564D">
            <w:pPr>
              <w:widowControl w:val="0"/>
              <w:autoSpaceDE w:val="0"/>
              <w:autoSpaceDN w:val="0"/>
              <w:adjustRightInd w:val="0"/>
              <w:spacing w:before="120" w:after="120" w:line="360" w:lineRule="exact"/>
              <w:jc w:val="center"/>
              <w:rPr>
                <w:rFonts w:ascii="Palatino Linotype" w:eastAsia="Times New Roman" w:hAnsi="Palatino Linotype" w:cs="Times New Roman"/>
                <w:sz w:val="24"/>
                <w:szCs w:val="24"/>
                <w:lang w:eastAsia="tr-TR"/>
              </w:rPr>
            </w:pPr>
            <w:r w:rsidRPr="00F15C6C">
              <w:rPr>
                <w:rFonts w:ascii="Palatino Linotype" w:eastAsia="Times New Roman" w:hAnsi="Palatino Linotype" w:cs="Times New Roman"/>
                <w:sz w:val="24"/>
                <w:szCs w:val="24"/>
                <w:lang w:eastAsia="tr-TR"/>
              </w:rPr>
              <w:t>5,2</w:t>
            </w:r>
          </w:p>
        </w:tc>
        <w:tc>
          <w:tcPr>
            <w:tcW w:w="1631" w:type="dxa"/>
            <w:vAlign w:val="center"/>
          </w:tcPr>
          <w:p w14:paraId="0C12D940" w14:textId="77777777" w:rsidR="008009F9" w:rsidRPr="00F15C6C" w:rsidRDefault="008009F9" w:rsidP="00B9564D">
            <w:pPr>
              <w:widowControl w:val="0"/>
              <w:autoSpaceDE w:val="0"/>
              <w:autoSpaceDN w:val="0"/>
              <w:adjustRightInd w:val="0"/>
              <w:spacing w:before="120" w:after="120" w:line="360" w:lineRule="exact"/>
              <w:ind w:left="142"/>
              <w:jc w:val="center"/>
              <w:rPr>
                <w:rFonts w:ascii="Palatino Linotype" w:eastAsia="Times New Roman" w:hAnsi="Palatino Linotype" w:cs="Times New Roman"/>
                <w:sz w:val="24"/>
                <w:szCs w:val="24"/>
                <w:lang w:eastAsia="tr-TR"/>
              </w:rPr>
            </w:pPr>
            <w:r w:rsidRPr="00F15C6C">
              <w:rPr>
                <w:rFonts w:ascii="Palatino Linotype" w:eastAsia="Times New Roman" w:hAnsi="Palatino Linotype" w:cs="Times New Roman"/>
                <w:sz w:val="24"/>
                <w:szCs w:val="24"/>
                <w:lang w:eastAsia="tr-TR"/>
              </w:rPr>
              <w:t>5.2</w:t>
            </w:r>
          </w:p>
        </w:tc>
        <w:tc>
          <w:tcPr>
            <w:tcW w:w="1630" w:type="dxa"/>
            <w:vAlign w:val="center"/>
          </w:tcPr>
          <w:p w14:paraId="4A25135D" w14:textId="77777777" w:rsidR="008009F9" w:rsidRPr="00F15C6C" w:rsidRDefault="008009F9" w:rsidP="00B9564D">
            <w:pPr>
              <w:widowControl w:val="0"/>
              <w:autoSpaceDE w:val="0"/>
              <w:autoSpaceDN w:val="0"/>
              <w:adjustRightInd w:val="0"/>
              <w:spacing w:before="120" w:after="120" w:line="360" w:lineRule="exact"/>
              <w:jc w:val="center"/>
              <w:rPr>
                <w:rFonts w:ascii="Palatino Linotype" w:eastAsia="Times New Roman" w:hAnsi="Palatino Linotype" w:cs="Times New Roman"/>
                <w:sz w:val="24"/>
                <w:szCs w:val="24"/>
                <w:lang w:eastAsia="tr-TR"/>
              </w:rPr>
            </w:pPr>
            <w:r w:rsidRPr="00F15C6C">
              <w:rPr>
                <w:rFonts w:ascii="Palatino Linotype" w:eastAsia="Times New Roman" w:hAnsi="Palatino Linotype" w:cs="Times New Roman"/>
                <w:sz w:val="24"/>
                <w:szCs w:val="24"/>
                <w:lang w:eastAsia="tr-TR"/>
              </w:rPr>
              <w:t>1032,97134</w:t>
            </w:r>
          </w:p>
        </w:tc>
        <w:tc>
          <w:tcPr>
            <w:tcW w:w="1631" w:type="dxa"/>
            <w:vAlign w:val="center"/>
          </w:tcPr>
          <w:p w14:paraId="0B64A996" w14:textId="77777777" w:rsidR="008009F9" w:rsidRPr="00F15C6C" w:rsidRDefault="008009F9" w:rsidP="00B9564D">
            <w:pPr>
              <w:widowControl w:val="0"/>
              <w:autoSpaceDE w:val="0"/>
              <w:autoSpaceDN w:val="0"/>
              <w:adjustRightInd w:val="0"/>
              <w:spacing w:before="120" w:after="120" w:line="360" w:lineRule="exact"/>
              <w:jc w:val="center"/>
              <w:rPr>
                <w:rFonts w:ascii="Palatino Linotype" w:eastAsia="Times New Roman" w:hAnsi="Palatino Linotype" w:cs="Times New Roman"/>
                <w:sz w:val="24"/>
                <w:szCs w:val="24"/>
                <w:lang w:eastAsia="tr-TR"/>
              </w:rPr>
            </w:pPr>
            <w:r w:rsidRPr="00F15C6C">
              <w:rPr>
                <w:rFonts w:ascii="Palatino Linotype" w:eastAsia="Times New Roman" w:hAnsi="Palatino Linotype" w:cs="Times New Roman"/>
                <w:sz w:val="24"/>
                <w:szCs w:val="24"/>
                <w:lang w:eastAsia="tr-TR"/>
              </w:rPr>
              <w:t>1032.97134</w:t>
            </w:r>
          </w:p>
        </w:tc>
      </w:tr>
    </w:tbl>
    <w:p w14:paraId="07CE78C8" w14:textId="77777777" w:rsidR="008009F9" w:rsidRPr="00F15C6C" w:rsidRDefault="008009F9" w:rsidP="00B9564D">
      <w:pPr>
        <w:widowControl w:val="0"/>
        <w:autoSpaceDE w:val="0"/>
        <w:autoSpaceDN w:val="0"/>
        <w:adjustRightInd w:val="0"/>
        <w:spacing w:before="120" w:after="120" w:line="360" w:lineRule="exact"/>
        <w:rPr>
          <w:rFonts w:ascii="Palatino Linotype" w:eastAsia="Times New Roman" w:hAnsi="Palatino Linotype" w:cs="Times New Roman"/>
          <w:color w:val="000000"/>
          <w:sz w:val="24"/>
          <w:szCs w:val="24"/>
          <w:lang w:eastAsia="tr-TR"/>
        </w:rPr>
      </w:pPr>
    </w:p>
    <w:p w14:paraId="16FC3BAB"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Times New Roman"/>
          <w:color w:val="000000"/>
          <w:sz w:val="24"/>
          <w:szCs w:val="24"/>
          <w:lang w:eastAsia="tr-TR"/>
        </w:rPr>
      </w:pPr>
      <w:r w:rsidRPr="00F15C6C">
        <w:rPr>
          <w:rFonts w:ascii="Palatino Linotype" w:eastAsia="Times New Roman" w:hAnsi="Palatino Linotype" w:cs="Times New Roman"/>
          <w:color w:val="000000"/>
          <w:sz w:val="24"/>
          <w:szCs w:val="24"/>
          <w:lang w:eastAsia="tr-TR"/>
        </w:rPr>
        <w:t>Büyük</w:t>
      </w:r>
      <w:r w:rsidRPr="00F15C6C">
        <w:rPr>
          <w:rFonts w:ascii="Palatino Linotype" w:eastAsia="Times New Roman" w:hAnsi="Palatino Linotype" w:cs="Times New Roman"/>
          <w:color w:val="000000"/>
          <w:spacing w:val="-5"/>
          <w:sz w:val="24"/>
          <w:szCs w:val="24"/>
          <w:lang w:eastAsia="tr-TR"/>
        </w:rPr>
        <w:t xml:space="preserve"> </w:t>
      </w:r>
      <w:r w:rsidRPr="00F15C6C">
        <w:rPr>
          <w:rFonts w:ascii="Palatino Linotype" w:eastAsia="Times New Roman" w:hAnsi="Palatino Linotype" w:cs="Times New Roman"/>
          <w:color w:val="000000"/>
          <w:sz w:val="24"/>
          <w:szCs w:val="24"/>
          <w:lang w:eastAsia="tr-TR"/>
        </w:rPr>
        <w:t>say</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lar</w:t>
      </w:r>
      <w:r w:rsidRPr="00F15C6C">
        <w:rPr>
          <w:rFonts w:ascii="Palatino Linotype" w:eastAsia="Times New Roman" w:hAnsi="Palatino Linotype" w:cs="Times New Roman"/>
          <w:color w:val="000000"/>
          <w:spacing w:val="-5"/>
          <w:sz w:val="24"/>
          <w:szCs w:val="24"/>
          <w:lang w:eastAsia="tr-TR"/>
        </w:rPr>
        <w:t xml:space="preserve"> </w:t>
      </w:r>
      <w:r w:rsidRPr="00F15C6C">
        <w:rPr>
          <w:rFonts w:ascii="Palatino Linotype" w:eastAsia="Times New Roman" w:hAnsi="Palatino Linotype" w:cs="Times New Roman"/>
          <w:color w:val="000000"/>
          <w:sz w:val="24"/>
          <w:szCs w:val="24"/>
          <w:lang w:eastAsia="tr-TR"/>
        </w:rPr>
        <w:t>ya</w:t>
      </w:r>
      <w:r w:rsidRPr="00F15C6C">
        <w:rPr>
          <w:rFonts w:ascii="Palatino Linotype" w:eastAsia="Times New Roman" w:hAnsi="Palatino Linotype" w:cs="Times New Roman"/>
          <w:color w:val="000000"/>
          <w:spacing w:val="-1"/>
          <w:sz w:val="24"/>
          <w:szCs w:val="24"/>
          <w:lang w:eastAsia="tr-TR"/>
        </w:rPr>
        <w:t>z</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pacing w:val="-1"/>
          <w:sz w:val="24"/>
          <w:szCs w:val="24"/>
          <w:lang w:eastAsia="tr-TR"/>
        </w:rPr>
        <w:t>l</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rke</w:t>
      </w:r>
      <w:r w:rsidRPr="00F15C6C">
        <w:rPr>
          <w:rFonts w:ascii="Palatino Linotype" w:eastAsia="Times New Roman" w:hAnsi="Palatino Linotype" w:cs="Times New Roman"/>
          <w:color w:val="000000"/>
          <w:spacing w:val="-1"/>
          <w:sz w:val="24"/>
          <w:szCs w:val="24"/>
          <w:lang w:eastAsia="tr-TR"/>
        </w:rPr>
        <w:t>n</w:t>
      </w:r>
      <w:r w:rsidRPr="00F15C6C">
        <w:rPr>
          <w:rFonts w:ascii="Palatino Linotype" w:eastAsia="Times New Roman" w:hAnsi="Palatino Linotype" w:cs="Times New Roman"/>
          <w:color w:val="000000"/>
          <w:sz w:val="24"/>
          <w:szCs w:val="24"/>
          <w:lang w:eastAsia="tr-TR"/>
        </w:rPr>
        <w:t>,</w:t>
      </w:r>
      <w:r w:rsidRPr="00F15C6C">
        <w:rPr>
          <w:rFonts w:ascii="Palatino Linotype" w:eastAsia="Times New Roman" w:hAnsi="Palatino Linotype" w:cs="Times New Roman"/>
          <w:color w:val="000000"/>
          <w:spacing w:val="-9"/>
          <w:sz w:val="24"/>
          <w:szCs w:val="24"/>
          <w:lang w:eastAsia="tr-TR"/>
        </w:rPr>
        <w:t xml:space="preserve"> </w:t>
      </w:r>
      <w:r w:rsidRPr="00F15C6C">
        <w:rPr>
          <w:rFonts w:ascii="Palatino Linotype" w:eastAsia="Times New Roman" w:hAnsi="Palatino Linotype" w:cs="Times New Roman"/>
          <w:color w:val="000000"/>
          <w:sz w:val="24"/>
          <w:szCs w:val="24"/>
          <w:lang w:eastAsia="tr-TR"/>
        </w:rPr>
        <w:t>say</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n</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n</w:t>
      </w:r>
      <w:r w:rsidRPr="00F15C6C">
        <w:rPr>
          <w:rFonts w:ascii="Palatino Linotype" w:eastAsia="Times New Roman" w:hAnsi="Palatino Linotype" w:cs="Times New Roman"/>
          <w:color w:val="000000"/>
          <w:spacing w:val="-7"/>
          <w:sz w:val="24"/>
          <w:szCs w:val="24"/>
          <w:lang w:eastAsia="tr-TR"/>
        </w:rPr>
        <w:t xml:space="preserve"> </w:t>
      </w:r>
      <w:r w:rsidRPr="00F15C6C">
        <w:rPr>
          <w:rFonts w:ascii="Palatino Linotype" w:eastAsia="Times New Roman" w:hAnsi="Palatino Linotype" w:cs="Times New Roman"/>
          <w:color w:val="000000"/>
          <w:sz w:val="24"/>
          <w:szCs w:val="24"/>
          <w:lang w:eastAsia="tr-TR"/>
        </w:rPr>
        <w:t>son</w:t>
      </w:r>
      <w:r w:rsidRPr="00F15C6C">
        <w:rPr>
          <w:rFonts w:ascii="Palatino Linotype" w:eastAsia="Times New Roman" w:hAnsi="Palatino Linotype" w:cs="Times New Roman"/>
          <w:color w:val="000000"/>
          <w:spacing w:val="-2"/>
          <w:sz w:val="24"/>
          <w:szCs w:val="24"/>
          <w:lang w:eastAsia="tr-TR"/>
        </w:rPr>
        <w:t xml:space="preserve"> </w:t>
      </w:r>
      <w:r w:rsidRPr="00F15C6C">
        <w:rPr>
          <w:rFonts w:ascii="Palatino Linotype" w:eastAsia="Times New Roman" w:hAnsi="Palatino Linotype" w:cs="Times New Roman"/>
          <w:color w:val="000000"/>
          <w:spacing w:val="1"/>
          <w:sz w:val="24"/>
          <w:szCs w:val="24"/>
          <w:lang w:eastAsia="tr-TR"/>
        </w:rPr>
        <w:t>r</w:t>
      </w:r>
      <w:r w:rsidRPr="00F15C6C">
        <w:rPr>
          <w:rFonts w:ascii="Palatino Linotype" w:eastAsia="Times New Roman" w:hAnsi="Palatino Linotype" w:cs="Times New Roman"/>
          <w:color w:val="000000"/>
          <w:sz w:val="24"/>
          <w:szCs w:val="24"/>
          <w:lang w:eastAsia="tr-TR"/>
        </w:rPr>
        <w:t>a</w:t>
      </w:r>
      <w:r w:rsidRPr="00F15C6C">
        <w:rPr>
          <w:rFonts w:ascii="Palatino Linotype" w:eastAsia="Times New Roman" w:hAnsi="Palatino Linotype" w:cs="Times New Roman"/>
          <w:color w:val="000000"/>
          <w:spacing w:val="-1"/>
          <w:sz w:val="24"/>
          <w:szCs w:val="24"/>
          <w:lang w:eastAsia="tr-TR"/>
        </w:rPr>
        <w:t>k</w:t>
      </w:r>
      <w:r w:rsidRPr="00F15C6C">
        <w:rPr>
          <w:rFonts w:ascii="Palatino Linotype" w:eastAsia="Times New Roman" w:hAnsi="Palatino Linotype" w:cs="Times New Roman"/>
          <w:color w:val="000000"/>
          <w:sz w:val="24"/>
          <w:szCs w:val="24"/>
          <w:lang w:eastAsia="tr-TR"/>
        </w:rPr>
        <w:t>a</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ndan</w:t>
      </w:r>
      <w:r w:rsidRPr="00F15C6C">
        <w:rPr>
          <w:rFonts w:ascii="Palatino Linotype" w:eastAsia="Times New Roman" w:hAnsi="Palatino Linotype" w:cs="Times New Roman"/>
          <w:color w:val="000000"/>
          <w:spacing w:val="-9"/>
          <w:sz w:val="24"/>
          <w:szCs w:val="24"/>
          <w:lang w:eastAsia="tr-TR"/>
        </w:rPr>
        <w:t xml:space="preserve"> </w:t>
      </w:r>
      <w:r w:rsidRPr="00F15C6C">
        <w:rPr>
          <w:rFonts w:ascii="Palatino Linotype" w:eastAsia="Times New Roman" w:hAnsi="Palatino Linotype" w:cs="Times New Roman"/>
          <w:color w:val="000000"/>
          <w:sz w:val="24"/>
          <w:szCs w:val="24"/>
          <w:lang w:eastAsia="tr-TR"/>
        </w:rPr>
        <w:t>iti</w:t>
      </w:r>
      <w:r w:rsidRPr="00F15C6C">
        <w:rPr>
          <w:rFonts w:ascii="Palatino Linotype" w:eastAsia="Times New Roman" w:hAnsi="Palatino Linotype" w:cs="Times New Roman"/>
          <w:color w:val="000000"/>
          <w:spacing w:val="-1"/>
          <w:sz w:val="24"/>
          <w:szCs w:val="24"/>
          <w:lang w:eastAsia="tr-TR"/>
        </w:rPr>
        <w:t>b</w:t>
      </w:r>
      <w:r w:rsidRPr="00F15C6C">
        <w:rPr>
          <w:rFonts w:ascii="Palatino Linotype" w:eastAsia="Times New Roman" w:hAnsi="Palatino Linotype" w:cs="Times New Roman"/>
          <w:color w:val="000000"/>
          <w:sz w:val="24"/>
          <w:szCs w:val="24"/>
          <w:lang w:eastAsia="tr-TR"/>
        </w:rPr>
        <w:t>aren</w:t>
      </w:r>
      <w:r w:rsidRPr="00F15C6C">
        <w:rPr>
          <w:rFonts w:ascii="Palatino Linotype" w:eastAsia="Times New Roman" w:hAnsi="Palatino Linotype" w:cs="Times New Roman"/>
          <w:color w:val="000000"/>
          <w:spacing w:val="-5"/>
          <w:sz w:val="24"/>
          <w:szCs w:val="24"/>
          <w:lang w:eastAsia="tr-TR"/>
        </w:rPr>
        <w:t xml:space="preserve"> </w:t>
      </w:r>
      <w:r w:rsidRPr="00F15C6C">
        <w:rPr>
          <w:rFonts w:ascii="Palatino Linotype" w:eastAsia="Times New Roman" w:hAnsi="Palatino Linotype" w:cs="Times New Roman"/>
          <w:color w:val="000000"/>
          <w:spacing w:val="-1"/>
          <w:sz w:val="24"/>
          <w:szCs w:val="24"/>
          <w:lang w:eastAsia="tr-TR"/>
        </w:rPr>
        <w:t>ü</w:t>
      </w:r>
      <w:r w:rsidRPr="00F15C6C">
        <w:rPr>
          <w:rFonts w:ascii="Palatino Linotype" w:eastAsia="Times New Roman" w:hAnsi="Palatino Linotype" w:cs="Times New Roman"/>
          <w:color w:val="000000"/>
          <w:sz w:val="24"/>
          <w:szCs w:val="24"/>
          <w:lang w:eastAsia="tr-TR"/>
        </w:rPr>
        <w:t>ç</w:t>
      </w:r>
      <w:r w:rsidRPr="00F15C6C">
        <w:rPr>
          <w:rFonts w:ascii="Palatino Linotype" w:eastAsia="Times New Roman" w:hAnsi="Palatino Linotype" w:cs="Times New Roman"/>
          <w:color w:val="000000"/>
          <w:spacing w:val="-1"/>
          <w:sz w:val="24"/>
          <w:szCs w:val="24"/>
          <w:lang w:eastAsia="tr-TR"/>
        </w:rPr>
        <w:t>e</w:t>
      </w:r>
      <w:r w:rsidRPr="00F15C6C">
        <w:rPr>
          <w:rFonts w:ascii="Palatino Linotype" w:eastAsia="Times New Roman" w:hAnsi="Palatino Linotype" w:cs="Times New Roman"/>
          <w:color w:val="000000"/>
          <w:sz w:val="24"/>
          <w:szCs w:val="24"/>
          <w:lang w:eastAsia="tr-TR"/>
        </w:rPr>
        <w:t>r</w:t>
      </w:r>
      <w:r w:rsidRPr="00F15C6C">
        <w:rPr>
          <w:rFonts w:ascii="Palatino Linotype" w:eastAsia="Times New Roman" w:hAnsi="Palatino Linotype" w:cs="Times New Roman"/>
          <w:color w:val="000000"/>
          <w:spacing w:val="-2"/>
          <w:sz w:val="24"/>
          <w:szCs w:val="24"/>
          <w:lang w:eastAsia="tr-TR"/>
        </w:rPr>
        <w:t xml:space="preserve"> </w:t>
      </w:r>
      <w:r w:rsidRPr="00F15C6C">
        <w:rPr>
          <w:rFonts w:ascii="Palatino Linotype" w:eastAsia="Times New Roman" w:hAnsi="Palatino Linotype" w:cs="Times New Roman"/>
          <w:color w:val="000000"/>
          <w:sz w:val="24"/>
          <w:szCs w:val="24"/>
          <w:lang w:eastAsia="tr-TR"/>
        </w:rPr>
        <w:t>üçer</w:t>
      </w:r>
      <w:r w:rsidRPr="00F15C6C">
        <w:rPr>
          <w:rFonts w:ascii="Palatino Linotype" w:eastAsia="Times New Roman" w:hAnsi="Palatino Linotype" w:cs="Times New Roman"/>
          <w:color w:val="000000"/>
          <w:spacing w:val="-4"/>
          <w:sz w:val="24"/>
          <w:szCs w:val="24"/>
          <w:lang w:eastAsia="tr-TR"/>
        </w:rPr>
        <w:t xml:space="preserve"> </w:t>
      </w:r>
      <w:r w:rsidRPr="00F15C6C">
        <w:rPr>
          <w:rFonts w:ascii="Palatino Linotype" w:eastAsia="Times New Roman" w:hAnsi="Palatino Linotype" w:cs="Times New Roman"/>
          <w:color w:val="000000"/>
          <w:sz w:val="24"/>
          <w:szCs w:val="24"/>
          <w:lang w:eastAsia="tr-TR"/>
        </w:rPr>
        <w:t>grupl</w:t>
      </w:r>
      <w:r w:rsidRPr="00F15C6C">
        <w:rPr>
          <w:rFonts w:ascii="Palatino Linotype" w:eastAsia="Times New Roman" w:hAnsi="Palatino Linotype" w:cs="Times New Roman"/>
          <w:color w:val="000000"/>
          <w:spacing w:val="-1"/>
          <w:sz w:val="24"/>
          <w:szCs w:val="24"/>
          <w:lang w:eastAsia="tr-TR"/>
        </w:rPr>
        <w:t>a</w:t>
      </w:r>
      <w:r w:rsidRPr="00F15C6C">
        <w:rPr>
          <w:rFonts w:ascii="Palatino Linotype" w:eastAsia="Times New Roman" w:hAnsi="Palatino Linotype" w:cs="Times New Roman"/>
          <w:color w:val="000000"/>
          <w:sz w:val="24"/>
          <w:szCs w:val="24"/>
          <w:lang w:eastAsia="tr-TR"/>
        </w:rPr>
        <w:t>n</w:t>
      </w:r>
      <w:r w:rsidRPr="00F15C6C">
        <w:rPr>
          <w:rFonts w:ascii="Palatino Linotype" w:eastAsia="Times New Roman" w:hAnsi="Palatino Linotype" w:cs="Times New Roman"/>
          <w:color w:val="000000"/>
          <w:spacing w:val="-3"/>
          <w:sz w:val="24"/>
          <w:szCs w:val="24"/>
          <w:lang w:eastAsia="tr-TR"/>
        </w:rPr>
        <w:t>d</w:t>
      </w:r>
      <w:r w:rsidRPr="00F15C6C">
        <w:rPr>
          <w:rFonts w:ascii="Palatino Linotype" w:eastAsia="Times New Roman" w:hAnsi="Palatino Linotype" w:cs="Times New Roman"/>
          <w:color w:val="000000"/>
          <w:spacing w:val="1"/>
          <w:sz w:val="24"/>
          <w:szCs w:val="24"/>
          <w:lang w:eastAsia="tr-TR"/>
        </w:rPr>
        <w:t>ır</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z w:val="24"/>
          <w:szCs w:val="24"/>
          <w:lang w:eastAsia="tr-TR"/>
        </w:rPr>
        <w:t>a yap</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pacing w:val="-1"/>
          <w:sz w:val="24"/>
          <w:szCs w:val="24"/>
          <w:lang w:eastAsia="tr-TR"/>
        </w:rPr>
        <w:t>l</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p</w:t>
      </w:r>
      <w:r w:rsidRPr="00F15C6C">
        <w:rPr>
          <w:rFonts w:ascii="Palatino Linotype" w:eastAsia="Times New Roman" w:hAnsi="Palatino Linotype" w:cs="Times New Roman"/>
          <w:color w:val="000000"/>
          <w:spacing w:val="5"/>
          <w:sz w:val="24"/>
          <w:szCs w:val="24"/>
          <w:lang w:eastAsia="tr-TR"/>
        </w:rPr>
        <w:t xml:space="preserve"> </w:t>
      </w:r>
      <w:r w:rsidRPr="00F15C6C">
        <w:rPr>
          <w:rFonts w:ascii="Palatino Linotype" w:eastAsia="Times New Roman" w:hAnsi="Palatino Linotype" w:cs="Times New Roman"/>
          <w:color w:val="000000"/>
          <w:sz w:val="24"/>
          <w:szCs w:val="24"/>
          <w:lang w:eastAsia="tr-TR"/>
        </w:rPr>
        <w:t>bu</w:t>
      </w:r>
      <w:r w:rsidRPr="00F15C6C">
        <w:rPr>
          <w:rFonts w:ascii="Palatino Linotype" w:eastAsia="Times New Roman" w:hAnsi="Palatino Linotype" w:cs="Times New Roman"/>
          <w:color w:val="000000"/>
          <w:spacing w:val="10"/>
          <w:sz w:val="24"/>
          <w:szCs w:val="24"/>
          <w:lang w:eastAsia="tr-TR"/>
        </w:rPr>
        <w:t xml:space="preserve"> </w:t>
      </w:r>
      <w:r w:rsidRPr="00F15C6C">
        <w:rPr>
          <w:rFonts w:ascii="Palatino Linotype" w:eastAsia="Times New Roman" w:hAnsi="Palatino Linotype" w:cs="Times New Roman"/>
          <w:color w:val="000000"/>
          <w:sz w:val="24"/>
          <w:szCs w:val="24"/>
          <w:lang w:eastAsia="tr-TR"/>
        </w:rPr>
        <w:t>üçerli</w:t>
      </w:r>
      <w:r w:rsidRPr="00F15C6C">
        <w:rPr>
          <w:rFonts w:ascii="Palatino Linotype" w:eastAsia="Times New Roman" w:hAnsi="Palatino Linotype" w:cs="Times New Roman"/>
          <w:color w:val="000000"/>
          <w:spacing w:val="6"/>
          <w:sz w:val="24"/>
          <w:szCs w:val="24"/>
          <w:lang w:eastAsia="tr-TR"/>
        </w:rPr>
        <w:t xml:space="preserve"> </w:t>
      </w:r>
      <w:r w:rsidRPr="00F15C6C">
        <w:rPr>
          <w:rFonts w:ascii="Palatino Linotype" w:eastAsia="Times New Roman" w:hAnsi="Palatino Linotype" w:cs="Times New Roman"/>
          <w:color w:val="000000"/>
          <w:sz w:val="24"/>
          <w:szCs w:val="24"/>
          <w:lang w:eastAsia="tr-TR"/>
        </w:rPr>
        <w:t>gruplar</w:t>
      </w:r>
      <w:r w:rsidRPr="00F15C6C">
        <w:rPr>
          <w:rFonts w:ascii="Palatino Linotype" w:eastAsia="Times New Roman" w:hAnsi="Palatino Linotype" w:cs="Times New Roman"/>
          <w:color w:val="000000"/>
          <w:spacing w:val="5"/>
          <w:sz w:val="24"/>
          <w:szCs w:val="24"/>
          <w:lang w:eastAsia="tr-TR"/>
        </w:rPr>
        <w:t xml:space="preserve"> </w:t>
      </w:r>
      <w:r w:rsidRPr="00F15C6C">
        <w:rPr>
          <w:rFonts w:ascii="Palatino Linotype" w:eastAsia="Times New Roman" w:hAnsi="Palatino Linotype" w:cs="Times New Roman"/>
          <w:color w:val="000000"/>
          <w:sz w:val="24"/>
          <w:szCs w:val="24"/>
          <w:lang w:eastAsia="tr-TR"/>
        </w:rPr>
        <w:t>ara</w:t>
      </w:r>
      <w:r w:rsidRPr="00F15C6C">
        <w:rPr>
          <w:rFonts w:ascii="Palatino Linotype" w:eastAsia="Times New Roman" w:hAnsi="Palatino Linotype" w:cs="Times New Roman"/>
          <w:color w:val="000000"/>
          <w:spacing w:val="-1"/>
          <w:sz w:val="24"/>
          <w:szCs w:val="24"/>
          <w:lang w:eastAsia="tr-TR"/>
        </w:rPr>
        <w:t>s</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nda</w:t>
      </w:r>
      <w:r w:rsidRPr="00F15C6C">
        <w:rPr>
          <w:rFonts w:ascii="Palatino Linotype" w:eastAsia="Times New Roman" w:hAnsi="Palatino Linotype" w:cs="Times New Roman"/>
          <w:color w:val="000000"/>
          <w:spacing w:val="3"/>
          <w:sz w:val="24"/>
          <w:szCs w:val="24"/>
          <w:lang w:eastAsia="tr-TR"/>
        </w:rPr>
        <w:t xml:space="preserve"> </w:t>
      </w:r>
      <w:r w:rsidRPr="00F15C6C">
        <w:rPr>
          <w:rFonts w:ascii="Palatino Linotype" w:eastAsia="Times New Roman" w:hAnsi="Palatino Linotype" w:cs="Times New Roman"/>
          <w:color w:val="000000"/>
          <w:sz w:val="24"/>
          <w:szCs w:val="24"/>
          <w:lang w:eastAsia="tr-TR"/>
        </w:rPr>
        <w:t>bir</w:t>
      </w:r>
      <w:r w:rsidRPr="00F15C6C">
        <w:rPr>
          <w:rFonts w:ascii="Palatino Linotype" w:eastAsia="Times New Roman" w:hAnsi="Palatino Linotype" w:cs="Times New Roman"/>
          <w:color w:val="000000"/>
          <w:spacing w:val="8"/>
          <w:sz w:val="24"/>
          <w:szCs w:val="24"/>
          <w:lang w:eastAsia="tr-TR"/>
        </w:rPr>
        <w:t xml:space="preserve"> </w:t>
      </w:r>
      <w:r w:rsidRPr="00F15C6C">
        <w:rPr>
          <w:rFonts w:ascii="Palatino Linotype" w:eastAsia="Times New Roman" w:hAnsi="Palatino Linotype" w:cs="Times New Roman"/>
          <w:color w:val="000000"/>
          <w:sz w:val="24"/>
          <w:szCs w:val="24"/>
          <w:lang w:eastAsia="tr-TR"/>
        </w:rPr>
        <w:t>vuruşluk</w:t>
      </w:r>
      <w:r w:rsidRPr="00F15C6C">
        <w:rPr>
          <w:rFonts w:ascii="Palatino Linotype" w:eastAsia="Times New Roman" w:hAnsi="Palatino Linotype" w:cs="Times New Roman"/>
          <w:color w:val="000000"/>
          <w:spacing w:val="2"/>
          <w:sz w:val="24"/>
          <w:szCs w:val="24"/>
          <w:lang w:eastAsia="tr-TR"/>
        </w:rPr>
        <w:t xml:space="preserve"> </w:t>
      </w:r>
      <w:r w:rsidRPr="00F15C6C">
        <w:rPr>
          <w:rFonts w:ascii="Palatino Linotype" w:eastAsia="Times New Roman" w:hAnsi="Palatino Linotype" w:cs="Times New Roman"/>
          <w:color w:val="000000"/>
          <w:sz w:val="24"/>
          <w:szCs w:val="24"/>
          <w:lang w:eastAsia="tr-TR"/>
        </w:rPr>
        <w:t>boşluk</w:t>
      </w:r>
      <w:r w:rsidRPr="00F15C6C">
        <w:rPr>
          <w:rFonts w:ascii="Palatino Linotype" w:eastAsia="Times New Roman" w:hAnsi="Palatino Linotype" w:cs="Times New Roman"/>
          <w:color w:val="000000"/>
          <w:spacing w:val="6"/>
          <w:sz w:val="24"/>
          <w:szCs w:val="24"/>
          <w:lang w:eastAsia="tr-TR"/>
        </w:rPr>
        <w:t xml:space="preserve"> </w:t>
      </w:r>
      <w:r w:rsidRPr="00F15C6C">
        <w:rPr>
          <w:rFonts w:ascii="Palatino Linotype" w:eastAsia="Times New Roman" w:hAnsi="Palatino Linotype" w:cs="Times New Roman"/>
          <w:color w:val="000000"/>
          <w:sz w:val="24"/>
          <w:szCs w:val="24"/>
          <w:lang w:eastAsia="tr-TR"/>
        </w:rPr>
        <w:t>b</w:t>
      </w:r>
      <w:r w:rsidRPr="00F15C6C">
        <w:rPr>
          <w:rFonts w:ascii="Palatino Linotype" w:eastAsia="Times New Roman" w:hAnsi="Palatino Linotype" w:cs="Times New Roman"/>
          <w:color w:val="000000"/>
          <w:spacing w:val="1"/>
          <w:sz w:val="24"/>
          <w:szCs w:val="24"/>
          <w:lang w:eastAsia="tr-TR"/>
        </w:rPr>
        <w:t>ır</w:t>
      </w:r>
      <w:r w:rsidRPr="00F15C6C">
        <w:rPr>
          <w:rFonts w:ascii="Palatino Linotype" w:eastAsia="Times New Roman" w:hAnsi="Palatino Linotype" w:cs="Times New Roman"/>
          <w:color w:val="000000"/>
          <w:spacing w:val="-1"/>
          <w:sz w:val="24"/>
          <w:szCs w:val="24"/>
          <w:lang w:eastAsia="tr-TR"/>
        </w:rPr>
        <w:t>a</w:t>
      </w:r>
      <w:r w:rsidRPr="00F15C6C">
        <w:rPr>
          <w:rFonts w:ascii="Palatino Linotype" w:eastAsia="Times New Roman" w:hAnsi="Palatino Linotype" w:cs="Times New Roman"/>
          <w:color w:val="000000"/>
          <w:sz w:val="24"/>
          <w:szCs w:val="24"/>
          <w:lang w:eastAsia="tr-TR"/>
        </w:rPr>
        <w:t>k</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la</w:t>
      </w:r>
      <w:r w:rsidRPr="00F15C6C">
        <w:rPr>
          <w:rFonts w:ascii="Palatino Linotype" w:eastAsia="Times New Roman" w:hAnsi="Palatino Linotype" w:cs="Times New Roman"/>
          <w:color w:val="000000"/>
          <w:spacing w:val="-1"/>
          <w:sz w:val="24"/>
          <w:szCs w:val="24"/>
          <w:lang w:eastAsia="tr-TR"/>
        </w:rPr>
        <w:t>b</w:t>
      </w:r>
      <w:r w:rsidRPr="00F15C6C">
        <w:rPr>
          <w:rFonts w:ascii="Palatino Linotype" w:eastAsia="Times New Roman" w:hAnsi="Palatino Linotype" w:cs="Times New Roman"/>
          <w:color w:val="000000"/>
          <w:sz w:val="24"/>
          <w:szCs w:val="24"/>
          <w:lang w:eastAsia="tr-TR"/>
        </w:rPr>
        <w:t>ilir. Ancak,</w:t>
      </w:r>
      <w:r w:rsidRPr="00F15C6C">
        <w:rPr>
          <w:rFonts w:ascii="Palatino Linotype" w:eastAsia="Times New Roman" w:hAnsi="Palatino Linotype" w:cs="Times New Roman"/>
          <w:color w:val="000000"/>
          <w:spacing w:val="5"/>
          <w:sz w:val="24"/>
          <w:szCs w:val="24"/>
          <w:lang w:eastAsia="tr-TR"/>
        </w:rPr>
        <w:t xml:space="preserve"> </w:t>
      </w:r>
      <w:r w:rsidRPr="00F15C6C">
        <w:rPr>
          <w:rFonts w:ascii="Palatino Linotype" w:eastAsia="Times New Roman" w:hAnsi="Palatino Linotype" w:cs="Times New Roman"/>
          <w:color w:val="000000"/>
          <w:sz w:val="24"/>
          <w:szCs w:val="24"/>
          <w:lang w:eastAsia="tr-TR"/>
        </w:rPr>
        <w:t>bu boşluklara</w:t>
      </w:r>
      <w:r w:rsidRPr="00F15C6C">
        <w:rPr>
          <w:rFonts w:ascii="Palatino Linotype" w:eastAsia="Times New Roman" w:hAnsi="Palatino Linotype" w:cs="Times New Roman"/>
          <w:color w:val="000000"/>
          <w:spacing w:val="-10"/>
          <w:sz w:val="24"/>
          <w:szCs w:val="24"/>
          <w:lang w:eastAsia="tr-TR"/>
        </w:rPr>
        <w:t xml:space="preserve"> </w:t>
      </w:r>
      <w:r w:rsidRPr="00F15C6C">
        <w:rPr>
          <w:rFonts w:ascii="Palatino Linotype" w:eastAsia="Times New Roman" w:hAnsi="Palatino Linotype" w:cs="Times New Roman"/>
          <w:color w:val="000000"/>
          <w:sz w:val="24"/>
          <w:szCs w:val="24"/>
          <w:lang w:eastAsia="tr-TR"/>
        </w:rPr>
        <w:t>nokta</w:t>
      </w:r>
      <w:r w:rsidRPr="00F15C6C">
        <w:rPr>
          <w:rFonts w:ascii="Palatino Linotype" w:eastAsia="Times New Roman" w:hAnsi="Palatino Linotype" w:cs="Times New Roman"/>
          <w:color w:val="000000"/>
          <w:spacing w:val="-5"/>
          <w:sz w:val="24"/>
          <w:szCs w:val="24"/>
          <w:lang w:eastAsia="tr-TR"/>
        </w:rPr>
        <w:t xml:space="preserve"> </w:t>
      </w:r>
      <w:r w:rsidRPr="00F15C6C">
        <w:rPr>
          <w:rFonts w:ascii="Palatino Linotype" w:eastAsia="Times New Roman" w:hAnsi="Palatino Linotype" w:cs="Times New Roman"/>
          <w:color w:val="000000"/>
          <w:sz w:val="24"/>
          <w:szCs w:val="24"/>
          <w:lang w:eastAsia="tr-TR"/>
        </w:rPr>
        <w:t>veya</w:t>
      </w:r>
      <w:r w:rsidRPr="00F15C6C">
        <w:rPr>
          <w:rFonts w:ascii="Palatino Linotype" w:eastAsia="Times New Roman" w:hAnsi="Palatino Linotype" w:cs="Times New Roman"/>
          <w:color w:val="000000"/>
          <w:spacing w:val="-5"/>
          <w:sz w:val="24"/>
          <w:szCs w:val="24"/>
          <w:lang w:eastAsia="tr-TR"/>
        </w:rPr>
        <w:t xml:space="preserve"> </w:t>
      </w:r>
      <w:r w:rsidRPr="00F15C6C">
        <w:rPr>
          <w:rFonts w:ascii="Palatino Linotype" w:eastAsia="Times New Roman" w:hAnsi="Palatino Linotype" w:cs="Times New Roman"/>
          <w:color w:val="000000"/>
          <w:sz w:val="24"/>
          <w:szCs w:val="24"/>
          <w:lang w:eastAsia="tr-TR"/>
        </w:rPr>
        <w:t>virgül</w:t>
      </w:r>
      <w:r w:rsidRPr="00F15C6C">
        <w:rPr>
          <w:rFonts w:ascii="Palatino Linotype" w:eastAsia="Times New Roman" w:hAnsi="Palatino Linotype" w:cs="Times New Roman"/>
          <w:color w:val="000000"/>
          <w:spacing w:val="-6"/>
          <w:sz w:val="24"/>
          <w:szCs w:val="24"/>
          <w:lang w:eastAsia="tr-TR"/>
        </w:rPr>
        <w:t xml:space="preserve"> </w:t>
      </w:r>
      <w:r w:rsidRPr="00F15C6C">
        <w:rPr>
          <w:rFonts w:ascii="Palatino Linotype" w:eastAsia="Times New Roman" w:hAnsi="Palatino Linotype" w:cs="Times New Roman"/>
          <w:color w:val="000000"/>
          <w:sz w:val="24"/>
          <w:szCs w:val="24"/>
          <w:lang w:eastAsia="tr-TR"/>
        </w:rPr>
        <w:t>konul</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z w:val="24"/>
          <w:szCs w:val="24"/>
          <w:lang w:eastAsia="tr-TR"/>
        </w:rPr>
        <w:t>az.</w:t>
      </w:r>
    </w:p>
    <w:p w14:paraId="6589CCA3" w14:textId="77777777" w:rsidR="008009F9" w:rsidRPr="00F15C6C" w:rsidRDefault="008009F9" w:rsidP="00B9564D">
      <w:pPr>
        <w:spacing w:before="120" w:after="120" w:line="360" w:lineRule="exact"/>
        <w:rPr>
          <w:rFonts w:ascii="Palatino Linotype" w:eastAsia="Times New Roman" w:hAnsi="Palatino Linotype" w:cs="Times New Roman"/>
          <w:b/>
          <w:sz w:val="24"/>
          <w:szCs w:val="24"/>
          <w:u w:val="single"/>
          <w:lang w:eastAsia="tr-TR"/>
        </w:rPr>
      </w:pPr>
    </w:p>
    <w:p w14:paraId="727C67EC" w14:textId="77777777" w:rsidR="008009F9" w:rsidRPr="00F15C6C" w:rsidRDefault="008009F9" w:rsidP="00B9564D">
      <w:pPr>
        <w:spacing w:before="120" w:after="120" w:line="360" w:lineRule="exact"/>
        <w:rPr>
          <w:rFonts w:ascii="Palatino Linotype" w:eastAsia="Times New Roman" w:hAnsi="Palatino Linotype" w:cs="Times New Roman"/>
          <w:b/>
          <w:sz w:val="24"/>
          <w:szCs w:val="24"/>
          <w:u w:val="single"/>
          <w:lang w:eastAsia="tr-TR"/>
        </w:rPr>
      </w:pPr>
    </w:p>
    <w:p w14:paraId="29ABB95A" w14:textId="77777777" w:rsidR="008009F9" w:rsidRPr="00F15C6C" w:rsidRDefault="008009F9" w:rsidP="00B9564D">
      <w:pPr>
        <w:spacing w:before="120" w:after="120" w:line="360" w:lineRule="exact"/>
        <w:rPr>
          <w:rFonts w:ascii="Palatino Linotype" w:eastAsia="Times New Roman" w:hAnsi="Palatino Linotype" w:cs="Times New Roman"/>
          <w:b/>
          <w:sz w:val="24"/>
          <w:szCs w:val="24"/>
          <w:u w:val="single"/>
          <w:lang w:eastAsia="tr-TR"/>
        </w:rPr>
      </w:pPr>
    </w:p>
    <w:p w14:paraId="3BF28BD6" w14:textId="77777777" w:rsidR="008009F9" w:rsidRPr="00F15C6C" w:rsidRDefault="008009F9" w:rsidP="00B9564D">
      <w:pPr>
        <w:spacing w:before="120" w:after="120" w:line="360" w:lineRule="exact"/>
        <w:rPr>
          <w:rFonts w:ascii="Palatino Linotype" w:eastAsia="Times New Roman" w:hAnsi="Palatino Linotype" w:cs="Times New Roman"/>
          <w:b/>
          <w:sz w:val="24"/>
          <w:szCs w:val="24"/>
          <w:u w:val="single"/>
          <w:lang w:eastAsia="tr-TR"/>
        </w:rPr>
      </w:pPr>
    </w:p>
    <w:p w14:paraId="62EB57EC" w14:textId="77777777" w:rsidR="00B53CDF" w:rsidRPr="00F15C6C" w:rsidRDefault="00B53CDF" w:rsidP="00B9564D">
      <w:pPr>
        <w:spacing w:before="120" w:after="120" w:line="360" w:lineRule="exact"/>
        <w:rPr>
          <w:rFonts w:ascii="Palatino Linotype" w:eastAsia="Times New Roman" w:hAnsi="Palatino Linotype" w:cs="Times New Roman"/>
          <w:b/>
          <w:sz w:val="24"/>
          <w:szCs w:val="24"/>
          <w:u w:val="single"/>
          <w:lang w:eastAsia="tr-TR"/>
        </w:rPr>
      </w:pPr>
    </w:p>
    <w:p w14:paraId="7998E800" w14:textId="77777777" w:rsidR="00B53CDF" w:rsidRPr="00F15C6C" w:rsidRDefault="00B53CDF" w:rsidP="00B9564D">
      <w:pPr>
        <w:spacing w:before="120" w:after="120" w:line="360" w:lineRule="exact"/>
        <w:rPr>
          <w:rFonts w:ascii="Palatino Linotype" w:eastAsia="Times New Roman" w:hAnsi="Palatino Linotype" w:cs="Times New Roman"/>
          <w:b/>
          <w:sz w:val="24"/>
          <w:szCs w:val="24"/>
          <w:u w:val="single"/>
          <w:lang w:eastAsia="tr-TR"/>
        </w:rPr>
      </w:pPr>
    </w:p>
    <w:p w14:paraId="7A093E15" w14:textId="77777777" w:rsidR="00B53CDF" w:rsidRPr="00F15C6C" w:rsidRDefault="00B53CDF" w:rsidP="00B9564D">
      <w:pPr>
        <w:spacing w:before="120" w:after="120" w:line="360" w:lineRule="exact"/>
        <w:rPr>
          <w:rFonts w:ascii="Palatino Linotype" w:eastAsia="Times New Roman" w:hAnsi="Palatino Linotype" w:cs="Times New Roman"/>
          <w:b/>
          <w:sz w:val="24"/>
          <w:szCs w:val="24"/>
          <w:u w:val="single"/>
          <w:lang w:eastAsia="tr-TR"/>
        </w:rPr>
      </w:pPr>
    </w:p>
    <w:p w14:paraId="4F9FB605"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Times New Roman"/>
          <w:sz w:val="24"/>
          <w:szCs w:val="24"/>
          <w:lang w:eastAsia="tr-TR"/>
        </w:rPr>
      </w:pPr>
      <w:r w:rsidRPr="00F15C6C">
        <w:rPr>
          <w:rFonts w:ascii="Palatino Linotype" w:eastAsia="Times New Roman" w:hAnsi="Palatino Linotype" w:cs="Times New Roman"/>
          <w:sz w:val="24"/>
          <w:szCs w:val="24"/>
          <w:lang w:eastAsia="tr-TR"/>
        </w:rPr>
        <w:t>Çizelge 3.2. Büyük sayıların yazılışı</w:t>
      </w:r>
    </w:p>
    <w:p w14:paraId="3D16CA8A"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Times New Roman"/>
          <w:sz w:val="24"/>
          <w:szCs w:val="24"/>
          <w:lang w:eastAsia="tr-T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43"/>
        <w:gridCol w:w="1418"/>
        <w:gridCol w:w="1418"/>
      </w:tblGrid>
      <w:tr w:rsidR="008009F9" w:rsidRPr="00F15C6C" w14:paraId="3318D7D8" w14:textId="77777777" w:rsidTr="001E28DD">
        <w:trPr>
          <w:trHeight w:val="437"/>
        </w:trPr>
        <w:tc>
          <w:tcPr>
            <w:tcW w:w="1843" w:type="dxa"/>
            <w:vAlign w:val="center"/>
          </w:tcPr>
          <w:p w14:paraId="2E64D91D" w14:textId="77777777" w:rsidR="008009F9" w:rsidRPr="00F15C6C" w:rsidRDefault="008009F9" w:rsidP="00B9564D">
            <w:pPr>
              <w:widowControl w:val="0"/>
              <w:autoSpaceDE w:val="0"/>
              <w:autoSpaceDN w:val="0"/>
              <w:adjustRightInd w:val="0"/>
              <w:spacing w:before="120" w:after="120" w:line="360" w:lineRule="exact"/>
              <w:ind w:left="142"/>
              <w:jc w:val="center"/>
              <w:rPr>
                <w:rFonts w:ascii="Palatino Linotype" w:eastAsia="Times New Roman" w:hAnsi="Palatino Linotype" w:cs="Times New Roman"/>
                <w:sz w:val="24"/>
                <w:szCs w:val="24"/>
                <w:lang w:eastAsia="tr-TR"/>
              </w:rPr>
            </w:pPr>
            <w:r w:rsidRPr="00F15C6C">
              <w:rPr>
                <w:rFonts w:ascii="Palatino Linotype" w:eastAsia="Times New Roman" w:hAnsi="Palatino Linotype" w:cs="Times New Roman"/>
                <w:sz w:val="24"/>
                <w:szCs w:val="24"/>
                <w:lang w:eastAsia="tr-TR"/>
              </w:rPr>
              <w:t>D</w:t>
            </w:r>
            <w:r w:rsidRPr="00F15C6C">
              <w:rPr>
                <w:rFonts w:ascii="Palatino Linotype" w:eastAsia="Times New Roman" w:hAnsi="Palatino Linotype" w:cs="Times New Roman"/>
                <w:spacing w:val="1"/>
                <w:sz w:val="24"/>
                <w:szCs w:val="24"/>
                <w:lang w:eastAsia="tr-TR"/>
              </w:rPr>
              <w:t>o</w:t>
            </w:r>
            <w:r w:rsidRPr="00F15C6C">
              <w:rPr>
                <w:rFonts w:ascii="Palatino Linotype" w:eastAsia="Times New Roman" w:hAnsi="Palatino Linotype" w:cs="Times New Roman"/>
                <w:sz w:val="24"/>
                <w:szCs w:val="24"/>
                <w:lang w:eastAsia="tr-TR"/>
              </w:rPr>
              <w:t>ğru</w:t>
            </w:r>
          </w:p>
        </w:tc>
        <w:tc>
          <w:tcPr>
            <w:tcW w:w="1418" w:type="dxa"/>
            <w:vAlign w:val="center"/>
          </w:tcPr>
          <w:p w14:paraId="6DEA043A" w14:textId="77777777" w:rsidR="008009F9" w:rsidRPr="00F15C6C" w:rsidRDefault="008009F9" w:rsidP="00B9564D">
            <w:pPr>
              <w:widowControl w:val="0"/>
              <w:autoSpaceDE w:val="0"/>
              <w:autoSpaceDN w:val="0"/>
              <w:adjustRightInd w:val="0"/>
              <w:spacing w:before="120" w:after="120" w:line="360" w:lineRule="exact"/>
              <w:jc w:val="center"/>
              <w:rPr>
                <w:rFonts w:ascii="Palatino Linotype" w:eastAsia="Times New Roman" w:hAnsi="Palatino Linotype" w:cs="Times New Roman"/>
                <w:sz w:val="24"/>
                <w:szCs w:val="24"/>
                <w:lang w:eastAsia="tr-TR"/>
              </w:rPr>
            </w:pPr>
            <w:r w:rsidRPr="00F15C6C">
              <w:rPr>
                <w:rFonts w:ascii="Palatino Linotype" w:eastAsia="Times New Roman" w:hAnsi="Palatino Linotype" w:cs="Times New Roman"/>
                <w:sz w:val="24"/>
                <w:szCs w:val="24"/>
                <w:lang w:eastAsia="tr-TR"/>
              </w:rPr>
              <w:t>Yan</w:t>
            </w:r>
            <w:r w:rsidRPr="00F15C6C">
              <w:rPr>
                <w:rFonts w:ascii="Palatino Linotype" w:eastAsia="Times New Roman" w:hAnsi="Palatino Linotype" w:cs="Times New Roman"/>
                <w:spacing w:val="1"/>
                <w:sz w:val="24"/>
                <w:szCs w:val="24"/>
                <w:lang w:eastAsia="tr-TR"/>
              </w:rPr>
              <w:t>lı</w:t>
            </w:r>
            <w:r w:rsidRPr="00F15C6C">
              <w:rPr>
                <w:rFonts w:ascii="Palatino Linotype" w:eastAsia="Times New Roman" w:hAnsi="Palatino Linotype" w:cs="Times New Roman"/>
                <w:sz w:val="24"/>
                <w:szCs w:val="24"/>
                <w:lang w:eastAsia="tr-TR"/>
              </w:rPr>
              <w:t>ş</w:t>
            </w:r>
          </w:p>
        </w:tc>
        <w:tc>
          <w:tcPr>
            <w:tcW w:w="1418" w:type="dxa"/>
            <w:vAlign w:val="center"/>
          </w:tcPr>
          <w:p w14:paraId="45B104FA" w14:textId="77777777" w:rsidR="008009F9" w:rsidRPr="00F15C6C" w:rsidRDefault="008009F9" w:rsidP="00B9564D">
            <w:pPr>
              <w:widowControl w:val="0"/>
              <w:autoSpaceDE w:val="0"/>
              <w:autoSpaceDN w:val="0"/>
              <w:adjustRightInd w:val="0"/>
              <w:spacing w:before="120" w:after="120" w:line="360" w:lineRule="exact"/>
              <w:jc w:val="center"/>
              <w:rPr>
                <w:rFonts w:ascii="Palatino Linotype" w:eastAsia="Times New Roman" w:hAnsi="Palatino Linotype" w:cs="Times New Roman"/>
                <w:sz w:val="24"/>
                <w:szCs w:val="24"/>
                <w:lang w:eastAsia="tr-TR"/>
              </w:rPr>
            </w:pPr>
            <w:r w:rsidRPr="00F15C6C">
              <w:rPr>
                <w:rFonts w:ascii="Palatino Linotype" w:eastAsia="Times New Roman" w:hAnsi="Palatino Linotype" w:cs="Times New Roman"/>
                <w:sz w:val="24"/>
                <w:szCs w:val="24"/>
                <w:lang w:eastAsia="tr-TR"/>
              </w:rPr>
              <w:t>Yan</w:t>
            </w:r>
            <w:r w:rsidRPr="00F15C6C">
              <w:rPr>
                <w:rFonts w:ascii="Palatino Linotype" w:eastAsia="Times New Roman" w:hAnsi="Palatino Linotype" w:cs="Times New Roman"/>
                <w:spacing w:val="1"/>
                <w:sz w:val="24"/>
                <w:szCs w:val="24"/>
                <w:lang w:eastAsia="tr-TR"/>
              </w:rPr>
              <w:t>lı</w:t>
            </w:r>
            <w:r w:rsidRPr="00F15C6C">
              <w:rPr>
                <w:rFonts w:ascii="Palatino Linotype" w:eastAsia="Times New Roman" w:hAnsi="Palatino Linotype" w:cs="Times New Roman"/>
                <w:sz w:val="24"/>
                <w:szCs w:val="24"/>
                <w:lang w:eastAsia="tr-TR"/>
              </w:rPr>
              <w:t>ş</w:t>
            </w:r>
          </w:p>
        </w:tc>
      </w:tr>
      <w:tr w:rsidR="008009F9" w:rsidRPr="00F15C6C" w14:paraId="31243A22" w14:textId="77777777" w:rsidTr="001E28DD">
        <w:trPr>
          <w:trHeight w:val="419"/>
        </w:trPr>
        <w:tc>
          <w:tcPr>
            <w:tcW w:w="1843" w:type="dxa"/>
            <w:vAlign w:val="center"/>
          </w:tcPr>
          <w:p w14:paraId="5B1D37F5" w14:textId="77777777" w:rsidR="008009F9" w:rsidRPr="00F15C6C" w:rsidRDefault="008009F9" w:rsidP="00B9564D">
            <w:pPr>
              <w:widowControl w:val="0"/>
              <w:autoSpaceDE w:val="0"/>
              <w:autoSpaceDN w:val="0"/>
              <w:adjustRightInd w:val="0"/>
              <w:spacing w:before="120" w:after="120" w:line="360" w:lineRule="exact"/>
              <w:ind w:left="142"/>
              <w:jc w:val="center"/>
              <w:rPr>
                <w:rFonts w:ascii="Palatino Linotype" w:eastAsia="Times New Roman" w:hAnsi="Palatino Linotype" w:cs="Times New Roman"/>
                <w:sz w:val="24"/>
                <w:szCs w:val="24"/>
                <w:lang w:eastAsia="tr-TR"/>
              </w:rPr>
            </w:pPr>
            <w:r w:rsidRPr="00F15C6C">
              <w:rPr>
                <w:rFonts w:ascii="Palatino Linotype" w:eastAsia="Times New Roman" w:hAnsi="Palatino Linotype" w:cs="Times New Roman"/>
                <w:sz w:val="24"/>
                <w:szCs w:val="24"/>
                <w:lang w:eastAsia="tr-TR"/>
              </w:rPr>
              <w:t>1</w:t>
            </w:r>
            <w:r w:rsidRPr="00F15C6C">
              <w:rPr>
                <w:rFonts w:ascii="Palatino Linotype" w:eastAsia="Times New Roman" w:hAnsi="Palatino Linotype" w:cs="Times New Roman"/>
                <w:spacing w:val="-1"/>
                <w:sz w:val="24"/>
                <w:szCs w:val="24"/>
                <w:lang w:eastAsia="tr-TR"/>
              </w:rPr>
              <w:t xml:space="preserve"> </w:t>
            </w:r>
            <w:r w:rsidRPr="00F15C6C">
              <w:rPr>
                <w:rFonts w:ascii="Palatino Linotype" w:eastAsia="Times New Roman" w:hAnsi="Palatino Linotype" w:cs="Times New Roman"/>
                <w:sz w:val="24"/>
                <w:szCs w:val="24"/>
                <w:lang w:eastAsia="tr-TR"/>
              </w:rPr>
              <w:t>000</w:t>
            </w:r>
            <w:r w:rsidRPr="00F15C6C">
              <w:rPr>
                <w:rFonts w:ascii="Palatino Linotype" w:eastAsia="Times New Roman" w:hAnsi="Palatino Linotype" w:cs="Times New Roman"/>
                <w:spacing w:val="-4"/>
                <w:sz w:val="24"/>
                <w:szCs w:val="24"/>
                <w:lang w:eastAsia="tr-TR"/>
              </w:rPr>
              <w:t xml:space="preserve"> </w:t>
            </w:r>
            <w:r w:rsidRPr="00F15C6C">
              <w:rPr>
                <w:rFonts w:ascii="Palatino Linotype" w:eastAsia="Times New Roman" w:hAnsi="Palatino Linotype" w:cs="Times New Roman"/>
                <w:sz w:val="24"/>
                <w:szCs w:val="24"/>
                <w:lang w:eastAsia="tr-TR"/>
              </w:rPr>
              <w:t>000</w:t>
            </w:r>
          </w:p>
        </w:tc>
        <w:tc>
          <w:tcPr>
            <w:tcW w:w="1418" w:type="dxa"/>
            <w:vAlign w:val="center"/>
          </w:tcPr>
          <w:p w14:paraId="0AF89E94" w14:textId="77777777" w:rsidR="008009F9" w:rsidRPr="00F15C6C" w:rsidRDefault="008009F9" w:rsidP="00B9564D">
            <w:pPr>
              <w:widowControl w:val="0"/>
              <w:autoSpaceDE w:val="0"/>
              <w:autoSpaceDN w:val="0"/>
              <w:adjustRightInd w:val="0"/>
              <w:spacing w:before="120" w:after="120" w:line="360" w:lineRule="exact"/>
              <w:jc w:val="center"/>
              <w:rPr>
                <w:rFonts w:ascii="Palatino Linotype" w:eastAsia="Times New Roman" w:hAnsi="Palatino Linotype" w:cs="Times New Roman"/>
                <w:sz w:val="24"/>
                <w:szCs w:val="24"/>
                <w:lang w:eastAsia="tr-TR"/>
              </w:rPr>
            </w:pPr>
            <w:r w:rsidRPr="00F15C6C">
              <w:rPr>
                <w:rFonts w:ascii="Palatino Linotype" w:eastAsia="Times New Roman" w:hAnsi="Palatino Linotype" w:cs="Times New Roman"/>
                <w:sz w:val="24"/>
                <w:szCs w:val="24"/>
                <w:lang w:eastAsia="tr-TR"/>
              </w:rPr>
              <w:t>1.000.000</w:t>
            </w:r>
          </w:p>
        </w:tc>
        <w:tc>
          <w:tcPr>
            <w:tcW w:w="1418" w:type="dxa"/>
            <w:vAlign w:val="center"/>
          </w:tcPr>
          <w:p w14:paraId="7EE84ECE" w14:textId="77777777" w:rsidR="008009F9" w:rsidRPr="00F15C6C" w:rsidRDefault="008009F9" w:rsidP="00B9564D">
            <w:pPr>
              <w:widowControl w:val="0"/>
              <w:autoSpaceDE w:val="0"/>
              <w:autoSpaceDN w:val="0"/>
              <w:adjustRightInd w:val="0"/>
              <w:spacing w:before="120" w:after="120" w:line="360" w:lineRule="exact"/>
              <w:jc w:val="center"/>
              <w:rPr>
                <w:rFonts w:ascii="Palatino Linotype" w:eastAsia="Times New Roman" w:hAnsi="Palatino Linotype" w:cs="Times New Roman"/>
                <w:sz w:val="24"/>
                <w:szCs w:val="24"/>
                <w:lang w:eastAsia="tr-TR"/>
              </w:rPr>
            </w:pPr>
            <w:r w:rsidRPr="00F15C6C">
              <w:rPr>
                <w:rFonts w:ascii="Palatino Linotype" w:eastAsia="Times New Roman" w:hAnsi="Palatino Linotype" w:cs="Times New Roman"/>
                <w:sz w:val="24"/>
                <w:szCs w:val="24"/>
                <w:lang w:eastAsia="tr-TR"/>
              </w:rPr>
              <w:t>1,000,000</w:t>
            </w:r>
          </w:p>
        </w:tc>
      </w:tr>
    </w:tbl>
    <w:p w14:paraId="55D70996" w14:textId="77777777" w:rsidR="008009F9" w:rsidRPr="00F15C6C" w:rsidRDefault="008009F9" w:rsidP="00B9564D">
      <w:pPr>
        <w:keepNext/>
        <w:tabs>
          <w:tab w:val="left" w:pos="170"/>
        </w:tabs>
        <w:spacing w:before="120" w:after="120" w:line="360" w:lineRule="exact"/>
        <w:jc w:val="both"/>
        <w:outlineLvl w:val="1"/>
        <w:rPr>
          <w:rFonts w:ascii="Palatino Linotype" w:eastAsia="Times New Roman" w:hAnsi="Palatino Linotype" w:cs="Times New Roman"/>
          <w:b/>
          <w:sz w:val="24"/>
          <w:szCs w:val="24"/>
          <w:lang w:eastAsia="tr-TR"/>
        </w:rPr>
      </w:pPr>
    </w:p>
    <w:p w14:paraId="3597942A" w14:textId="77777777" w:rsidR="008009F9" w:rsidRPr="00F15C6C" w:rsidRDefault="008009F9" w:rsidP="00B9564D">
      <w:pPr>
        <w:keepNext/>
        <w:tabs>
          <w:tab w:val="left" w:pos="170"/>
        </w:tabs>
        <w:spacing w:before="120" w:after="120" w:line="360" w:lineRule="exact"/>
        <w:jc w:val="both"/>
        <w:outlineLvl w:val="1"/>
        <w:rPr>
          <w:rFonts w:ascii="Palatino Linotype" w:eastAsia="Times New Roman" w:hAnsi="Palatino Linotype" w:cs="Times New Roman"/>
          <w:b/>
          <w:sz w:val="24"/>
          <w:szCs w:val="24"/>
          <w:lang w:eastAsia="tr-TR"/>
        </w:rPr>
      </w:pPr>
      <w:bookmarkStart w:id="7" w:name="_Toc381717562"/>
      <w:r w:rsidRPr="00F15C6C">
        <w:rPr>
          <w:rFonts w:ascii="Palatino Linotype" w:eastAsia="Times New Roman" w:hAnsi="Palatino Linotype" w:cs="Times New Roman"/>
          <w:b/>
          <w:sz w:val="24"/>
          <w:szCs w:val="24"/>
          <w:lang w:eastAsia="tr-TR"/>
        </w:rPr>
        <w:t>3.5. Satır ve Paragraf Aralıkları</w:t>
      </w:r>
      <w:bookmarkEnd w:id="7"/>
    </w:p>
    <w:p w14:paraId="131BCC7A"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Times New Roman"/>
          <w:color w:val="000000"/>
          <w:sz w:val="24"/>
          <w:szCs w:val="24"/>
          <w:lang w:eastAsia="tr-TR"/>
        </w:rPr>
      </w:pPr>
    </w:p>
    <w:p w14:paraId="2C802728"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Times New Roman"/>
          <w:color w:val="000000"/>
          <w:sz w:val="24"/>
          <w:szCs w:val="24"/>
          <w:lang w:eastAsia="tr-TR"/>
        </w:rPr>
      </w:pPr>
      <w:r w:rsidRPr="00F15C6C">
        <w:rPr>
          <w:rFonts w:ascii="Palatino Linotype" w:eastAsia="Times New Roman" w:hAnsi="Palatino Linotype" w:cs="Times New Roman"/>
          <w:color w:val="000000"/>
          <w:sz w:val="24"/>
          <w:szCs w:val="24"/>
          <w:lang w:eastAsia="tr-TR"/>
        </w:rPr>
        <w:t>Rapor metninin yaz</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z w:val="24"/>
          <w:szCs w:val="24"/>
          <w:lang w:eastAsia="tr-TR"/>
        </w:rPr>
        <w:t>da</w:t>
      </w:r>
      <w:r w:rsidRPr="00F15C6C">
        <w:rPr>
          <w:rFonts w:ascii="Palatino Linotype" w:eastAsia="Times New Roman" w:hAnsi="Palatino Linotype" w:cs="Times New Roman"/>
          <w:color w:val="000000"/>
          <w:spacing w:val="-9"/>
          <w:sz w:val="24"/>
          <w:szCs w:val="24"/>
          <w:lang w:eastAsia="tr-TR"/>
        </w:rPr>
        <w:t xml:space="preserve"> </w:t>
      </w:r>
      <w:r w:rsidR="002B4054" w:rsidRPr="000A08AD">
        <w:rPr>
          <w:rFonts w:ascii="Palatino Linotype" w:hAnsi="Palatino Linotype" w:cs="Times New Roman"/>
          <w:b/>
          <w:sz w:val="24"/>
          <w:szCs w:val="24"/>
        </w:rPr>
        <w:t>Tam</w:t>
      </w:r>
      <w:r w:rsidR="002B4054" w:rsidRPr="00F15C6C">
        <w:rPr>
          <w:rFonts w:ascii="Palatino Linotype" w:hAnsi="Palatino Linotype" w:cs="Times New Roman"/>
          <w:spacing w:val="10"/>
          <w:sz w:val="24"/>
          <w:szCs w:val="24"/>
        </w:rPr>
        <w:t xml:space="preserve"> </w:t>
      </w:r>
      <w:r w:rsidR="002B4054" w:rsidRPr="00F15C6C">
        <w:rPr>
          <w:rFonts w:ascii="Palatino Linotype" w:hAnsi="Palatino Linotype" w:cs="Times New Roman"/>
          <w:sz w:val="24"/>
          <w:szCs w:val="24"/>
        </w:rPr>
        <w:t>sa</w:t>
      </w:r>
      <w:r w:rsidR="002B4054" w:rsidRPr="00F15C6C">
        <w:rPr>
          <w:rFonts w:ascii="Palatino Linotype" w:hAnsi="Palatino Linotype" w:cs="Times New Roman"/>
          <w:spacing w:val="1"/>
          <w:sz w:val="24"/>
          <w:szCs w:val="24"/>
        </w:rPr>
        <w:t>t</w:t>
      </w:r>
      <w:r w:rsidR="002B4054" w:rsidRPr="00F15C6C">
        <w:rPr>
          <w:rFonts w:ascii="Palatino Linotype" w:hAnsi="Palatino Linotype" w:cs="Times New Roman"/>
          <w:spacing w:val="-1"/>
          <w:sz w:val="24"/>
          <w:szCs w:val="24"/>
        </w:rPr>
        <w:t>ı</w:t>
      </w:r>
      <w:r w:rsidR="002B4054" w:rsidRPr="00F15C6C">
        <w:rPr>
          <w:rFonts w:ascii="Palatino Linotype" w:hAnsi="Palatino Linotype" w:cs="Times New Roman"/>
          <w:sz w:val="24"/>
          <w:szCs w:val="24"/>
        </w:rPr>
        <w:t>r</w:t>
      </w:r>
      <w:r w:rsidR="002B4054" w:rsidRPr="00F15C6C">
        <w:rPr>
          <w:rFonts w:ascii="Palatino Linotype" w:hAnsi="Palatino Linotype" w:cs="Times New Roman"/>
          <w:spacing w:val="10"/>
          <w:sz w:val="24"/>
          <w:szCs w:val="24"/>
        </w:rPr>
        <w:t xml:space="preserve"> </w:t>
      </w:r>
      <w:r w:rsidR="002B4054" w:rsidRPr="00F15C6C">
        <w:rPr>
          <w:rFonts w:ascii="Palatino Linotype" w:hAnsi="Palatino Linotype" w:cs="Times New Roman"/>
          <w:spacing w:val="1"/>
          <w:sz w:val="24"/>
          <w:szCs w:val="24"/>
        </w:rPr>
        <w:t>ar</w:t>
      </w:r>
      <w:r w:rsidR="002B4054" w:rsidRPr="00F15C6C">
        <w:rPr>
          <w:rFonts w:ascii="Palatino Linotype" w:hAnsi="Palatino Linotype" w:cs="Times New Roman"/>
          <w:spacing w:val="-1"/>
          <w:sz w:val="24"/>
          <w:szCs w:val="24"/>
        </w:rPr>
        <w:t>a</w:t>
      </w:r>
      <w:r w:rsidR="002B4054" w:rsidRPr="00F15C6C">
        <w:rPr>
          <w:rFonts w:ascii="Palatino Linotype" w:hAnsi="Palatino Linotype" w:cs="Times New Roman"/>
          <w:spacing w:val="1"/>
          <w:sz w:val="24"/>
          <w:szCs w:val="24"/>
        </w:rPr>
        <w:t>l</w:t>
      </w:r>
      <w:r w:rsidR="002B4054" w:rsidRPr="00F15C6C">
        <w:rPr>
          <w:rFonts w:ascii="Palatino Linotype" w:hAnsi="Palatino Linotype" w:cs="Times New Roman"/>
          <w:spacing w:val="-1"/>
          <w:sz w:val="24"/>
          <w:szCs w:val="24"/>
        </w:rPr>
        <w:t>ı</w:t>
      </w:r>
      <w:r w:rsidR="002B4054" w:rsidRPr="00F15C6C">
        <w:rPr>
          <w:rFonts w:ascii="Palatino Linotype" w:hAnsi="Palatino Linotype" w:cs="Times New Roman"/>
          <w:sz w:val="24"/>
          <w:szCs w:val="24"/>
        </w:rPr>
        <w:t>ğı</w:t>
      </w:r>
      <w:r w:rsidR="002B4054" w:rsidRPr="00F15C6C">
        <w:rPr>
          <w:rFonts w:ascii="Palatino Linotype" w:hAnsi="Palatino Linotype" w:cs="Times New Roman"/>
          <w:spacing w:val="8"/>
          <w:sz w:val="24"/>
          <w:szCs w:val="24"/>
        </w:rPr>
        <w:t xml:space="preserve"> </w:t>
      </w:r>
      <w:r w:rsidR="002B4054">
        <w:rPr>
          <w:rFonts w:ascii="Palatino Linotype" w:hAnsi="Palatino Linotype" w:cs="Times New Roman"/>
          <w:spacing w:val="8"/>
          <w:sz w:val="24"/>
          <w:szCs w:val="24"/>
        </w:rPr>
        <w:t>(</w:t>
      </w:r>
      <w:r w:rsidR="002B4054" w:rsidRPr="000A08AD">
        <w:rPr>
          <w:rFonts w:ascii="Palatino Linotype" w:hAnsi="Palatino Linotype" w:cs="Times New Roman"/>
          <w:b/>
          <w:spacing w:val="8"/>
          <w:sz w:val="24"/>
          <w:szCs w:val="24"/>
        </w:rPr>
        <w:t>Değer 18</w:t>
      </w:r>
      <w:r w:rsidR="002B4054">
        <w:rPr>
          <w:rFonts w:ascii="Palatino Linotype" w:hAnsi="Palatino Linotype" w:cs="Times New Roman"/>
          <w:spacing w:val="8"/>
          <w:sz w:val="24"/>
          <w:szCs w:val="24"/>
        </w:rPr>
        <w:t xml:space="preserve">) </w:t>
      </w:r>
      <w:r w:rsidR="002B4054" w:rsidRPr="00F15C6C">
        <w:rPr>
          <w:rFonts w:ascii="Palatino Linotype" w:hAnsi="Palatino Linotype" w:cs="Times New Roman"/>
          <w:sz w:val="24"/>
          <w:szCs w:val="24"/>
        </w:rPr>
        <w:t>kullan</w:t>
      </w:r>
      <w:r w:rsidR="002B4054" w:rsidRPr="00F15C6C">
        <w:rPr>
          <w:rFonts w:ascii="Palatino Linotype" w:hAnsi="Palatino Linotype" w:cs="Times New Roman"/>
          <w:spacing w:val="1"/>
          <w:sz w:val="24"/>
          <w:szCs w:val="24"/>
        </w:rPr>
        <w:t>ıl</w:t>
      </w:r>
      <w:r w:rsidR="002B4054" w:rsidRPr="00F15C6C">
        <w:rPr>
          <w:rFonts w:ascii="Palatino Linotype" w:hAnsi="Palatino Linotype" w:cs="Times New Roman"/>
          <w:spacing w:val="-1"/>
          <w:sz w:val="24"/>
          <w:szCs w:val="24"/>
        </w:rPr>
        <w:t>m</w:t>
      </w:r>
      <w:r w:rsidR="002B4054" w:rsidRPr="00F15C6C">
        <w:rPr>
          <w:rFonts w:ascii="Palatino Linotype" w:hAnsi="Palatino Linotype" w:cs="Times New Roman"/>
          <w:spacing w:val="1"/>
          <w:sz w:val="24"/>
          <w:szCs w:val="24"/>
        </w:rPr>
        <w:t>alı</w:t>
      </w:r>
      <w:r w:rsidR="002B4054" w:rsidRPr="00F15C6C">
        <w:rPr>
          <w:rFonts w:ascii="Palatino Linotype" w:hAnsi="Palatino Linotype" w:cs="Times New Roman"/>
          <w:spacing w:val="-1"/>
          <w:sz w:val="24"/>
          <w:szCs w:val="24"/>
        </w:rPr>
        <w:t>d</w:t>
      </w:r>
      <w:r w:rsidR="002B4054" w:rsidRPr="00F15C6C">
        <w:rPr>
          <w:rFonts w:ascii="Palatino Linotype" w:hAnsi="Palatino Linotype" w:cs="Times New Roman"/>
          <w:spacing w:val="1"/>
          <w:sz w:val="24"/>
          <w:szCs w:val="24"/>
        </w:rPr>
        <w:t>ı</w:t>
      </w:r>
      <w:r w:rsidR="002B4054" w:rsidRPr="00F15C6C">
        <w:rPr>
          <w:rFonts w:ascii="Palatino Linotype" w:hAnsi="Palatino Linotype" w:cs="Times New Roman"/>
          <w:sz w:val="24"/>
          <w:szCs w:val="24"/>
        </w:rPr>
        <w:t>r</w:t>
      </w:r>
      <w:r w:rsidR="002B4054">
        <w:rPr>
          <w:rFonts w:ascii="Palatino Linotype" w:hAnsi="Palatino Linotype" w:cs="Times New Roman"/>
          <w:sz w:val="24"/>
          <w:szCs w:val="24"/>
        </w:rPr>
        <w:t xml:space="preserve">. Paragraf aralıkları </w:t>
      </w:r>
      <w:r w:rsidR="002B4054" w:rsidRPr="002B4054">
        <w:rPr>
          <w:rFonts w:ascii="Palatino Linotype" w:hAnsi="Palatino Linotype" w:cs="Times New Roman"/>
          <w:b/>
          <w:sz w:val="24"/>
          <w:szCs w:val="24"/>
        </w:rPr>
        <w:t>önce 6nk</w:t>
      </w:r>
      <w:r w:rsidR="002B4054">
        <w:rPr>
          <w:rFonts w:ascii="Palatino Linotype" w:hAnsi="Palatino Linotype" w:cs="Times New Roman"/>
          <w:sz w:val="24"/>
          <w:szCs w:val="24"/>
        </w:rPr>
        <w:t xml:space="preserve"> ve </w:t>
      </w:r>
      <w:r w:rsidR="002B4054" w:rsidRPr="002B4054">
        <w:rPr>
          <w:rFonts w:ascii="Palatino Linotype" w:hAnsi="Palatino Linotype" w:cs="Times New Roman"/>
          <w:b/>
          <w:sz w:val="24"/>
          <w:szCs w:val="24"/>
        </w:rPr>
        <w:t>sonra</w:t>
      </w:r>
      <w:r w:rsidR="002B4054">
        <w:rPr>
          <w:rFonts w:ascii="Palatino Linotype" w:hAnsi="Palatino Linotype" w:cs="Times New Roman"/>
          <w:sz w:val="24"/>
          <w:szCs w:val="24"/>
        </w:rPr>
        <w:t xml:space="preserve"> </w:t>
      </w:r>
      <w:r w:rsidR="002B4054" w:rsidRPr="002B4054">
        <w:rPr>
          <w:rFonts w:ascii="Palatino Linotype" w:hAnsi="Palatino Linotype" w:cs="Times New Roman"/>
          <w:b/>
          <w:sz w:val="24"/>
          <w:szCs w:val="24"/>
        </w:rPr>
        <w:t>6nk</w:t>
      </w:r>
      <w:r w:rsidR="002B4054">
        <w:rPr>
          <w:rFonts w:ascii="Palatino Linotype" w:hAnsi="Palatino Linotype" w:cs="Times New Roman"/>
          <w:sz w:val="24"/>
          <w:szCs w:val="24"/>
        </w:rPr>
        <w:t xml:space="preserve"> olarak </w:t>
      </w:r>
      <w:r w:rsidRPr="00F15C6C">
        <w:rPr>
          <w:rFonts w:ascii="Palatino Linotype" w:eastAsia="Times New Roman" w:hAnsi="Palatino Linotype" w:cs="Times New Roman"/>
          <w:color w:val="000000"/>
          <w:sz w:val="24"/>
          <w:szCs w:val="24"/>
          <w:lang w:eastAsia="tr-TR"/>
        </w:rPr>
        <w:t>kulla</w:t>
      </w:r>
      <w:r w:rsidRPr="00F15C6C">
        <w:rPr>
          <w:rFonts w:ascii="Palatino Linotype" w:eastAsia="Times New Roman" w:hAnsi="Palatino Linotype" w:cs="Times New Roman"/>
          <w:color w:val="000000"/>
          <w:spacing w:val="-1"/>
          <w:sz w:val="24"/>
          <w:szCs w:val="24"/>
          <w:lang w:eastAsia="tr-TR"/>
        </w:rPr>
        <w:t>n</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l</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z w:val="24"/>
          <w:szCs w:val="24"/>
          <w:lang w:eastAsia="tr-TR"/>
        </w:rPr>
        <w:t>al</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d</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r.</w:t>
      </w:r>
    </w:p>
    <w:p w14:paraId="4B6B0445" w14:textId="77777777" w:rsidR="008009F9" w:rsidRPr="00F15C6C" w:rsidRDefault="008009F9" w:rsidP="00B9564D">
      <w:pPr>
        <w:widowControl w:val="0"/>
        <w:autoSpaceDE w:val="0"/>
        <w:autoSpaceDN w:val="0"/>
        <w:adjustRightInd w:val="0"/>
        <w:spacing w:before="120" w:after="120" w:line="360" w:lineRule="exact"/>
        <w:rPr>
          <w:rFonts w:ascii="Palatino Linotype" w:eastAsia="Times New Roman" w:hAnsi="Palatino Linotype" w:cs="Times New Roman"/>
          <w:color w:val="000000"/>
          <w:sz w:val="24"/>
          <w:szCs w:val="24"/>
          <w:lang w:eastAsia="tr-TR"/>
        </w:rPr>
      </w:pPr>
    </w:p>
    <w:p w14:paraId="638FA3A1"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Times New Roman"/>
          <w:color w:val="000000"/>
          <w:sz w:val="24"/>
          <w:szCs w:val="24"/>
          <w:lang w:eastAsia="tr-TR"/>
        </w:rPr>
      </w:pPr>
      <w:r w:rsidRPr="00F15C6C">
        <w:rPr>
          <w:rFonts w:ascii="Palatino Linotype" w:eastAsia="Times New Roman" w:hAnsi="Palatino Linotype" w:cs="Times New Roman"/>
          <w:color w:val="000000"/>
          <w:sz w:val="24"/>
          <w:szCs w:val="24"/>
          <w:lang w:eastAsia="tr-TR"/>
        </w:rPr>
        <w:t xml:space="preserve">Özet, </w:t>
      </w:r>
      <w:proofErr w:type="spellStart"/>
      <w:r w:rsidRPr="00F15C6C">
        <w:rPr>
          <w:rFonts w:ascii="Palatino Linotype" w:eastAsia="Times New Roman" w:hAnsi="Palatino Linotype" w:cs="Times New Roman"/>
          <w:color w:val="000000"/>
          <w:sz w:val="24"/>
          <w:szCs w:val="24"/>
          <w:lang w:eastAsia="tr-TR"/>
        </w:rPr>
        <w:t>Abstract</w:t>
      </w:r>
      <w:proofErr w:type="spellEnd"/>
      <w:r w:rsidRPr="00F15C6C">
        <w:rPr>
          <w:rFonts w:ascii="Palatino Linotype" w:eastAsia="Times New Roman" w:hAnsi="Palatino Linotype" w:cs="Times New Roman"/>
          <w:color w:val="000000"/>
          <w:sz w:val="24"/>
          <w:szCs w:val="24"/>
          <w:lang w:eastAsia="tr-TR"/>
        </w:rPr>
        <w:t>, a</w:t>
      </w:r>
      <w:r w:rsidRPr="00F15C6C">
        <w:rPr>
          <w:rFonts w:ascii="Palatino Linotype" w:eastAsia="Times New Roman" w:hAnsi="Palatino Linotype" w:cs="Times New Roman"/>
          <w:color w:val="000000"/>
          <w:spacing w:val="1"/>
          <w:sz w:val="24"/>
          <w:szCs w:val="24"/>
          <w:lang w:eastAsia="tr-TR"/>
        </w:rPr>
        <w:t>lı</w:t>
      </w:r>
      <w:r w:rsidRPr="00F15C6C">
        <w:rPr>
          <w:rFonts w:ascii="Palatino Linotype" w:eastAsia="Times New Roman" w:hAnsi="Palatino Linotype" w:cs="Times New Roman"/>
          <w:color w:val="000000"/>
          <w:sz w:val="24"/>
          <w:szCs w:val="24"/>
          <w:lang w:eastAsia="tr-TR"/>
        </w:rPr>
        <w:t>n</w:t>
      </w:r>
      <w:r w:rsidRPr="00F15C6C">
        <w:rPr>
          <w:rFonts w:ascii="Palatino Linotype" w:eastAsia="Times New Roman" w:hAnsi="Palatino Linotype" w:cs="Times New Roman"/>
          <w:color w:val="000000"/>
          <w:spacing w:val="-1"/>
          <w:sz w:val="24"/>
          <w:szCs w:val="24"/>
          <w:lang w:eastAsia="tr-TR"/>
        </w:rPr>
        <w:t>t</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w:t>
      </w:r>
      <w:r w:rsidRPr="00F15C6C">
        <w:rPr>
          <w:rFonts w:ascii="Palatino Linotype" w:eastAsia="Times New Roman" w:hAnsi="Palatino Linotype" w:cs="Times New Roman"/>
          <w:color w:val="000000"/>
          <w:spacing w:val="1"/>
          <w:sz w:val="24"/>
          <w:szCs w:val="24"/>
          <w:lang w:eastAsia="tr-TR"/>
        </w:rPr>
        <w:t xml:space="preserve"> </w:t>
      </w:r>
      <w:r w:rsidRPr="00F15C6C">
        <w:rPr>
          <w:rFonts w:ascii="Palatino Linotype" w:eastAsia="Times New Roman" w:hAnsi="Palatino Linotype" w:cs="Times New Roman"/>
          <w:color w:val="000000"/>
          <w:sz w:val="24"/>
          <w:szCs w:val="24"/>
          <w:lang w:eastAsia="tr-TR"/>
        </w:rPr>
        <w:t>dipnot ve kaynak</w:t>
      </w:r>
      <w:r w:rsidRPr="00F15C6C">
        <w:rPr>
          <w:rFonts w:ascii="Palatino Linotype" w:eastAsia="Times New Roman" w:hAnsi="Palatino Linotype" w:cs="Times New Roman"/>
          <w:color w:val="000000"/>
          <w:spacing w:val="-7"/>
          <w:sz w:val="24"/>
          <w:szCs w:val="24"/>
          <w:lang w:eastAsia="tr-TR"/>
        </w:rPr>
        <w:t xml:space="preserve"> </w:t>
      </w:r>
      <w:r w:rsidRPr="00F15C6C">
        <w:rPr>
          <w:rFonts w:ascii="Palatino Linotype" w:eastAsia="Times New Roman" w:hAnsi="Palatino Linotype" w:cs="Times New Roman"/>
          <w:color w:val="000000"/>
          <w:sz w:val="24"/>
          <w:szCs w:val="24"/>
          <w:lang w:eastAsia="tr-TR"/>
        </w:rPr>
        <w:t>listesinin</w:t>
      </w:r>
      <w:r w:rsidRPr="00F15C6C">
        <w:rPr>
          <w:rFonts w:ascii="Palatino Linotype" w:eastAsia="Times New Roman" w:hAnsi="Palatino Linotype" w:cs="Times New Roman"/>
          <w:color w:val="000000"/>
          <w:spacing w:val="-9"/>
          <w:sz w:val="24"/>
          <w:szCs w:val="24"/>
          <w:lang w:eastAsia="tr-TR"/>
        </w:rPr>
        <w:t xml:space="preserve"> </w:t>
      </w:r>
      <w:r w:rsidRPr="00F15C6C">
        <w:rPr>
          <w:rFonts w:ascii="Palatino Linotype" w:eastAsia="Times New Roman" w:hAnsi="Palatino Linotype" w:cs="Times New Roman"/>
          <w:color w:val="000000"/>
          <w:sz w:val="24"/>
          <w:szCs w:val="24"/>
          <w:lang w:eastAsia="tr-TR"/>
        </w:rPr>
        <w:t>yaz</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nda</w:t>
      </w:r>
      <w:r w:rsidRPr="00F15C6C">
        <w:rPr>
          <w:rFonts w:ascii="Palatino Linotype" w:eastAsia="Times New Roman" w:hAnsi="Palatino Linotype" w:cs="Times New Roman"/>
          <w:color w:val="000000"/>
          <w:spacing w:val="-10"/>
          <w:sz w:val="24"/>
          <w:szCs w:val="24"/>
          <w:lang w:eastAsia="tr-TR"/>
        </w:rPr>
        <w:t xml:space="preserve"> </w:t>
      </w:r>
      <w:r w:rsidRPr="00F15C6C">
        <w:rPr>
          <w:rFonts w:ascii="Palatino Linotype" w:eastAsia="Times New Roman" w:hAnsi="Palatino Linotype" w:cs="Times New Roman"/>
          <w:color w:val="000000"/>
          <w:sz w:val="24"/>
          <w:szCs w:val="24"/>
          <w:lang w:eastAsia="tr-TR"/>
        </w:rPr>
        <w:t>tek</w:t>
      </w:r>
      <w:r w:rsidRPr="00F15C6C">
        <w:rPr>
          <w:rFonts w:ascii="Palatino Linotype" w:eastAsia="Times New Roman" w:hAnsi="Palatino Linotype" w:cs="Times New Roman"/>
          <w:color w:val="000000"/>
          <w:spacing w:val="-3"/>
          <w:sz w:val="24"/>
          <w:szCs w:val="24"/>
          <w:lang w:eastAsia="tr-TR"/>
        </w:rPr>
        <w:t xml:space="preserve"> </w:t>
      </w:r>
      <w:r w:rsidRPr="00F15C6C">
        <w:rPr>
          <w:rFonts w:ascii="Palatino Linotype" w:eastAsia="Times New Roman" w:hAnsi="Palatino Linotype" w:cs="Times New Roman"/>
          <w:color w:val="000000"/>
          <w:sz w:val="24"/>
          <w:szCs w:val="24"/>
          <w:lang w:eastAsia="tr-TR"/>
        </w:rPr>
        <w:t>sa</w:t>
      </w:r>
      <w:r w:rsidRPr="00F15C6C">
        <w:rPr>
          <w:rFonts w:ascii="Palatino Linotype" w:eastAsia="Times New Roman" w:hAnsi="Palatino Linotype" w:cs="Times New Roman"/>
          <w:color w:val="000000"/>
          <w:spacing w:val="1"/>
          <w:sz w:val="24"/>
          <w:szCs w:val="24"/>
          <w:lang w:eastAsia="tr-TR"/>
        </w:rPr>
        <w:t>t</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r</w:t>
      </w:r>
      <w:r w:rsidRPr="00F15C6C">
        <w:rPr>
          <w:rFonts w:ascii="Palatino Linotype" w:eastAsia="Times New Roman" w:hAnsi="Palatino Linotype" w:cs="Times New Roman"/>
          <w:color w:val="000000"/>
          <w:spacing w:val="-4"/>
          <w:sz w:val="24"/>
          <w:szCs w:val="24"/>
          <w:lang w:eastAsia="tr-TR"/>
        </w:rPr>
        <w:t xml:space="preserve"> </w:t>
      </w:r>
      <w:r w:rsidRPr="00F15C6C">
        <w:rPr>
          <w:rFonts w:ascii="Palatino Linotype" w:eastAsia="Times New Roman" w:hAnsi="Palatino Linotype" w:cs="Times New Roman"/>
          <w:color w:val="000000"/>
          <w:sz w:val="24"/>
          <w:szCs w:val="24"/>
          <w:lang w:eastAsia="tr-TR"/>
        </w:rPr>
        <w:t>aral</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 xml:space="preserve">ğı kullanılmalıdır. </w:t>
      </w:r>
    </w:p>
    <w:p w14:paraId="18854C28"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Times New Roman"/>
          <w:color w:val="000000"/>
          <w:sz w:val="24"/>
          <w:szCs w:val="24"/>
          <w:lang w:eastAsia="tr-TR"/>
        </w:rPr>
      </w:pPr>
    </w:p>
    <w:p w14:paraId="4CC746E3" w14:textId="77777777" w:rsidR="008009F9" w:rsidRPr="00F15C6C" w:rsidRDefault="008009F9" w:rsidP="00B9564D">
      <w:pPr>
        <w:spacing w:before="120" w:after="120" w:line="360" w:lineRule="exact"/>
        <w:jc w:val="both"/>
        <w:rPr>
          <w:rFonts w:ascii="Palatino Linotype" w:hAnsi="Palatino Linotype"/>
          <w:sz w:val="24"/>
          <w:szCs w:val="24"/>
        </w:rPr>
      </w:pPr>
      <w:r w:rsidRPr="00F15C6C">
        <w:rPr>
          <w:rFonts w:ascii="Palatino Linotype" w:eastAsia="Times New Roman" w:hAnsi="Palatino Linotype" w:cs="Times New Roman"/>
          <w:color w:val="000000"/>
          <w:sz w:val="24"/>
          <w:szCs w:val="24"/>
          <w:lang w:eastAsia="tr-TR"/>
        </w:rPr>
        <w:t>Şekil,</w:t>
      </w:r>
      <w:r w:rsidRPr="00F15C6C">
        <w:rPr>
          <w:rFonts w:ascii="Palatino Linotype" w:eastAsia="Times New Roman" w:hAnsi="Palatino Linotype" w:cs="Times New Roman"/>
          <w:color w:val="000000"/>
          <w:spacing w:val="4"/>
          <w:sz w:val="24"/>
          <w:szCs w:val="24"/>
          <w:lang w:eastAsia="tr-TR"/>
        </w:rPr>
        <w:t xml:space="preserve"> </w:t>
      </w:r>
      <w:r w:rsidRPr="00F15C6C">
        <w:rPr>
          <w:rFonts w:ascii="Palatino Linotype" w:eastAsia="Times New Roman" w:hAnsi="Palatino Linotype" w:cs="Times New Roman"/>
          <w:color w:val="000000"/>
          <w:sz w:val="24"/>
          <w:szCs w:val="24"/>
          <w:lang w:eastAsia="tr-TR"/>
        </w:rPr>
        <w:t>Resim, Harita alt yazıları ve Çizelge üst yazıları tek satır aralığı ile yazılmalıdır. Metin içerisinde madde işareti konulduğunda ya da numaralandırma yapıldığında iki madde /numara arasında boşluk bırakılmamalıdır.</w:t>
      </w:r>
    </w:p>
    <w:p w14:paraId="13F760B0"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Times New Roman"/>
          <w:color w:val="000000"/>
          <w:sz w:val="24"/>
          <w:szCs w:val="24"/>
          <w:lang w:eastAsia="tr-TR"/>
        </w:rPr>
      </w:pPr>
    </w:p>
    <w:p w14:paraId="1444FAD6"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Times New Roman"/>
          <w:color w:val="000000"/>
          <w:sz w:val="24"/>
          <w:szCs w:val="24"/>
          <w:lang w:eastAsia="tr-TR"/>
        </w:rPr>
      </w:pPr>
      <w:r w:rsidRPr="00F15C6C">
        <w:rPr>
          <w:rFonts w:ascii="Palatino Linotype" w:eastAsia="Times New Roman" w:hAnsi="Palatino Linotype" w:cs="Times New Roman"/>
          <w:color w:val="000000"/>
          <w:sz w:val="24"/>
          <w:szCs w:val="24"/>
          <w:lang w:eastAsia="tr-TR"/>
        </w:rPr>
        <w:t>Böl</w:t>
      </w:r>
      <w:r w:rsidRPr="00F15C6C">
        <w:rPr>
          <w:rFonts w:ascii="Palatino Linotype" w:eastAsia="Times New Roman" w:hAnsi="Palatino Linotype" w:cs="Times New Roman"/>
          <w:color w:val="000000"/>
          <w:spacing w:val="1"/>
          <w:sz w:val="24"/>
          <w:szCs w:val="24"/>
          <w:lang w:eastAsia="tr-TR"/>
        </w:rPr>
        <w:t>ü</w:t>
      </w:r>
      <w:r w:rsidRPr="00F15C6C">
        <w:rPr>
          <w:rFonts w:ascii="Palatino Linotype" w:eastAsia="Times New Roman" w:hAnsi="Palatino Linotype" w:cs="Times New Roman"/>
          <w:color w:val="000000"/>
          <w:sz w:val="24"/>
          <w:szCs w:val="24"/>
          <w:lang w:eastAsia="tr-TR"/>
        </w:rPr>
        <w:t>m baş</w:t>
      </w:r>
      <w:r w:rsidRPr="00F15C6C">
        <w:rPr>
          <w:rFonts w:ascii="Palatino Linotype" w:eastAsia="Times New Roman" w:hAnsi="Palatino Linotype" w:cs="Times New Roman"/>
          <w:color w:val="000000"/>
          <w:spacing w:val="1"/>
          <w:sz w:val="24"/>
          <w:szCs w:val="24"/>
          <w:lang w:eastAsia="tr-TR"/>
        </w:rPr>
        <w:t>l</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kla</w:t>
      </w:r>
      <w:r w:rsidRPr="00F15C6C">
        <w:rPr>
          <w:rFonts w:ascii="Palatino Linotype" w:eastAsia="Times New Roman" w:hAnsi="Palatino Linotype" w:cs="Times New Roman"/>
          <w:color w:val="000000"/>
          <w:spacing w:val="-1"/>
          <w:sz w:val="24"/>
          <w:szCs w:val="24"/>
          <w:lang w:eastAsia="tr-TR"/>
        </w:rPr>
        <w:t>r</w:t>
      </w:r>
      <w:r w:rsidRPr="00F15C6C">
        <w:rPr>
          <w:rFonts w:ascii="Palatino Linotype" w:eastAsia="Times New Roman" w:hAnsi="Palatino Linotype" w:cs="Times New Roman"/>
          <w:color w:val="000000"/>
          <w:sz w:val="24"/>
          <w:szCs w:val="24"/>
          <w:lang w:eastAsia="tr-TR"/>
        </w:rPr>
        <w:t>ı ve</w:t>
      </w:r>
      <w:r w:rsidRPr="00F15C6C">
        <w:rPr>
          <w:rFonts w:ascii="Palatino Linotype" w:eastAsia="Times New Roman" w:hAnsi="Palatino Linotype" w:cs="Times New Roman"/>
          <w:color w:val="000000"/>
          <w:spacing w:val="7"/>
          <w:sz w:val="24"/>
          <w:szCs w:val="24"/>
          <w:lang w:eastAsia="tr-TR"/>
        </w:rPr>
        <w:t xml:space="preserve"> </w:t>
      </w:r>
      <w:r w:rsidRPr="00F15C6C">
        <w:rPr>
          <w:rFonts w:ascii="Palatino Linotype" w:eastAsia="Times New Roman" w:hAnsi="Palatino Linotype" w:cs="Times New Roman"/>
          <w:color w:val="000000"/>
          <w:sz w:val="24"/>
          <w:szCs w:val="24"/>
          <w:lang w:eastAsia="tr-TR"/>
        </w:rPr>
        <w:t>alt</w:t>
      </w:r>
      <w:r w:rsidRPr="00F15C6C">
        <w:rPr>
          <w:rFonts w:ascii="Palatino Linotype" w:eastAsia="Times New Roman" w:hAnsi="Palatino Linotype" w:cs="Times New Roman"/>
          <w:color w:val="000000"/>
          <w:spacing w:val="7"/>
          <w:sz w:val="24"/>
          <w:szCs w:val="24"/>
          <w:lang w:eastAsia="tr-TR"/>
        </w:rPr>
        <w:t xml:space="preserve"> </w:t>
      </w:r>
      <w:r w:rsidRPr="00F15C6C">
        <w:rPr>
          <w:rFonts w:ascii="Palatino Linotype" w:eastAsia="Times New Roman" w:hAnsi="Palatino Linotype" w:cs="Times New Roman"/>
          <w:color w:val="000000"/>
          <w:sz w:val="24"/>
          <w:szCs w:val="24"/>
          <w:lang w:eastAsia="tr-TR"/>
        </w:rPr>
        <w:t>bölüm</w:t>
      </w:r>
      <w:r w:rsidRPr="00F15C6C">
        <w:rPr>
          <w:rFonts w:ascii="Palatino Linotype" w:eastAsia="Times New Roman" w:hAnsi="Palatino Linotype" w:cs="Times New Roman"/>
          <w:color w:val="000000"/>
          <w:spacing w:val="1"/>
          <w:sz w:val="24"/>
          <w:szCs w:val="24"/>
          <w:lang w:eastAsia="tr-TR"/>
        </w:rPr>
        <w:t xml:space="preserve"> </w:t>
      </w:r>
      <w:r w:rsidRPr="00F15C6C">
        <w:rPr>
          <w:rFonts w:ascii="Palatino Linotype" w:eastAsia="Times New Roman" w:hAnsi="Palatino Linotype" w:cs="Times New Roman"/>
          <w:color w:val="000000"/>
          <w:sz w:val="24"/>
          <w:szCs w:val="24"/>
          <w:lang w:eastAsia="tr-TR"/>
        </w:rPr>
        <w:t>baş</w:t>
      </w:r>
      <w:r w:rsidRPr="00F15C6C">
        <w:rPr>
          <w:rFonts w:ascii="Palatino Linotype" w:eastAsia="Times New Roman" w:hAnsi="Palatino Linotype" w:cs="Times New Roman"/>
          <w:color w:val="000000"/>
          <w:spacing w:val="1"/>
          <w:sz w:val="24"/>
          <w:szCs w:val="24"/>
          <w:lang w:eastAsia="tr-TR"/>
        </w:rPr>
        <w:t>lı</w:t>
      </w:r>
      <w:r w:rsidRPr="00F15C6C">
        <w:rPr>
          <w:rFonts w:ascii="Palatino Linotype" w:eastAsia="Times New Roman" w:hAnsi="Palatino Linotype" w:cs="Times New Roman"/>
          <w:color w:val="000000"/>
          <w:sz w:val="24"/>
          <w:szCs w:val="24"/>
          <w:lang w:eastAsia="tr-TR"/>
        </w:rPr>
        <w:t>kla</w:t>
      </w:r>
      <w:r w:rsidRPr="00F15C6C">
        <w:rPr>
          <w:rFonts w:ascii="Palatino Linotype" w:eastAsia="Times New Roman" w:hAnsi="Palatino Linotype" w:cs="Times New Roman"/>
          <w:color w:val="000000"/>
          <w:spacing w:val="-1"/>
          <w:sz w:val="24"/>
          <w:szCs w:val="24"/>
          <w:lang w:eastAsia="tr-TR"/>
        </w:rPr>
        <w:t>r</w:t>
      </w:r>
      <w:r w:rsidRPr="00F15C6C">
        <w:rPr>
          <w:rFonts w:ascii="Palatino Linotype" w:eastAsia="Times New Roman" w:hAnsi="Palatino Linotype" w:cs="Times New Roman"/>
          <w:color w:val="000000"/>
          <w:sz w:val="24"/>
          <w:szCs w:val="24"/>
          <w:lang w:eastAsia="tr-TR"/>
        </w:rPr>
        <w:t>ı</w:t>
      </w:r>
      <w:r w:rsidRPr="00F15C6C">
        <w:rPr>
          <w:rFonts w:ascii="Palatino Linotype" w:eastAsia="Times New Roman" w:hAnsi="Palatino Linotype" w:cs="Times New Roman"/>
          <w:color w:val="000000"/>
          <w:spacing w:val="1"/>
          <w:sz w:val="24"/>
          <w:szCs w:val="24"/>
          <w:lang w:eastAsia="tr-TR"/>
        </w:rPr>
        <w:t xml:space="preserve"> </w:t>
      </w:r>
      <w:r w:rsidRPr="00F15C6C">
        <w:rPr>
          <w:rFonts w:ascii="Palatino Linotype" w:eastAsia="Times New Roman" w:hAnsi="Palatino Linotype" w:cs="Times New Roman"/>
          <w:color w:val="000000"/>
          <w:sz w:val="24"/>
          <w:szCs w:val="24"/>
          <w:lang w:eastAsia="tr-TR"/>
        </w:rPr>
        <w:t>ile</w:t>
      </w:r>
      <w:r w:rsidRPr="00F15C6C">
        <w:rPr>
          <w:rFonts w:ascii="Palatino Linotype" w:eastAsia="Times New Roman" w:hAnsi="Palatino Linotype" w:cs="Times New Roman"/>
          <w:color w:val="000000"/>
          <w:spacing w:val="7"/>
          <w:sz w:val="24"/>
          <w:szCs w:val="24"/>
          <w:lang w:eastAsia="tr-TR"/>
        </w:rPr>
        <w:t xml:space="preserve"> </w:t>
      </w:r>
      <w:r w:rsidRPr="00F15C6C">
        <w:rPr>
          <w:rFonts w:ascii="Palatino Linotype" w:eastAsia="Times New Roman" w:hAnsi="Palatino Linotype" w:cs="Times New Roman"/>
          <w:color w:val="000000"/>
          <w:sz w:val="24"/>
          <w:szCs w:val="24"/>
          <w:lang w:eastAsia="tr-TR"/>
        </w:rPr>
        <w:t>bunla</w:t>
      </w:r>
      <w:r w:rsidRPr="00F15C6C">
        <w:rPr>
          <w:rFonts w:ascii="Palatino Linotype" w:eastAsia="Times New Roman" w:hAnsi="Palatino Linotype" w:cs="Times New Roman"/>
          <w:color w:val="000000"/>
          <w:spacing w:val="-1"/>
          <w:sz w:val="24"/>
          <w:szCs w:val="24"/>
          <w:lang w:eastAsia="tr-TR"/>
        </w:rPr>
        <w:t>r</w:t>
      </w:r>
      <w:r w:rsidRPr="00F15C6C">
        <w:rPr>
          <w:rFonts w:ascii="Palatino Linotype" w:eastAsia="Times New Roman" w:hAnsi="Palatino Linotype" w:cs="Times New Roman"/>
          <w:color w:val="000000"/>
          <w:sz w:val="24"/>
          <w:szCs w:val="24"/>
          <w:lang w:eastAsia="tr-TR"/>
        </w:rPr>
        <w:t>ı</w:t>
      </w:r>
      <w:r w:rsidRPr="00F15C6C">
        <w:rPr>
          <w:rFonts w:ascii="Palatino Linotype" w:eastAsia="Times New Roman" w:hAnsi="Palatino Linotype" w:cs="Times New Roman"/>
          <w:color w:val="000000"/>
          <w:spacing w:val="2"/>
          <w:sz w:val="24"/>
          <w:szCs w:val="24"/>
          <w:lang w:eastAsia="tr-TR"/>
        </w:rPr>
        <w:t xml:space="preserve"> </w:t>
      </w:r>
      <w:r w:rsidRPr="00F15C6C">
        <w:rPr>
          <w:rFonts w:ascii="Palatino Linotype" w:eastAsia="Times New Roman" w:hAnsi="Palatino Linotype" w:cs="Times New Roman"/>
          <w:color w:val="000000"/>
          <w:sz w:val="24"/>
          <w:szCs w:val="24"/>
          <w:lang w:eastAsia="tr-TR"/>
        </w:rPr>
        <w:t>izleyen</w:t>
      </w:r>
      <w:r w:rsidRPr="00F15C6C">
        <w:rPr>
          <w:rFonts w:ascii="Palatino Linotype" w:eastAsia="Times New Roman" w:hAnsi="Palatino Linotype" w:cs="Times New Roman"/>
          <w:color w:val="000000"/>
          <w:spacing w:val="2"/>
          <w:sz w:val="24"/>
          <w:szCs w:val="24"/>
          <w:lang w:eastAsia="tr-TR"/>
        </w:rPr>
        <w:t xml:space="preserve"> </w:t>
      </w:r>
      <w:r w:rsidRPr="00F15C6C">
        <w:rPr>
          <w:rFonts w:ascii="Palatino Linotype" w:eastAsia="Times New Roman" w:hAnsi="Palatino Linotype" w:cs="Times New Roman"/>
          <w:color w:val="000000"/>
          <w:sz w:val="24"/>
          <w:szCs w:val="24"/>
          <w:lang w:eastAsia="tr-TR"/>
        </w:rPr>
        <w:t>ilk</w:t>
      </w:r>
      <w:r w:rsidRPr="00F15C6C">
        <w:rPr>
          <w:rFonts w:ascii="Palatino Linotype" w:eastAsia="Times New Roman" w:hAnsi="Palatino Linotype" w:cs="Times New Roman"/>
          <w:color w:val="000000"/>
          <w:spacing w:val="6"/>
          <w:sz w:val="24"/>
          <w:szCs w:val="24"/>
          <w:lang w:eastAsia="tr-TR"/>
        </w:rPr>
        <w:t xml:space="preserve"> </w:t>
      </w:r>
      <w:r w:rsidRPr="00F15C6C">
        <w:rPr>
          <w:rFonts w:ascii="Palatino Linotype" w:eastAsia="Times New Roman" w:hAnsi="Palatino Linotype" w:cs="Times New Roman"/>
          <w:color w:val="000000"/>
          <w:sz w:val="24"/>
          <w:szCs w:val="24"/>
          <w:lang w:eastAsia="tr-TR"/>
        </w:rPr>
        <w:t>paragraf</w:t>
      </w:r>
      <w:r w:rsidRPr="00F15C6C">
        <w:rPr>
          <w:rFonts w:ascii="Palatino Linotype" w:eastAsia="Times New Roman" w:hAnsi="Palatino Linotype" w:cs="Times New Roman"/>
          <w:color w:val="000000"/>
          <w:spacing w:val="1"/>
          <w:sz w:val="24"/>
          <w:szCs w:val="24"/>
          <w:lang w:eastAsia="tr-TR"/>
        </w:rPr>
        <w:t xml:space="preserve"> </w:t>
      </w:r>
      <w:r w:rsidRPr="00F15C6C">
        <w:rPr>
          <w:rFonts w:ascii="Palatino Linotype" w:eastAsia="Times New Roman" w:hAnsi="Palatino Linotype" w:cs="Times New Roman"/>
          <w:color w:val="000000"/>
          <w:sz w:val="24"/>
          <w:szCs w:val="24"/>
          <w:lang w:eastAsia="tr-TR"/>
        </w:rPr>
        <w:t>aras</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nda,</w:t>
      </w:r>
      <w:r w:rsidRPr="00F15C6C">
        <w:rPr>
          <w:rFonts w:ascii="Palatino Linotype" w:eastAsia="Times New Roman" w:hAnsi="Palatino Linotype" w:cs="Times New Roman"/>
          <w:color w:val="000000"/>
          <w:spacing w:val="-7"/>
          <w:sz w:val="24"/>
          <w:szCs w:val="24"/>
          <w:lang w:eastAsia="tr-TR"/>
        </w:rPr>
        <w:t xml:space="preserve"> </w:t>
      </w:r>
      <w:r w:rsidRPr="00F15C6C">
        <w:rPr>
          <w:rFonts w:ascii="Palatino Linotype" w:eastAsia="Times New Roman" w:hAnsi="Palatino Linotype" w:cs="Times New Roman"/>
          <w:color w:val="000000"/>
          <w:sz w:val="24"/>
          <w:szCs w:val="24"/>
          <w:lang w:eastAsia="tr-TR"/>
        </w:rPr>
        <w:t>ayrıca alt bölüm başlıkları öncesinde 1,5 satır aralığı boşluk bırakılmalıdır.</w:t>
      </w:r>
    </w:p>
    <w:p w14:paraId="35578E61"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Times New Roman"/>
          <w:color w:val="000000"/>
          <w:sz w:val="24"/>
          <w:szCs w:val="24"/>
          <w:lang w:eastAsia="tr-TR"/>
        </w:rPr>
      </w:pPr>
    </w:p>
    <w:p w14:paraId="7AFDE046"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Times New Roman"/>
          <w:color w:val="000000"/>
          <w:sz w:val="24"/>
          <w:szCs w:val="24"/>
          <w:lang w:eastAsia="tr-TR"/>
        </w:rPr>
      </w:pPr>
      <w:r w:rsidRPr="00F15C6C">
        <w:rPr>
          <w:rFonts w:ascii="Palatino Linotype" w:eastAsia="Times New Roman" w:hAnsi="Palatino Linotype" w:cs="Times New Roman"/>
          <w:color w:val="000000"/>
          <w:w w:val="99"/>
          <w:sz w:val="24"/>
          <w:szCs w:val="24"/>
          <w:lang w:eastAsia="tr-TR"/>
        </w:rPr>
        <w:t>Ana</w:t>
      </w:r>
      <w:r w:rsidRPr="00F15C6C">
        <w:rPr>
          <w:rFonts w:ascii="Palatino Linotype" w:eastAsia="Times New Roman" w:hAnsi="Palatino Linotype" w:cs="Times New Roman"/>
          <w:color w:val="000000"/>
          <w:sz w:val="24"/>
          <w:szCs w:val="24"/>
          <w:lang w:eastAsia="tr-TR"/>
        </w:rPr>
        <w:t xml:space="preserve"> bölü</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pacing w:val="2"/>
          <w:sz w:val="24"/>
          <w:szCs w:val="24"/>
          <w:lang w:eastAsia="tr-TR"/>
        </w:rPr>
        <w:t>l</w:t>
      </w:r>
      <w:r w:rsidRPr="00F15C6C">
        <w:rPr>
          <w:rFonts w:ascii="Palatino Linotype" w:eastAsia="Times New Roman" w:hAnsi="Palatino Linotype" w:cs="Times New Roman"/>
          <w:color w:val="000000"/>
          <w:sz w:val="24"/>
          <w:szCs w:val="24"/>
          <w:lang w:eastAsia="tr-TR"/>
        </w:rPr>
        <w:t>erin</w:t>
      </w:r>
      <w:r w:rsidRPr="00F15C6C">
        <w:rPr>
          <w:rFonts w:ascii="Palatino Linotype" w:eastAsia="Times New Roman" w:hAnsi="Palatino Linotype" w:cs="Times New Roman"/>
          <w:color w:val="000000"/>
          <w:spacing w:val="-11"/>
          <w:sz w:val="24"/>
          <w:szCs w:val="24"/>
          <w:lang w:eastAsia="tr-TR"/>
        </w:rPr>
        <w:t xml:space="preserve"> </w:t>
      </w:r>
      <w:r w:rsidRPr="00F15C6C">
        <w:rPr>
          <w:rFonts w:ascii="Palatino Linotype" w:eastAsia="Times New Roman" w:hAnsi="Palatino Linotype" w:cs="Times New Roman"/>
          <w:color w:val="000000"/>
          <w:sz w:val="24"/>
          <w:szCs w:val="24"/>
          <w:lang w:eastAsia="tr-TR"/>
        </w:rPr>
        <w:t>yaz</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na</w:t>
      </w:r>
      <w:r w:rsidRPr="00F15C6C">
        <w:rPr>
          <w:rFonts w:ascii="Palatino Linotype" w:eastAsia="Times New Roman" w:hAnsi="Palatino Linotype" w:cs="Times New Roman"/>
          <w:color w:val="000000"/>
          <w:spacing w:val="-9"/>
          <w:sz w:val="24"/>
          <w:szCs w:val="24"/>
          <w:lang w:eastAsia="tr-TR"/>
        </w:rPr>
        <w:t xml:space="preserve"> </w:t>
      </w:r>
      <w:r w:rsidRPr="00F15C6C">
        <w:rPr>
          <w:rFonts w:ascii="Palatino Linotype" w:eastAsia="Times New Roman" w:hAnsi="Palatino Linotype" w:cs="Times New Roman"/>
          <w:color w:val="000000"/>
          <w:sz w:val="24"/>
          <w:szCs w:val="24"/>
          <w:lang w:eastAsia="tr-TR"/>
        </w:rPr>
        <w:t>dai</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z w:val="24"/>
          <w:szCs w:val="24"/>
          <w:lang w:eastAsia="tr-TR"/>
        </w:rPr>
        <w:t>a</w:t>
      </w:r>
      <w:r w:rsidRPr="00F15C6C">
        <w:rPr>
          <w:rFonts w:ascii="Palatino Linotype" w:eastAsia="Times New Roman" w:hAnsi="Palatino Linotype" w:cs="Times New Roman"/>
          <w:color w:val="000000"/>
          <w:spacing w:val="-6"/>
          <w:sz w:val="24"/>
          <w:szCs w:val="24"/>
          <w:lang w:eastAsia="tr-TR"/>
        </w:rPr>
        <w:t xml:space="preserve"> </w:t>
      </w:r>
      <w:r w:rsidRPr="00F15C6C">
        <w:rPr>
          <w:rFonts w:ascii="Palatino Linotype" w:eastAsia="Times New Roman" w:hAnsi="Palatino Linotype" w:cs="Times New Roman"/>
          <w:color w:val="000000"/>
          <w:sz w:val="24"/>
          <w:szCs w:val="24"/>
          <w:lang w:eastAsia="tr-TR"/>
        </w:rPr>
        <w:t>yeni ve tek numaralı</w:t>
      </w:r>
      <w:r w:rsidRPr="00F15C6C">
        <w:rPr>
          <w:rFonts w:ascii="Palatino Linotype" w:eastAsia="Times New Roman" w:hAnsi="Palatino Linotype" w:cs="Times New Roman"/>
          <w:color w:val="000000"/>
          <w:spacing w:val="-4"/>
          <w:sz w:val="24"/>
          <w:szCs w:val="24"/>
          <w:lang w:eastAsia="tr-TR"/>
        </w:rPr>
        <w:t xml:space="preserve"> </w:t>
      </w:r>
      <w:r w:rsidRPr="00F15C6C">
        <w:rPr>
          <w:rFonts w:ascii="Palatino Linotype" w:eastAsia="Times New Roman" w:hAnsi="Palatino Linotype" w:cs="Times New Roman"/>
          <w:color w:val="000000"/>
          <w:sz w:val="24"/>
          <w:szCs w:val="24"/>
          <w:lang w:eastAsia="tr-TR"/>
        </w:rPr>
        <w:t>bir</w:t>
      </w:r>
      <w:r w:rsidRPr="00F15C6C">
        <w:rPr>
          <w:rFonts w:ascii="Palatino Linotype" w:eastAsia="Times New Roman" w:hAnsi="Palatino Linotype" w:cs="Times New Roman"/>
          <w:color w:val="000000"/>
          <w:spacing w:val="-3"/>
          <w:sz w:val="24"/>
          <w:szCs w:val="24"/>
          <w:lang w:eastAsia="tr-TR"/>
        </w:rPr>
        <w:t xml:space="preserve"> </w:t>
      </w:r>
      <w:r w:rsidRPr="00F15C6C">
        <w:rPr>
          <w:rFonts w:ascii="Palatino Linotype" w:eastAsia="Times New Roman" w:hAnsi="Palatino Linotype" w:cs="Times New Roman"/>
          <w:color w:val="000000"/>
          <w:sz w:val="24"/>
          <w:szCs w:val="24"/>
          <w:lang w:eastAsia="tr-TR"/>
        </w:rPr>
        <w:t>sayfadan</w:t>
      </w:r>
      <w:r w:rsidRPr="00F15C6C">
        <w:rPr>
          <w:rFonts w:ascii="Palatino Linotype" w:eastAsia="Times New Roman" w:hAnsi="Palatino Linotype" w:cs="Times New Roman"/>
          <w:color w:val="000000"/>
          <w:spacing w:val="-9"/>
          <w:sz w:val="24"/>
          <w:szCs w:val="24"/>
          <w:lang w:eastAsia="tr-TR"/>
        </w:rPr>
        <w:t xml:space="preserve"> </w:t>
      </w:r>
      <w:r w:rsidRPr="00F15C6C">
        <w:rPr>
          <w:rFonts w:ascii="Palatino Linotype" w:eastAsia="Times New Roman" w:hAnsi="Palatino Linotype" w:cs="Times New Roman"/>
          <w:color w:val="000000"/>
          <w:sz w:val="24"/>
          <w:szCs w:val="24"/>
          <w:lang w:eastAsia="tr-TR"/>
        </w:rPr>
        <w:t>b</w:t>
      </w:r>
      <w:r w:rsidRPr="00F15C6C">
        <w:rPr>
          <w:rFonts w:ascii="Palatino Linotype" w:eastAsia="Times New Roman" w:hAnsi="Palatino Linotype" w:cs="Times New Roman"/>
          <w:color w:val="000000"/>
          <w:spacing w:val="-1"/>
          <w:sz w:val="24"/>
          <w:szCs w:val="24"/>
          <w:lang w:eastAsia="tr-TR"/>
        </w:rPr>
        <w:t>a</w:t>
      </w:r>
      <w:r w:rsidRPr="00F15C6C">
        <w:rPr>
          <w:rFonts w:ascii="Palatino Linotype" w:eastAsia="Times New Roman" w:hAnsi="Palatino Linotype" w:cs="Times New Roman"/>
          <w:color w:val="000000"/>
          <w:sz w:val="24"/>
          <w:szCs w:val="24"/>
          <w:lang w:eastAsia="tr-TR"/>
        </w:rPr>
        <w:t>şlan</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z w:val="24"/>
          <w:szCs w:val="24"/>
          <w:lang w:eastAsia="tr-TR"/>
        </w:rPr>
        <w:t>a</w:t>
      </w:r>
      <w:r w:rsidRPr="00F15C6C">
        <w:rPr>
          <w:rFonts w:ascii="Palatino Linotype" w:eastAsia="Times New Roman" w:hAnsi="Palatino Linotype" w:cs="Times New Roman"/>
          <w:color w:val="000000"/>
          <w:spacing w:val="1"/>
          <w:sz w:val="24"/>
          <w:szCs w:val="24"/>
          <w:lang w:eastAsia="tr-TR"/>
        </w:rPr>
        <w:t>l</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d</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r.</w:t>
      </w:r>
    </w:p>
    <w:p w14:paraId="7891D0BE" w14:textId="77777777" w:rsidR="008009F9" w:rsidRPr="00F15C6C" w:rsidRDefault="008009F9" w:rsidP="00B9564D">
      <w:pPr>
        <w:keepNext/>
        <w:tabs>
          <w:tab w:val="left" w:pos="170"/>
        </w:tabs>
        <w:spacing w:before="120" w:after="120" w:line="360" w:lineRule="exact"/>
        <w:jc w:val="both"/>
        <w:outlineLvl w:val="1"/>
        <w:rPr>
          <w:rFonts w:ascii="Palatino Linotype" w:eastAsia="Times New Roman" w:hAnsi="Palatino Linotype" w:cs="Times New Roman"/>
          <w:b/>
          <w:sz w:val="24"/>
          <w:szCs w:val="24"/>
          <w:lang w:eastAsia="tr-TR"/>
        </w:rPr>
      </w:pPr>
      <w:bookmarkStart w:id="8" w:name="_Toc370227212"/>
      <w:bookmarkStart w:id="9" w:name="_Toc381717563"/>
    </w:p>
    <w:p w14:paraId="0D01F7D9" w14:textId="77777777" w:rsidR="008009F9" w:rsidRPr="00F15C6C" w:rsidRDefault="008009F9" w:rsidP="00B9564D">
      <w:pPr>
        <w:keepNext/>
        <w:tabs>
          <w:tab w:val="left" w:pos="170"/>
        </w:tabs>
        <w:spacing w:before="120" w:after="120" w:line="360" w:lineRule="exact"/>
        <w:jc w:val="both"/>
        <w:outlineLvl w:val="1"/>
        <w:rPr>
          <w:rFonts w:ascii="Palatino Linotype" w:eastAsia="Times New Roman" w:hAnsi="Palatino Linotype" w:cs="Times New Roman"/>
          <w:b/>
          <w:sz w:val="24"/>
          <w:szCs w:val="24"/>
          <w:lang w:eastAsia="tr-TR"/>
        </w:rPr>
      </w:pPr>
      <w:r w:rsidRPr="00F15C6C">
        <w:rPr>
          <w:rFonts w:ascii="Palatino Linotype" w:eastAsia="Times New Roman" w:hAnsi="Palatino Linotype" w:cs="Times New Roman"/>
          <w:b/>
          <w:sz w:val="24"/>
          <w:szCs w:val="24"/>
          <w:lang w:eastAsia="tr-TR"/>
        </w:rPr>
        <w:t>3.6. Sayfaların Numaralandırılması</w:t>
      </w:r>
      <w:bookmarkEnd w:id="8"/>
      <w:bookmarkEnd w:id="9"/>
    </w:p>
    <w:p w14:paraId="1F8DE5D3" w14:textId="77777777" w:rsidR="008009F9" w:rsidRPr="00F15C6C" w:rsidRDefault="008009F9" w:rsidP="00B9564D">
      <w:pPr>
        <w:widowControl w:val="0"/>
        <w:autoSpaceDE w:val="0"/>
        <w:autoSpaceDN w:val="0"/>
        <w:adjustRightInd w:val="0"/>
        <w:spacing w:before="120" w:after="120" w:line="360" w:lineRule="exact"/>
        <w:rPr>
          <w:rFonts w:ascii="Palatino Linotype" w:eastAsia="Times New Roman" w:hAnsi="Palatino Linotype" w:cs="Times New Roman"/>
          <w:sz w:val="24"/>
          <w:szCs w:val="24"/>
          <w:lang w:eastAsia="tr-TR"/>
        </w:rPr>
      </w:pPr>
    </w:p>
    <w:p w14:paraId="21B686A7"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Times New Roman"/>
          <w:color w:val="000000"/>
          <w:sz w:val="24"/>
          <w:szCs w:val="24"/>
          <w:lang w:eastAsia="tr-TR"/>
        </w:rPr>
      </w:pPr>
      <w:r w:rsidRPr="00F15C6C">
        <w:rPr>
          <w:rFonts w:ascii="Palatino Linotype" w:eastAsia="Times New Roman" w:hAnsi="Palatino Linotype" w:cs="Times New Roman"/>
          <w:color w:val="000000"/>
          <w:sz w:val="24"/>
          <w:szCs w:val="24"/>
          <w:lang w:eastAsia="tr-TR"/>
        </w:rPr>
        <w:t>Sayfa</w:t>
      </w:r>
      <w:r w:rsidRPr="00F15C6C">
        <w:rPr>
          <w:rFonts w:ascii="Palatino Linotype" w:eastAsia="Times New Roman" w:hAnsi="Palatino Linotype" w:cs="Times New Roman"/>
          <w:color w:val="000000"/>
          <w:spacing w:val="6"/>
          <w:sz w:val="24"/>
          <w:szCs w:val="24"/>
          <w:lang w:eastAsia="tr-TR"/>
        </w:rPr>
        <w:t xml:space="preserve"> </w:t>
      </w:r>
      <w:r w:rsidRPr="00F15C6C">
        <w:rPr>
          <w:rFonts w:ascii="Palatino Linotype" w:eastAsia="Times New Roman" w:hAnsi="Palatino Linotype" w:cs="Times New Roman"/>
          <w:color w:val="000000"/>
          <w:sz w:val="24"/>
          <w:szCs w:val="24"/>
          <w:lang w:eastAsia="tr-TR"/>
        </w:rPr>
        <w:t>numaralar</w:t>
      </w:r>
      <w:r w:rsidRPr="00F15C6C">
        <w:rPr>
          <w:rFonts w:ascii="Palatino Linotype" w:eastAsia="Times New Roman" w:hAnsi="Palatino Linotype" w:cs="Times New Roman"/>
          <w:color w:val="000000"/>
          <w:spacing w:val="1"/>
          <w:sz w:val="24"/>
          <w:szCs w:val="24"/>
          <w:lang w:eastAsia="tr-TR"/>
        </w:rPr>
        <w:t xml:space="preserve">ı; </w:t>
      </w:r>
      <w:proofErr w:type="spellStart"/>
      <w:r w:rsidR="008D4FC2">
        <w:rPr>
          <w:rFonts w:ascii="Palatino Linotype" w:eastAsia="Times New Roman" w:hAnsi="Palatino Linotype" w:cs="Times New Roman"/>
          <w:color w:val="000000"/>
          <w:spacing w:val="1"/>
          <w:sz w:val="24"/>
          <w:szCs w:val="24"/>
          <w:lang w:eastAsia="tr-TR"/>
        </w:rPr>
        <w:t>Palatino</w:t>
      </w:r>
      <w:proofErr w:type="spellEnd"/>
      <w:r w:rsidR="008D4FC2">
        <w:rPr>
          <w:rFonts w:ascii="Palatino Linotype" w:eastAsia="Times New Roman" w:hAnsi="Palatino Linotype" w:cs="Times New Roman"/>
          <w:color w:val="000000"/>
          <w:spacing w:val="1"/>
          <w:sz w:val="24"/>
          <w:szCs w:val="24"/>
          <w:lang w:eastAsia="tr-TR"/>
        </w:rPr>
        <w:t xml:space="preserve"> </w:t>
      </w:r>
      <w:proofErr w:type="spellStart"/>
      <w:r w:rsidR="008D4FC2">
        <w:rPr>
          <w:rFonts w:ascii="Palatino Linotype" w:eastAsia="Times New Roman" w:hAnsi="Palatino Linotype" w:cs="Times New Roman"/>
          <w:color w:val="000000"/>
          <w:spacing w:val="1"/>
          <w:sz w:val="24"/>
          <w:szCs w:val="24"/>
          <w:lang w:eastAsia="tr-TR"/>
        </w:rPr>
        <w:t>LinoType</w:t>
      </w:r>
      <w:proofErr w:type="spellEnd"/>
      <w:r w:rsidRPr="00F15C6C">
        <w:rPr>
          <w:rFonts w:ascii="Palatino Linotype" w:eastAsia="Times New Roman" w:hAnsi="Palatino Linotype" w:cs="Times New Roman"/>
          <w:color w:val="000000"/>
          <w:spacing w:val="1"/>
          <w:sz w:val="24"/>
          <w:szCs w:val="24"/>
          <w:lang w:eastAsia="tr-TR"/>
        </w:rPr>
        <w:t xml:space="preserve"> yazı karakteri ve </w:t>
      </w:r>
      <w:r w:rsidRPr="00F15C6C">
        <w:rPr>
          <w:rFonts w:ascii="Palatino Linotype" w:eastAsia="Times New Roman" w:hAnsi="Palatino Linotype" w:cs="Times New Roman"/>
          <w:color w:val="000000"/>
          <w:sz w:val="24"/>
          <w:szCs w:val="24"/>
          <w:lang w:eastAsia="tr-TR"/>
        </w:rPr>
        <w:t>10</w:t>
      </w:r>
      <w:r w:rsidRPr="00F15C6C">
        <w:rPr>
          <w:rFonts w:ascii="Palatino Linotype" w:eastAsia="Times New Roman" w:hAnsi="Palatino Linotype" w:cs="Times New Roman"/>
          <w:color w:val="000000"/>
          <w:spacing w:val="9"/>
          <w:sz w:val="24"/>
          <w:szCs w:val="24"/>
          <w:lang w:eastAsia="tr-TR"/>
        </w:rPr>
        <w:t xml:space="preserve"> </w:t>
      </w:r>
      <w:r w:rsidRPr="00F15C6C">
        <w:rPr>
          <w:rFonts w:ascii="Palatino Linotype" w:eastAsia="Times New Roman" w:hAnsi="Palatino Linotype" w:cs="Times New Roman"/>
          <w:color w:val="000000"/>
          <w:sz w:val="24"/>
          <w:szCs w:val="24"/>
          <w:lang w:eastAsia="tr-TR"/>
        </w:rPr>
        <w:t>punto</w:t>
      </w:r>
      <w:r w:rsidRPr="00F15C6C">
        <w:rPr>
          <w:rFonts w:ascii="Palatino Linotype" w:eastAsia="Times New Roman" w:hAnsi="Palatino Linotype" w:cs="Times New Roman"/>
          <w:color w:val="000000"/>
          <w:spacing w:val="6"/>
          <w:sz w:val="24"/>
          <w:szCs w:val="24"/>
          <w:lang w:eastAsia="tr-TR"/>
        </w:rPr>
        <w:t xml:space="preserve"> </w:t>
      </w:r>
      <w:r w:rsidRPr="00F15C6C">
        <w:rPr>
          <w:rFonts w:ascii="Palatino Linotype" w:eastAsia="Times New Roman" w:hAnsi="Palatino Linotype" w:cs="Times New Roman"/>
          <w:color w:val="000000"/>
          <w:sz w:val="24"/>
          <w:szCs w:val="24"/>
          <w:lang w:eastAsia="tr-TR"/>
        </w:rPr>
        <w:t>ile</w:t>
      </w:r>
      <w:r w:rsidRPr="00F15C6C">
        <w:rPr>
          <w:rFonts w:ascii="Palatino Linotype" w:eastAsia="Times New Roman" w:hAnsi="Palatino Linotype" w:cs="Times New Roman"/>
          <w:color w:val="000000"/>
          <w:spacing w:val="9"/>
          <w:sz w:val="24"/>
          <w:szCs w:val="24"/>
          <w:lang w:eastAsia="tr-TR"/>
        </w:rPr>
        <w:t xml:space="preserve"> tek numaralı sayfalar için </w:t>
      </w:r>
      <w:r w:rsidRPr="00F15C6C">
        <w:rPr>
          <w:rFonts w:ascii="Palatino Linotype" w:eastAsia="Times New Roman" w:hAnsi="Palatino Linotype" w:cs="Times New Roman"/>
          <w:color w:val="000000"/>
          <w:sz w:val="24"/>
          <w:szCs w:val="24"/>
          <w:lang w:eastAsia="tr-TR"/>
        </w:rPr>
        <w:t>üstten</w:t>
      </w:r>
      <w:r w:rsidRPr="00F15C6C">
        <w:rPr>
          <w:rFonts w:ascii="Palatino Linotype" w:eastAsia="Times New Roman" w:hAnsi="Palatino Linotype" w:cs="Times New Roman"/>
          <w:color w:val="000000"/>
          <w:spacing w:val="5"/>
          <w:sz w:val="24"/>
          <w:szCs w:val="24"/>
          <w:lang w:eastAsia="tr-TR"/>
        </w:rPr>
        <w:t xml:space="preserve"> </w:t>
      </w:r>
      <w:r w:rsidR="00D241D0">
        <w:rPr>
          <w:rFonts w:ascii="Palatino Linotype" w:eastAsia="Times New Roman" w:hAnsi="Palatino Linotype" w:cs="Times New Roman"/>
          <w:color w:val="000000"/>
          <w:spacing w:val="5"/>
          <w:sz w:val="24"/>
          <w:szCs w:val="24"/>
          <w:lang w:eastAsia="tr-TR"/>
        </w:rPr>
        <w:t>3</w:t>
      </w:r>
      <w:r w:rsidRPr="00F15C6C">
        <w:rPr>
          <w:rFonts w:ascii="Palatino Linotype" w:eastAsia="Times New Roman" w:hAnsi="Palatino Linotype" w:cs="Times New Roman"/>
          <w:color w:val="000000"/>
          <w:spacing w:val="5"/>
          <w:sz w:val="24"/>
          <w:szCs w:val="24"/>
          <w:lang w:eastAsia="tr-TR"/>
        </w:rPr>
        <w:t xml:space="preserve">,0 cm </w:t>
      </w:r>
      <w:r w:rsidRPr="00F15C6C">
        <w:rPr>
          <w:rFonts w:ascii="Palatino Linotype" w:eastAsia="Times New Roman" w:hAnsi="Palatino Linotype" w:cs="Times New Roman"/>
          <w:color w:val="000000"/>
          <w:sz w:val="24"/>
          <w:szCs w:val="24"/>
          <w:lang w:eastAsia="tr-TR"/>
        </w:rPr>
        <w:t>ve</w:t>
      </w:r>
      <w:r w:rsidRPr="00F15C6C">
        <w:rPr>
          <w:rFonts w:ascii="Palatino Linotype" w:eastAsia="Times New Roman" w:hAnsi="Palatino Linotype" w:cs="Times New Roman"/>
          <w:color w:val="000000"/>
          <w:spacing w:val="9"/>
          <w:sz w:val="24"/>
          <w:szCs w:val="24"/>
          <w:lang w:eastAsia="tr-TR"/>
        </w:rPr>
        <w:t xml:space="preserve"> </w:t>
      </w:r>
      <w:r w:rsidRPr="00F15C6C">
        <w:rPr>
          <w:rFonts w:ascii="Palatino Linotype" w:eastAsia="Times New Roman" w:hAnsi="Palatino Linotype" w:cs="Times New Roman"/>
          <w:color w:val="000000"/>
          <w:sz w:val="24"/>
          <w:szCs w:val="24"/>
          <w:lang w:eastAsia="tr-TR"/>
        </w:rPr>
        <w:t>sağdan 2,75 cm;</w:t>
      </w:r>
      <w:r w:rsidRPr="00F15C6C">
        <w:rPr>
          <w:rFonts w:ascii="Palatino Linotype" w:eastAsia="Times New Roman" w:hAnsi="Palatino Linotype" w:cs="Times New Roman"/>
          <w:color w:val="000000"/>
          <w:spacing w:val="4"/>
          <w:sz w:val="24"/>
          <w:szCs w:val="24"/>
          <w:lang w:eastAsia="tr-TR"/>
        </w:rPr>
        <w:t xml:space="preserve"> çift numaralı sayfalar için üstten </w:t>
      </w:r>
      <w:r w:rsidR="00D241D0">
        <w:rPr>
          <w:rFonts w:ascii="Palatino Linotype" w:eastAsia="Times New Roman" w:hAnsi="Palatino Linotype" w:cs="Times New Roman"/>
          <w:color w:val="000000"/>
          <w:spacing w:val="5"/>
          <w:sz w:val="24"/>
          <w:szCs w:val="24"/>
          <w:lang w:eastAsia="tr-TR"/>
        </w:rPr>
        <w:t>3</w:t>
      </w:r>
      <w:r w:rsidRPr="00F15C6C">
        <w:rPr>
          <w:rFonts w:ascii="Palatino Linotype" w:eastAsia="Times New Roman" w:hAnsi="Palatino Linotype" w:cs="Times New Roman"/>
          <w:color w:val="000000"/>
          <w:spacing w:val="5"/>
          <w:sz w:val="24"/>
          <w:szCs w:val="24"/>
          <w:lang w:eastAsia="tr-TR"/>
        </w:rPr>
        <w:t xml:space="preserve">,0 cm </w:t>
      </w:r>
      <w:r w:rsidRPr="00F15C6C">
        <w:rPr>
          <w:rFonts w:ascii="Palatino Linotype" w:eastAsia="Times New Roman" w:hAnsi="Palatino Linotype" w:cs="Times New Roman"/>
          <w:color w:val="000000"/>
          <w:sz w:val="24"/>
          <w:szCs w:val="24"/>
          <w:lang w:eastAsia="tr-TR"/>
        </w:rPr>
        <w:t>ve</w:t>
      </w:r>
      <w:r w:rsidRPr="00F15C6C">
        <w:rPr>
          <w:rFonts w:ascii="Palatino Linotype" w:eastAsia="Times New Roman" w:hAnsi="Palatino Linotype" w:cs="Times New Roman"/>
          <w:color w:val="000000"/>
          <w:spacing w:val="9"/>
          <w:sz w:val="24"/>
          <w:szCs w:val="24"/>
          <w:lang w:eastAsia="tr-TR"/>
        </w:rPr>
        <w:t xml:space="preserve"> </w:t>
      </w:r>
      <w:r w:rsidRPr="00F15C6C">
        <w:rPr>
          <w:rFonts w:ascii="Palatino Linotype" w:eastAsia="Times New Roman" w:hAnsi="Palatino Linotype" w:cs="Times New Roman"/>
          <w:color w:val="000000"/>
          <w:sz w:val="24"/>
          <w:szCs w:val="24"/>
          <w:lang w:eastAsia="tr-TR"/>
        </w:rPr>
        <w:t>soldan 2,75 cm</w:t>
      </w:r>
      <w:r w:rsidRPr="00F15C6C">
        <w:rPr>
          <w:rFonts w:ascii="Palatino Linotype" w:eastAsia="Times New Roman" w:hAnsi="Palatino Linotype" w:cs="Times New Roman"/>
          <w:color w:val="000000"/>
          <w:spacing w:val="6"/>
          <w:sz w:val="24"/>
          <w:szCs w:val="24"/>
          <w:lang w:eastAsia="tr-TR"/>
        </w:rPr>
        <w:t xml:space="preserve"> </w:t>
      </w:r>
      <w:r w:rsidRPr="00F15C6C">
        <w:rPr>
          <w:rFonts w:ascii="Palatino Linotype" w:eastAsia="Times New Roman" w:hAnsi="Palatino Linotype" w:cs="Times New Roman"/>
          <w:color w:val="000000"/>
          <w:sz w:val="24"/>
          <w:szCs w:val="24"/>
          <w:lang w:eastAsia="tr-TR"/>
        </w:rPr>
        <w:t>olacak</w:t>
      </w:r>
      <w:r w:rsidRPr="00F15C6C">
        <w:rPr>
          <w:rFonts w:ascii="Palatino Linotype" w:eastAsia="Times New Roman" w:hAnsi="Palatino Linotype" w:cs="Times New Roman"/>
          <w:color w:val="000000"/>
          <w:spacing w:val="5"/>
          <w:sz w:val="24"/>
          <w:szCs w:val="24"/>
          <w:lang w:eastAsia="tr-TR"/>
        </w:rPr>
        <w:t xml:space="preserve"> </w:t>
      </w:r>
      <w:r w:rsidRPr="00F15C6C">
        <w:rPr>
          <w:rFonts w:ascii="Palatino Linotype" w:eastAsia="Times New Roman" w:hAnsi="Palatino Linotype" w:cs="Times New Roman"/>
          <w:color w:val="000000"/>
          <w:sz w:val="24"/>
          <w:szCs w:val="24"/>
          <w:lang w:eastAsia="tr-TR"/>
        </w:rPr>
        <w:t>şekil</w:t>
      </w:r>
      <w:r w:rsidRPr="00F15C6C">
        <w:rPr>
          <w:rFonts w:ascii="Palatino Linotype" w:eastAsia="Times New Roman" w:hAnsi="Palatino Linotype" w:cs="Times New Roman"/>
          <w:color w:val="000000"/>
          <w:spacing w:val="-1"/>
          <w:sz w:val="24"/>
          <w:szCs w:val="24"/>
          <w:lang w:eastAsia="tr-TR"/>
        </w:rPr>
        <w:t>d</w:t>
      </w:r>
      <w:r w:rsidRPr="00F15C6C">
        <w:rPr>
          <w:rFonts w:ascii="Palatino Linotype" w:eastAsia="Times New Roman" w:hAnsi="Palatino Linotype" w:cs="Times New Roman"/>
          <w:color w:val="000000"/>
          <w:sz w:val="24"/>
          <w:szCs w:val="24"/>
          <w:lang w:eastAsia="tr-TR"/>
        </w:rPr>
        <w:t>e verilmelidir.</w:t>
      </w:r>
    </w:p>
    <w:p w14:paraId="72587494"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Times New Roman"/>
          <w:color w:val="000000"/>
          <w:sz w:val="24"/>
          <w:szCs w:val="24"/>
          <w:lang w:eastAsia="tr-TR"/>
        </w:rPr>
      </w:pPr>
    </w:p>
    <w:p w14:paraId="467D4FA5" w14:textId="77777777" w:rsidR="008009F9" w:rsidRDefault="008009F9" w:rsidP="00B9564D">
      <w:pPr>
        <w:widowControl w:val="0"/>
        <w:autoSpaceDE w:val="0"/>
        <w:autoSpaceDN w:val="0"/>
        <w:adjustRightInd w:val="0"/>
        <w:spacing w:before="120" w:after="120" w:line="360" w:lineRule="exact"/>
        <w:jc w:val="both"/>
        <w:rPr>
          <w:rFonts w:ascii="Palatino Linotype" w:eastAsia="Times New Roman" w:hAnsi="Palatino Linotype" w:cs="Times New Roman"/>
          <w:color w:val="000000"/>
          <w:spacing w:val="1"/>
          <w:sz w:val="24"/>
          <w:szCs w:val="24"/>
          <w:lang w:eastAsia="tr-TR"/>
        </w:rPr>
      </w:pPr>
      <w:r w:rsidRPr="00F15C6C">
        <w:rPr>
          <w:rFonts w:ascii="Palatino Linotype" w:eastAsia="Times New Roman" w:hAnsi="Palatino Linotype" w:cs="Times New Roman"/>
          <w:color w:val="000000"/>
          <w:sz w:val="24"/>
          <w:szCs w:val="24"/>
          <w:lang w:eastAsia="tr-TR"/>
        </w:rPr>
        <w:t xml:space="preserve">Özet, </w:t>
      </w:r>
      <w:r w:rsidRPr="00F15C6C">
        <w:rPr>
          <w:rFonts w:ascii="Palatino Linotype" w:eastAsia="Times New Roman" w:hAnsi="Palatino Linotype" w:cs="Times New Roman"/>
          <w:color w:val="000000"/>
          <w:spacing w:val="58"/>
          <w:sz w:val="24"/>
          <w:szCs w:val="24"/>
          <w:lang w:eastAsia="tr-TR"/>
        </w:rPr>
        <w:t xml:space="preserve"> </w:t>
      </w:r>
      <w:proofErr w:type="spellStart"/>
      <w:r w:rsidRPr="00F15C6C">
        <w:rPr>
          <w:rFonts w:ascii="Palatino Linotype" w:eastAsia="Times New Roman" w:hAnsi="Palatino Linotype" w:cs="Times New Roman"/>
          <w:color w:val="000000"/>
          <w:sz w:val="24"/>
          <w:szCs w:val="24"/>
          <w:lang w:eastAsia="tr-TR"/>
        </w:rPr>
        <w:t>Abstract</w:t>
      </w:r>
      <w:proofErr w:type="spellEnd"/>
      <w:r w:rsidRPr="00F15C6C">
        <w:rPr>
          <w:rFonts w:ascii="Palatino Linotype" w:eastAsia="Times New Roman" w:hAnsi="Palatino Linotype" w:cs="Times New Roman"/>
          <w:color w:val="000000"/>
          <w:sz w:val="24"/>
          <w:szCs w:val="24"/>
          <w:lang w:eastAsia="tr-TR"/>
        </w:rPr>
        <w:t xml:space="preserve">, </w:t>
      </w:r>
      <w:r w:rsidRPr="00F15C6C">
        <w:rPr>
          <w:rFonts w:ascii="Palatino Linotype" w:eastAsia="Times New Roman" w:hAnsi="Palatino Linotype" w:cs="Times New Roman"/>
          <w:color w:val="000000"/>
          <w:spacing w:val="54"/>
          <w:sz w:val="24"/>
          <w:szCs w:val="24"/>
          <w:lang w:eastAsia="tr-TR"/>
        </w:rPr>
        <w:t xml:space="preserve"> </w:t>
      </w:r>
      <w:r w:rsidRPr="00F15C6C">
        <w:rPr>
          <w:rFonts w:ascii="Palatino Linotype" w:eastAsia="Times New Roman" w:hAnsi="Palatino Linotype" w:cs="Times New Roman"/>
          <w:color w:val="000000"/>
          <w:spacing w:val="-1"/>
          <w:sz w:val="24"/>
          <w:szCs w:val="24"/>
          <w:lang w:eastAsia="tr-TR"/>
        </w:rPr>
        <w:t>T</w:t>
      </w:r>
      <w:r w:rsidRPr="00F15C6C">
        <w:rPr>
          <w:rFonts w:ascii="Palatino Linotype" w:eastAsia="Times New Roman" w:hAnsi="Palatino Linotype" w:cs="Times New Roman"/>
          <w:color w:val="000000"/>
          <w:sz w:val="24"/>
          <w:szCs w:val="24"/>
          <w:lang w:eastAsia="tr-TR"/>
        </w:rPr>
        <w:t xml:space="preserve">eşekkür, </w:t>
      </w:r>
      <w:r w:rsidRPr="00F15C6C">
        <w:rPr>
          <w:rFonts w:ascii="Palatino Linotype" w:eastAsia="Times New Roman" w:hAnsi="Palatino Linotype" w:cs="Times New Roman"/>
          <w:color w:val="000000"/>
          <w:spacing w:val="52"/>
          <w:sz w:val="24"/>
          <w:szCs w:val="24"/>
          <w:lang w:eastAsia="tr-TR"/>
        </w:rPr>
        <w:t xml:space="preserve"> </w:t>
      </w:r>
      <w:r w:rsidRPr="00F15C6C">
        <w:rPr>
          <w:rFonts w:ascii="Palatino Linotype" w:eastAsia="Times New Roman" w:hAnsi="Palatino Linotype" w:cs="Times New Roman"/>
          <w:color w:val="000000"/>
          <w:spacing w:val="1"/>
          <w:sz w:val="24"/>
          <w:szCs w:val="24"/>
          <w:lang w:eastAsia="tr-TR"/>
        </w:rPr>
        <w:t>İ</w:t>
      </w:r>
      <w:r w:rsidRPr="00F15C6C">
        <w:rPr>
          <w:rFonts w:ascii="Palatino Linotype" w:eastAsia="Times New Roman" w:hAnsi="Palatino Linotype" w:cs="Times New Roman"/>
          <w:color w:val="000000"/>
          <w:sz w:val="24"/>
          <w:szCs w:val="24"/>
          <w:lang w:eastAsia="tr-TR"/>
        </w:rPr>
        <w:t xml:space="preserve">çindekiler, </w:t>
      </w:r>
      <w:r w:rsidRPr="00F15C6C">
        <w:rPr>
          <w:rFonts w:ascii="Palatino Linotype" w:eastAsia="Times New Roman" w:hAnsi="Palatino Linotype" w:cs="Times New Roman"/>
          <w:color w:val="000000"/>
          <w:spacing w:val="52"/>
          <w:sz w:val="24"/>
          <w:szCs w:val="24"/>
          <w:lang w:eastAsia="tr-TR"/>
        </w:rPr>
        <w:t xml:space="preserve"> </w:t>
      </w:r>
      <w:r w:rsidRPr="00F15C6C">
        <w:rPr>
          <w:rFonts w:ascii="Palatino Linotype" w:eastAsia="Times New Roman" w:hAnsi="Palatino Linotype" w:cs="Times New Roman"/>
          <w:color w:val="000000"/>
          <w:sz w:val="24"/>
          <w:szCs w:val="24"/>
          <w:lang w:eastAsia="tr-TR"/>
        </w:rPr>
        <w:t>Çizelgelerin Li</w:t>
      </w:r>
      <w:r w:rsidRPr="00F15C6C">
        <w:rPr>
          <w:rFonts w:ascii="Palatino Linotype" w:eastAsia="Times New Roman" w:hAnsi="Palatino Linotype" w:cs="Times New Roman"/>
          <w:color w:val="000000"/>
          <w:spacing w:val="-1"/>
          <w:sz w:val="24"/>
          <w:szCs w:val="24"/>
          <w:lang w:eastAsia="tr-TR"/>
        </w:rPr>
        <w:t>st</w:t>
      </w:r>
      <w:r w:rsidRPr="00F15C6C">
        <w:rPr>
          <w:rFonts w:ascii="Palatino Linotype" w:eastAsia="Times New Roman" w:hAnsi="Palatino Linotype" w:cs="Times New Roman"/>
          <w:color w:val="000000"/>
          <w:sz w:val="24"/>
          <w:szCs w:val="24"/>
          <w:lang w:eastAsia="tr-TR"/>
        </w:rPr>
        <w:t xml:space="preserve">esi, </w:t>
      </w:r>
      <w:r w:rsidRPr="00F15C6C">
        <w:rPr>
          <w:rFonts w:ascii="Palatino Linotype" w:eastAsia="Times New Roman" w:hAnsi="Palatino Linotype" w:cs="Times New Roman"/>
          <w:color w:val="000000"/>
          <w:spacing w:val="55"/>
          <w:sz w:val="24"/>
          <w:szCs w:val="24"/>
          <w:lang w:eastAsia="tr-TR"/>
        </w:rPr>
        <w:t xml:space="preserve"> </w:t>
      </w:r>
      <w:r w:rsidRPr="00F15C6C">
        <w:rPr>
          <w:rFonts w:ascii="Palatino Linotype" w:eastAsia="Times New Roman" w:hAnsi="Palatino Linotype" w:cs="Times New Roman"/>
          <w:color w:val="000000"/>
          <w:sz w:val="24"/>
          <w:szCs w:val="24"/>
          <w:lang w:eastAsia="tr-TR"/>
        </w:rPr>
        <w:t>Şekillerin Listesi, Si</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z w:val="24"/>
          <w:szCs w:val="24"/>
          <w:lang w:eastAsia="tr-TR"/>
        </w:rPr>
        <w:t>geler</w:t>
      </w:r>
      <w:r w:rsidRPr="00F15C6C">
        <w:rPr>
          <w:rFonts w:ascii="Palatino Linotype" w:eastAsia="Times New Roman" w:hAnsi="Palatino Linotype" w:cs="Times New Roman"/>
          <w:color w:val="000000"/>
          <w:spacing w:val="3"/>
          <w:sz w:val="24"/>
          <w:szCs w:val="24"/>
          <w:lang w:eastAsia="tr-TR"/>
        </w:rPr>
        <w:t xml:space="preserve"> </w:t>
      </w:r>
      <w:r w:rsidRPr="00F15C6C">
        <w:rPr>
          <w:rFonts w:ascii="Palatino Linotype" w:eastAsia="Times New Roman" w:hAnsi="Palatino Linotype" w:cs="Times New Roman"/>
          <w:color w:val="000000"/>
          <w:sz w:val="24"/>
          <w:szCs w:val="24"/>
          <w:lang w:eastAsia="tr-TR"/>
        </w:rPr>
        <w:t>ve</w:t>
      </w:r>
      <w:r w:rsidRPr="00F15C6C">
        <w:rPr>
          <w:rFonts w:ascii="Palatino Linotype" w:eastAsia="Times New Roman" w:hAnsi="Palatino Linotype" w:cs="Times New Roman"/>
          <w:color w:val="000000"/>
          <w:spacing w:val="9"/>
          <w:sz w:val="24"/>
          <w:szCs w:val="24"/>
          <w:lang w:eastAsia="tr-TR"/>
        </w:rPr>
        <w:t xml:space="preserve"> </w:t>
      </w:r>
      <w:r w:rsidRPr="00F15C6C">
        <w:rPr>
          <w:rFonts w:ascii="Palatino Linotype" w:eastAsia="Times New Roman" w:hAnsi="Palatino Linotype" w:cs="Times New Roman"/>
          <w:color w:val="000000"/>
          <w:spacing w:val="-1"/>
          <w:sz w:val="24"/>
          <w:szCs w:val="24"/>
          <w:lang w:eastAsia="tr-TR"/>
        </w:rPr>
        <w:t>K</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salt</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z w:val="24"/>
          <w:szCs w:val="24"/>
          <w:lang w:eastAsia="tr-TR"/>
        </w:rPr>
        <w:t>alar gibi</w:t>
      </w:r>
      <w:r w:rsidRPr="00F15C6C">
        <w:rPr>
          <w:rFonts w:ascii="Palatino Linotype" w:eastAsia="Times New Roman" w:hAnsi="Palatino Linotype" w:cs="Times New Roman"/>
          <w:color w:val="000000"/>
          <w:spacing w:val="7"/>
          <w:sz w:val="24"/>
          <w:szCs w:val="24"/>
          <w:lang w:eastAsia="tr-TR"/>
        </w:rPr>
        <w:t xml:space="preserve"> </w:t>
      </w:r>
      <w:r w:rsidRPr="00F15C6C">
        <w:rPr>
          <w:rFonts w:ascii="Palatino Linotype" w:eastAsia="Times New Roman" w:hAnsi="Palatino Linotype" w:cs="Times New Roman"/>
          <w:color w:val="000000"/>
          <w:sz w:val="24"/>
          <w:szCs w:val="24"/>
          <w:lang w:eastAsia="tr-TR"/>
        </w:rPr>
        <w:t>raporun</w:t>
      </w:r>
      <w:r w:rsidRPr="00F15C6C">
        <w:rPr>
          <w:rFonts w:ascii="Palatino Linotype" w:eastAsia="Times New Roman" w:hAnsi="Palatino Linotype" w:cs="Times New Roman"/>
          <w:color w:val="000000"/>
          <w:spacing w:val="7"/>
          <w:sz w:val="24"/>
          <w:szCs w:val="24"/>
          <w:lang w:eastAsia="tr-TR"/>
        </w:rPr>
        <w:t xml:space="preserve"> </w:t>
      </w:r>
      <w:r w:rsidRPr="00F15C6C">
        <w:rPr>
          <w:rFonts w:ascii="Palatino Linotype" w:eastAsia="Times New Roman" w:hAnsi="Palatino Linotype" w:cs="Times New Roman"/>
          <w:color w:val="000000"/>
          <w:spacing w:val="-1"/>
          <w:sz w:val="24"/>
          <w:szCs w:val="24"/>
          <w:lang w:eastAsia="tr-TR"/>
        </w:rPr>
        <w:t>ö</w:t>
      </w:r>
      <w:r w:rsidRPr="00F15C6C">
        <w:rPr>
          <w:rFonts w:ascii="Palatino Linotype" w:eastAsia="Times New Roman" w:hAnsi="Palatino Linotype" w:cs="Times New Roman"/>
          <w:color w:val="000000"/>
          <w:sz w:val="24"/>
          <w:szCs w:val="24"/>
          <w:lang w:eastAsia="tr-TR"/>
        </w:rPr>
        <w:t>n</w:t>
      </w:r>
      <w:r w:rsidRPr="00F15C6C">
        <w:rPr>
          <w:rFonts w:ascii="Palatino Linotype" w:eastAsia="Times New Roman" w:hAnsi="Palatino Linotype" w:cs="Times New Roman"/>
          <w:color w:val="000000"/>
          <w:spacing w:val="9"/>
          <w:sz w:val="24"/>
          <w:szCs w:val="24"/>
          <w:lang w:eastAsia="tr-TR"/>
        </w:rPr>
        <w:t xml:space="preserve"> </w:t>
      </w:r>
      <w:r w:rsidRPr="00F15C6C">
        <w:rPr>
          <w:rFonts w:ascii="Palatino Linotype" w:eastAsia="Times New Roman" w:hAnsi="Palatino Linotype" w:cs="Times New Roman"/>
          <w:color w:val="000000"/>
          <w:sz w:val="24"/>
          <w:szCs w:val="24"/>
          <w:lang w:eastAsia="tr-TR"/>
        </w:rPr>
        <w:t>sayfala</w:t>
      </w:r>
      <w:r w:rsidRPr="00F15C6C">
        <w:rPr>
          <w:rFonts w:ascii="Palatino Linotype" w:eastAsia="Times New Roman" w:hAnsi="Palatino Linotype" w:cs="Times New Roman"/>
          <w:color w:val="000000"/>
          <w:spacing w:val="-1"/>
          <w:sz w:val="24"/>
          <w:szCs w:val="24"/>
          <w:lang w:eastAsia="tr-TR"/>
        </w:rPr>
        <w:t>r</w:t>
      </w:r>
      <w:r w:rsidRPr="00F15C6C">
        <w:rPr>
          <w:rFonts w:ascii="Palatino Linotype" w:eastAsia="Times New Roman" w:hAnsi="Palatino Linotype" w:cs="Times New Roman"/>
          <w:color w:val="000000"/>
          <w:sz w:val="24"/>
          <w:szCs w:val="24"/>
          <w:lang w:eastAsia="tr-TR"/>
        </w:rPr>
        <w:t>ı</w:t>
      </w:r>
      <w:r w:rsidRPr="00F15C6C">
        <w:rPr>
          <w:rFonts w:ascii="Palatino Linotype" w:eastAsia="Times New Roman" w:hAnsi="Palatino Linotype" w:cs="Times New Roman"/>
          <w:color w:val="000000"/>
          <w:spacing w:val="4"/>
          <w:sz w:val="24"/>
          <w:szCs w:val="24"/>
          <w:lang w:eastAsia="tr-TR"/>
        </w:rPr>
        <w:t xml:space="preserve"> </w:t>
      </w:r>
      <w:proofErr w:type="spellStart"/>
      <w:r w:rsidRPr="00F15C6C">
        <w:rPr>
          <w:rFonts w:ascii="Palatino Linotype" w:eastAsia="Times New Roman" w:hAnsi="Palatino Linotype" w:cs="Times New Roman"/>
          <w:color w:val="000000"/>
          <w:sz w:val="24"/>
          <w:szCs w:val="24"/>
          <w:lang w:eastAsia="tr-TR"/>
        </w:rPr>
        <w:t>iv’den</w:t>
      </w:r>
      <w:proofErr w:type="spellEnd"/>
      <w:r w:rsidRPr="00F15C6C">
        <w:rPr>
          <w:rFonts w:ascii="Palatino Linotype" w:eastAsia="Times New Roman" w:hAnsi="Palatino Linotype" w:cs="Times New Roman"/>
          <w:color w:val="000000"/>
          <w:sz w:val="24"/>
          <w:szCs w:val="24"/>
          <w:lang w:eastAsia="tr-TR"/>
        </w:rPr>
        <w:t xml:space="preserve"> (Özet’ten başlar)</w:t>
      </w:r>
      <w:r w:rsidRPr="00F15C6C">
        <w:rPr>
          <w:rFonts w:ascii="Palatino Linotype" w:eastAsia="Times New Roman" w:hAnsi="Palatino Linotype" w:cs="Times New Roman"/>
          <w:color w:val="000000"/>
          <w:spacing w:val="8"/>
          <w:sz w:val="24"/>
          <w:szCs w:val="24"/>
          <w:lang w:eastAsia="tr-TR"/>
        </w:rPr>
        <w:t xml:space="preserve"> </w:t>
      </w:r>
      <w:r w:rsidRPr="00F15C6C">
        <w:rPr>
          <w:rFonts w:ascii="Palatino Linotype" w:eastAsia="Times New Roman" w:hAnsi="Palatino Linotype" w:cs="Times New Roman"/>
          <w:color w:val="000000"/>
          <w:sz w:val="24"/>
          <w:szCs w:val="24"/>
          <w:lang w:eastAsia="tr-TR"/>
        </w:rPr>
        <w:t>ba</w:t>
      </w:r>
      <w:r w:rsidRPr="00F15C6C">
        <w:rPr>
          <w:rFonts w:ascii="Palatino Linotype" w:eastAsia="Times New Roman" w:hAnsi="Palatino Linotype" w:cs="Times New Roman"/>
          <w:color w:val="000000"/>
          <w:spacing w:val="-1"/>
          <w:sz w:val="24"/>
          <w:szCs w:val="24"/>
          <w:lang w:eastAsia="tr-TR"/>
        </w:rPr>
        <w:t>ş</w:t>
      </w:r>
      <w:r w:rsidRPr="00F15C6C">
        <w:rPr>
          <w:rFonts w:ascii="Palatino Linotype" w:eastAsia="Times New Roman" w:hAnsi="Palatino Linotype" w:cs="Times New Roman"/>
          <w:color w:val="000000"/>
          <w:sz w:val="24"/>
          <w:szCs w:val="24"/>
          <w:lang w:eastAsia="tr-TR"/>
        </w:rPr>
        <w:t>la</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z w:val="24"/>
          <w:szCs w:val="24"/>
          <w:lang w:eastAsia="tr-TR"/>
        </w:rPr>
        <w:t>ak</w:t>
      </w:r>
      <w:r w:rsidRPr="00F15C6C">
        <w:rPr>
          <w:rFonts w:ascii="Palatino Linotype" w:eastAsia="Times New Roman" w:hAnsi="Palatino Linotype" w:cs="Times New Roman"/>
          <w:color w:val="000000"/>
          <w:spacing w:val="2"/>
          <w:sz w:val="24"/>
          <w:szCs w:val="24"/>
          <w:lang w:eastAsia="tr-TR"/>
        </w:rPr>
        <w:t xml:space="preserve"> </w:t>
      </w:r>
      <w:r w:rsidRPr="00F15C6C">
        <w:rPr>
          <w:rFonts w:ascii="Palatino Linotype" w:eastAsia="Times New Roman" w:hAnsi="Palatino Linotype" w:cs="Times New Roman"/>
          <w:color w:val="000000"/>
          <w:sz w:val="24"/>
          <w:szCs w:val="24"/>
          <w:lang w:eastAsia="tr-TR"/>
        </w:rPr>
        <w:t>üzere</w:t>
      </w:r>
      <w:r w:rsidRPr="00F15C6C">
        <w:rPr>
          <w:rFonts w:ascii="Palatino Linotype" w:eastAsia="Times New Roman" w:hAnsi="Palatino Linotype" w:cs="Times New Roman"/>
          <w:color w:val="000000"/>
          <w:spacing w:val="6"/>
          <w:sz w:val="24"/>
          <w:szCs w:val="24"/>
          <w:lang w:eastAsia="tr-TR"/>
        </w:rPr>
        <w:t xml:space="preserve"> </w:t>
      </w:r>
      <w:r w:rsidRPr="00F15C6C">
        <w:rPr>
          <w:rFonts w:ascii="Palatino Linotype" w:eastAsia="Times New Roman" w:hAnsi="Palatino Linotype" w:cs="Times New Roman"/>
          <w:color w:val="000000"/>
          <w:sz w:val="24"/>
          <w:szCs w:val="24"/>
          <w:lang w:eastAsia="tr-TR"/>
        </w:rPr>
        <w:t>küçük</w:t>
      </w:r>
      <w:r w:rsidRPr="00F15C6C">
        <w:rPr>
          <w:rFonts w:ascii="Palatino Linotype" w:eastAsia="Times New Roman" w:hAnsi="Palatino Linotype" w:cs="Times New Roman"/>
          <w:color w:val="000000"/>
          <w:spacing w:val="5"/>
          <w:sz w:val="24"/>
          <w:szCs w:val="24"/>
          <w:lang w:eastAsia="tr-TR"/>
        </w:rPr>
        <w:t xml:space="preserve"> </w:t>
      </w:r>
      <w:r w:rsidRPr="00F15C6C">
        <w:rPr>
          <w:rFonts w:ascii="Palatino Linotype" w:eastAsia="Times New Roman" w:hAnsi="Palatino Linotype" w:cs="Times New Roman"/>
          <w:color w:val="000000"/>
          <w:sz w:val="24"/>
          <w:szCs w:val="24"/>
          <w:lang w:eastAsia="tr-TR"/>
        </w:rPr>
        <w:t>Ro</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z w:val="24"/>
          <w:szCs w:val="24"/>
          <w:lang w:eastAsia="tr-TR"/>
        </w:rPr>
        <w:t>en raka</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pacing w:val="1"/>
          <w:sz w:val="24"/>
          <w:szCs w:val="24"/>
          <w:lang w:eastAsia="tr-TR"/>
        </w:rPr>
        <w:t>l</w:t>
      </w:r>
      <w:r w:rsidRPr="00F15C6C">
        <w:rPr>
          <w:rFonts w:ascii="Palatino Linotype" w:eastAsia="Times New Roman" w:hAnsi="Palatino Linotype" w:cs="Times New Roman"/>
          <w:color w:val="000000"/>
          <w:sz w:val="24"/>
          <w:szCs w:val="24"/>
          <w:lang w:eastAsia="tr-TR"/>
        </w:rPr>
        <w:t>arı</w:t>
      </w:r>
      <w:r w:rsidRPr="00F15C6C">
        <w:rPr>
          <w:rFonts w:ascii="Palatino Linotype" w:eastAsia="Times New Roman" w:hAnsi="Palatino Linotype" w:cs="Times New Roman"/>
          <w:color w:val="000000"/>
          <w:spacing w:val="1"/>
          <w:sz w:val="24"/>
          <w:szCs w:val="24"/>
          <w:lang w:eastAsia="tr-TR"/>
        </w:rPr>
        <w:t>yla</w:t>
      </w:r>
      <w:r w:rsidRPr="00F15C6C">
        <w:rPr>
          <w:rFonts w:ascii="Palatino Linotype" w:eastAsia="Times New Roman" w:hAnsi="Palatino Linotype" w:cs="Times New Roman"/>
          <w:color w:val="000000"/>
          <w:spacing w:val="7"/>
          <w:sz w:val="24"/>
          <w:szCs w:val="24"/>
          <w:lang w:eastAsia="tr-TR"/>
        </w:rPr>
        <w:t xml:space="preserve"> </w:t>
      </w:r>
      <w:r w:rsidRPr="00F15C6C">
        <w:rPr>
          <w:rFonts w:ascii="Palatino Linotype" w:eastAsia="Times New Roman" w:hAnsi="Palatino Linotype" w:cs="Times New Roman"/>
          <w:color w:val="000000"/>
          <w:sz w:val="24"/>
          <w:szCs w:val="24"/>
          <w:lang w:eastAsia="tr-TR"/>
        </w:rPr>
        <w:t>Giriş</w:t>
      </w:r>
      <w:r w:rsidRPr="00F15C6C">
        <w:rPr>
          <w:rFonts w:ascii="Palatino Linotype" w:eastAsia="Times New Roman" w:hAnsi="Palatino Linotype" w:cs="Times New Roman"/>
          <w:color w:val="000000"/>
          <w:spacing w:val="5"/>
          <w:sz w:val="24"/>
          <w:szCs w:val="24"/>
          <w:lang w:eastAsia="tr-TR"/>
        </w:rPr>
        <w:t xml:space="preserve"> </w:t>
      </w:r>
      <w:r w:rsidRPr="00F15C6C">
        <w:rPr>
          <w:rFonts w:ascii="Palatino Linotype" w:eastAsia="Times New Roman" w:hAnsi="Palatino Linotype" w:cs="Times New Roman"/>
          <w:color w:val="000000"/>
          <w:sz w:val="24"/>
          <w:szCs w:val="24"/>
          <w:lang w:eastAsia="tr-TR"/>
        </w:rPr>
        <w:t>Bölü</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z w:val="24"/>
          <w:szCs w:val="24"/>
          <w:lang w:eastAsia="tr-TR"/>
        </w:rPr>
        <w:t>ü</w:t>
      </w:r>
      <w:r w:rsidRPr="00F15C6C">
        <w:rPr>
          <w:rFonts w:ascii="Palatino Linotype" w:eastAsia="Times New Roman" w:hAnsi="Palatino Linotype" w:cs="Times New Roman"/>
          <w:color w:val="000000"/>
          <w:spacing w:val="2"/>
          <w:sz w:val="24"/>
          <w:szCs w:val="24"/>
          <w:lang w:eastAsia="tr-TR"/>
        </w:rPr>
        <w:t xml:space="preserve"> </w:t>
      </w:r>
      <w:r w:rsidRPr="00F15C6C">
        <w:rPr>
          <w:rFonts w:ascii="Palatino Linotype" w:eastAsia="Times New Roman" w:hAnsi="Palatino Linotype" w:cs="Times New Roman"/>
          <w:color w:val="000000"/>
          <w:sz w:val="24"/>
          <w:szCs w:val="24"/>
          <w:lang w:eastAsia="tr-TR"/>
        </w:rPr>
        <w:t>ile</w:t>
      </w:r>
      <w:r w:rsidRPr="00F15C6C">
        <w:rPr>
          <w:rFonts w:ascii="Palatino Linotype" w:eastAsia="Times New Roman" w:hAnsi="Palatino Linotype" w:cs="Times New Roman"/>
          <w:color w:val="000000"/>
          <w:spacing w:val="8"/>
          <w:sz w:val="24"/>
          <w:szCs w:val="24"/>
          <w:lang w:eastAsia="tr-TR"/>
        </w:rPr>
        <w:t xml:space="preserve"> </w:t>
      </w:r>
      <w:r w:rsidRPr="00F15C6C">
        <w:rPr>
          <w:rFonts w:ascii="Palatino Linotype" w:eastAsia="Times New Roman" w:hAnsi="Palatino Linotype" w:cs="Times New Roman"/>
          <w:color w:val="000000"/>
          <w:sz w:val="24"/>
          <w:szCs w:val="24"/>
          <w:lang w:eastAsia="tr-TR"/>
        </w:rPr>
        <w:t>Özgeç</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z w:val="24"/>
          <w:szCs w:val="24"/>
          <w:lang w:eastAsia="tr-TR"/>
        </w:rPr>
        <w:t>iş aras</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nda</w:t>
      </w:r>
      <w:r w:rsidRPr="00F15C6C">
        <w:rPr>
          <w:rFonts w:ascii="Palatino Linotype" w:eastAsia="Times New Roman" w:hAnsi="Palatino Linotype" w:cs="Times New Roman"/>
          <w:color w:val="000000"/>
          <w:spacing w:val="2"/>
          <w:sz w:val="24"/>
          <w:szCs w:val="24"/>
          <w:lang w:eastAsia="tr-TR"/>
        </w:rPr>
        <w:t xml:space="preserve"> </w:t>
      </w:r>
      <w:r w:rsidRPr="00F15C6C">
        <w:rPr>
          <w:rFonts w:ascii="Palatino Linotype" w:eastAsia="Times New Roman" w:hAnsi="Palatino Linotype" w:cs="Times New Roman"/>
          <w:color w:val="000000"/>
          <w:sz w:val="24"/>
          <w:szCs w:val="24"/>
          <w:lang w:eastAsia="tr-TR"/>
        </w:rPr>
        <w:t>yer</w:t>
      </w:r>
      <w:r w:rsidRPr="00F15C6C">
        <w:rPr>
          <w:rFonts w:ascii="Palatino Linotype" w:eastAsia="Times New Roman" w:hAnsi="Palatino Linotype" w:cs="Times New Roman"/>
          <w:color w:val="000000"/>
          <w:spacing w:val="7"/>
          <w:sz w:val="24"/>
          <w:szCs w:val="24"/>
          <w:lang w:eastAsia="tr-TR"/>
        </w:rPr>
        <w:t xml:space="preserve"> </w:t>
      </w:r>
      <w:r w:rsidRPr="00F15C6C">
        <w:rPr>
          <w:rFonts w:ascii="Palatino Linotype" w:eastAsia="Times New Roman" w:hAnsi="Palatino Linotype" w:cs="Times New Roman"/>
          <w:color w:val="000000"/>
          <w:sz w:val="24"/>
          <w:szCs w:val="24"/>
          <w:lang w:eastAsia="tr-TR"/>
        </w:rPr>
        <w:t>alan</w:t>
      </w:r>
      <w:r w:rsidRPr="00F15C6C">
        <w:rPr>
          <w:rFonts w:ascii="Palatino Linotype" w:eastAsia="Times New Roman" w:hAnsi="Palatino Linotype" w:cs="Times New Roman"/>
          <w:color w:val="000000"/>
          <w:spacing w:val="6"/>
          <w:sz w:val="24"/>
          <w:szCs w:val="24"/>
          <w:lang w:eastAsia="tr-TR"/>
        </w:rPr>
        <w:t xml:space="preserve"> </w:t>
      </w:r>
      <w:r w:rsidRPr="00F15C6C">
        <w:rPr>
          <w:rFonts w:ascii="Palatino Linotype" w:eastAsia="Times New Roman" w:hAnsi="Palatino Linotype" w:cs="Times New Roman"/>
          <w:color w:val="000000"/>
          <w:sz w:val="24"/>
          <w:szCs w:val="24"/>
          <w:lang w:eastAsia="tr-TR"/>
        </w:rPr>
        <w:t>rapor</w:t>
      </w:r>
      <w:r w:rsidRPr="00F15C6C">
        <w:rPr>
          <w:rFonts w:ascii="Palatino Linotype" w:eastAsia="Times New Roman" w:hAnsi="Palatino Linotype" w:cs="Times New Roman"/>
          <w:color w:val="000000"/>
          <w:spacing w:val="7"/>
          <w:sz w:val="24"/>
          <w:szCs w:val="24"/>
          <w:lang w:eastAsia="tr-TR"/>
        </w:rPr>
        <w:t xml:space="preserve"> </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z w:val="24"/>
          <w:szCs w:val="24"/>
          <w:lang w:eastAsia="tr-TR"/>
        </w:rPr>
        <w:t>etni</w:t>
      </w:r>
      <w:r w:rsidRPr="00F15C6C">
        <w:rPr>
          <w:rFonts w:ascii="Palatino Linotype" w:eastAsia="Times New Roman" w:hAnsi="Palatino Linotype" w:cs="Times New Roman"/>
          <w:color w:val="000000"/>
          <w:spacing w:val="4"/>
          <w:sz w:val="24"/>
          <w:szCs w:val="24"/>
          <w:lang w:eastAsia="tr-TR"/>
        </w:rPr>
        <w:t xml:space="preserve"> </w:t>
      </w:r>
      <w:r w:rsidRPr="00F15C6C">
        <w:rPr>
          <w:rFonts w:ascii="Palatino Linotype" w:eastAsia="Times New Roman" w:hAnsi="Palatino Linotype" w:cs="Times New Roman"/>
          <w:color w:val="000000"/>
          <w:sz w:val="24"/>
          <w:szCs w:val="24"/>
          <w:lang w:eastAsia="tr-TR"/>
        </w:rPr>
        <w:t>ise</w:t>
      </w:r>
      <w:r w:rsidRPr="00F15C6C">
        <w:rPr>
          <w:rFonts w:ascii="Palatino Linotype" w:eastAsia="Times New Roman" w:hAnsi="Palatino Linotype" w:cs="Times New Roman"/>
          <w:color w:val="000000"/>
          <w:spacing w:val="7"/>
          <w:sz w:val="24"/>
          <w:szCs w:val="24"/>
          <w:lang w:eastAsia="tr-TR"/>
        </w:rPr>
        <w:t xml:space="preserve"> </w:t>
      </w:r>
      <w:r w:rsidRPr="00F15C6C">
        <w:rPr>
          <w:rFonts w:ascii="Palatino Linotype" w:eastAsia="Times New Roman" w:hAnsi="Palatino Linotype" w:cs="Times New Roman"/>
          <w:color w:val="000000"/>
          <w:sz w:val="24"/>
          <w:szCs w:val="24"/>
          <w:lang w:eastAsia="tr-TR"/>
        </w:rPr>
        <w:t>"1, 2, 3,</w:t>
      </w:r>
      <w:r w:rsidRPr="00F15C6C">
        <w:rPr>
          <w:rFonts w:ascii="Palatino Linotype" w:eastAsia="Times New Roman" w:hAnsi="Palatino Linotype" w:cs="Times New Roman"/>
          <w:color w:val="000000"/>
          <w:spacing w:val="3"/>
          <w:sz w:val="24"/>
          <w:szCs w:val="24"/>
          <w:lang w:eastAsia="tr-TR"/>
        </w:rPr>
        <w:t xml:space="preserve"> </w:t>
      </w:r>
      <w:r w:rsidRPr="00F15C6C">
        <w:rPr>
          <w:rFonts w:ascii="Palatino Linotype" w:eastAsia="Times New Roman" w:hAnsi="Palatino Linotype" w:cs="Times New Roman"/>
          <w:color w:val="000000"/>
          <w:sz w:val="24"/>
          <w:szCs w:val="24"/>
          <w:lang w:eastAsia="tr-TR"/>
        </w:rPr>
        <w:t>..." şeklin</w:t>
      </w:r>
      <w:r w:rsidRPr="00F15C6C">
        <w:rPr>
          <w:rFonts w:ascii="Palatino Linotype" w:eastAsia="Times New Roman" w:hAnsi="Palatino Linotype" w:cs="Times New Roman"/>
          <w:color w:val="000000"/>
          <w:spacing w:val="-1"/>
          <w:sz w:val="24"/>
          <w:szCs w:val="24"/>
          <w:lang w:eastAsia="tr-TR"/>
        </w:rPr>
        <w:t>d</w:t>
      </w:r>
      <w:r w:rsidRPr="00F15C6C">
        <w:rPr>
          <w:rFonts w:ascii="Palatino Linotype" w:eastAsia="Times New Roman" w:hAnsi="Palatino Linotype" w:cs="Times New Roman"/>
          <w:color w:val="000000"/>
          <w:sz w:val="24"/>
          <w:szCs w:val="24"/>
          <w:lang w:eastAsia="tr-TR"/>
        </w:rPr>
        <w:t>e</w:t>
      </w:r>
      <w:r w:rsidRPr="00F15C6C">
        <w:rPr>
          <w:rFonts w:ascii="Palatino Linotype" w:eastAsia="Times New Roman" w:hAnsi="Palatino Linotype" w:cs="Times New Roman"/>
          <w:color w:val="000000"/>
          <w:spacing w:val="13"/>
          <w:sz w:val="24"/>
          <w:szCs w:val="24"/>
          <w:lang w:eastAsia="tr-TR"/>
        </w:rPr>
        <w:t xml:space="preserve"> sayılar </w:t>
      </w:r>
      <w:r w:rsidRPr="00F15C6C">
        <w:rPr>
          <w:rFonts w:ascii="Palatino Linotype" w:eastAsia="Times New Roman" w:hAnsi="Palatino Linotype" w:cs="Times New Roman"/>
          <w:color w:val="000000"/>
          <w:sz w:val="24"/>
          <w:szCs w:val="24"/>
          <w:lang w:eastAsia="tr-TR"/>
        </w:rPr>
        <w:t>ile</w:t>
      </w:r>
      <w:r w:rsidRPr="00F15C6C">
        <w:rPr>
          <w:rFonts w:ascii="Palatino Linotype" w:eastAsia="Times New Roman" w:hAnsi="Palatino Linotype" w:cs="Times New Roman"/>
          <w:color w:val="000000"/>
          <w:spacing w:val="19"/>
          <w:sz w:val="24"/>
          <w:szCs w:val="24"/>
          <w:lang w:eastAsia="tr-TR"/>
        </w:rPr>
        <w:t xml:space="preserve"> </w:t>
      </w:r>
      <w:r w:rsidRPr="00F15C6C">
        <w:rPr>
          <w:rFonts w:ascii="Palatino Linotype" w:eastAsia="Times New Roman" w:hAnsi="Palatino Linotype" w:cs="Times New Roman"/>
          <w:color w:val="000000"/>
          <w:spacing w:val="-1"/>
          <w:sz w:val="24"/>
          <w:szCs w:val="24"/>
          <w:lang w:eastAsia="tr-TR"/>
        </w:rPr>
        <w:t>n</w:t>
      </w:r>
      <w:r w:rsidRPr="00F15C6C">
        <w:rPr>
          <w:rFonts w:ascii="Palatino Linotype" w:eastAsia="Times New Roman" w:hAnsi="Palatino Linotype" w:cs="Times New Roman"/>
          <w:color w:val="000000"/>
          <w:spacing w:val="1"/>
          <w:sz w:val="24"/>
          <w:szCs w:val="24"/>
          <w:lang w:eastAsia="tr-TR"/>
        </w:rPr>
        <w:t>u</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z w:val="24"/>
          <w:szCs w:val="24"/>
          <w:lang w:eastAsia="tr-TR"/>
        </w:rPr>
        <w:t>araland</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rılmal</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d</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r. Kapak,</w:t>
      </w:r>
      <w:r w:rsidRPr="00F15C6C">
        <w:rPr>
          <w:rFonts w:ascii="Palatino Linotype" w:eastAsia="Times New Roman" w:hAnsi="Palatino Linotype" w:cs="Times New Roman"/>
          <w:color w:val="000000"/>
          <w:spacing w:val="13"/>
          <w:sz w:val="24"/>
          <w:szCs w:val="24"/>
          <w:lang w:eastAsia="tr-TR"/>
        </w:rPr>
        <w:t xml:space="preserve"> </w:t>
      </w:r>
      <w:r w:rsidRPr="00F15C6C">
        <w:rPr>
          <w:rFonts w:ascii="Palatino Linotype" w:eastAsia="Times New Roman" w:hAnsi="Palatino Linotype" w:cs="Times New Roman"/>
          <w:color w:val="000000"/>
          <w:sz w:val="24"/>
          <w:szCs w:val="24"/>
          <w:lang w:eastAsia="tr-TR"/>
        </w:rPr>
        <w:t>Kabul / Onay</w:t>
      </w:r>
      <w:r w:rsidRPr="00F15C6C">
        <w:rPr>
          <w:rFonts w:ascii="Palatino Linotype" w:eastAsia="Times New Roman" w:hAnsi="Palatino Linotype" w:cs="Times New Roman"/>
          <w:color w:val="000000"/>
          <w:spacing w:val="9"/>
          <w:sz w:val="24"/>
          <w:szCs w:val="24"/>
          <w:lang w:eastAsia="tr-TR"/>
        </w:rPr>
        <w:t xml:space="preserve"> </w:t>
      </w:r>
      <w:r w:rsidRPr="00F15C6C">
        <w:rPr>
          <w:rFonts w:ascii="Palatino Linotype" w:eastAsia="Times New Roman" w:hAnsi="Palatino Linotype" w:cs="Times New Roman"/>
          <w:color w:val="000000"/>
          <w:sz w:val="24"/>
          <w:szCs w:val="24"/>
          <w:lang w:eastAsia="tr-TR"/>
        </w:rPr>
        <w:t>ve</w:t>
      </w:r>
      <w:r w:rsidRPr="00F15C6C">
        <w:rPr>
          <w:rFonts w:ascii="Palatino Linotype" w:eastAsia="Times New Roman" w:hAnsi="Palatino Linotype" w:cs="Times New Roman"/>
          <w:color w:val="000000"/>
          <w:spacing w:val="18"/>
          <w:sz w:val="24"/>
          <w:szCs w:val="24"/>
          <w:lang w:eastAsia="tr-TR"/>
        </w:rPr>
        <w:t xml:space="preserve"> </w:t>
      </w:r>
      <w:r w:rsidRPr="00F15C6C">
        <w:rPr>
          <w:rFonts w:ascii="Palatino Linotype" w:eastAsia="Times New Roman" w:hAnsi="Palatino Linotype" w:cs="Times New Roman"/>
          <w:color w:val="000000"/>
          <w:sz w:val="24"/>
          <w:szCs w:val="24"/>
          <w:lang w:eastAsia="tr-TR"/>
        </w:rPr>
        <w:t>Etik Beyan sayfala</w:t>
      </w:r>
      <w:r w:rsidRPr="00F15C6C">
        <w:rPr>
          <w:rFonts w:ascii="Palatino Linotype" w:eastAsia="Times New Roman" w:hAnsi="Palatino Linotype" w:cs="Times New Roman"/>
          <w:color w:val="000000"/>
          <w:spacing w:val="-1"/>
          <w:sz w:val="24"/>
          <w:szCs w:val="24"/>
          <w:lang w:eastAsia="tr-TR"/>
        </w:rPr>
        <w:t>r</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nda</w:t>
      </w:r>
      <w:r w:rsidRPr="00F15C6C">
        <w:rPr>
          <w:rFonts w:ascii="Palatino Linotype" w:eastAsia="Times New Roman" w:hAnsi="Palatino Linotype" w:cs="Times New Roman"/>
          <w:color w:val="000000"/>
          <w:spacing w:val="7"/>
          <w:sz w:val="24"/>
          <w:szCs w:val="24"/>
          <w:lang w:eastAsia="tr-TR"/>
        </w:rPr>
        <w:t xml:space="preserve"> </w:t>
      </w:r>
      <w:r w:rsidRPr="00F15C6C">
        <w:rPr>
          <w:rFonts w:ascii="Palatino Linotype" w:eastAsia="Times New Roman" w:hAnsi="Palatino Linotype" w:cs="Times New Roman"/>
          <w:color w:val="000000"/>
          <w:sz w:val="24"/>
          <w:szCs w:val="24"/>
          <w:lang w:eastAsia="tr-TR"/>
        </w:rPr>
        <w:t>sayfa</w:t>
      </w:r>
      <w:r w:rsidRPr="00F15C6C">
        <w:rPr>
          <w:rFonts w:ascii="Palatino Linotype" w:eastAsia="Times New Roman" w:hAnsi="Palatino Linotype" w:cs="Times New Roman"/>
          <w:color w:val="000000"/>
          <w:spacing w:val="14"/>
          <w:sz w:val="24"/>
          <w:szCs w:val="24"/>
          <w:lang w:eastAsia="tr-TR"/>
        </w:rPr>
        <w:t xml:space="preserve"> </w:t>
      </w:r>
      <w:r w:rsidRPr="00F15C6C">
        <w:rPr>
          <w:rFonts w:ascii="Palatino Linotype" w:eastAsia="Times New Roman" w:hAnsi="Palatino Linotype" w:cs="Times New Roman"/>
          <w:color w:val="000000"/>
          <w:sz w:val="24"/>
          <w:szCs w:val="24"/>
          <w:lang w:eastAsia="tr-TR"/>
        </w:rPr>
        <w:t>numarası</w:t>
      </w:r>
      <w:r w:rsidRPr="00F15C6C">
        <w:rPr>
          <w:rFonts w:ascii="Palatino Linotype" w:eastAsia="Times New Roman" w:hAnsi="Palatino Linotype" w:cs="Times New Roman"/>
          <w:color w:val="000000"/>
          <w:spacing w:val="11"/>
          <w:sz w:val="24"/>
          <w:szCs w:val="24"/>
          <w:lang w:eastAsia="tr-TR"/>
        </w:rPr>
        <w:t xml:space="preserve"> verilmemelidir</w:t>
      </w:r>
      <w:r w:rsidRPr="00F15C6C">
        <w:rPr>
          <w:rFonts w:ascii="Palatino Linotype" w:eastAsia="Times New Roman" w:hAnsi="Palatino Linotype" w:cs="Times New Roman"/>
          <w:color w:val="000000"/>
          <w:sz w:val="24"/>
          <w:szCs w:val="24"/>
          <w:lang w:eastAsia="tr-TR"/>
        </w:rPr>
        <w:t>. Sayfa</w:t>
      </w:r>
      <w:r w:rsidRPr="00F15C6C">
        <w:rPr>
          <w:rFonts w:ascii="Palatino Linotype" w:eastAsia="Times New Roman" w:hAnsi="Palatino Linotype" w:cs="Times New Roman"/>
          <w:color w:val="000000"/>
          <w:spacing w:val="13"/>
          <w:sz w:val="24"/>
          <w:szCs w:val="24"/>
          <w:lang w:eastAsia="tr-TR"/>
        </w:rPr>
        <w:t xml:space="preserve"> </w:t>
      </w:r>
      <w:r w:rsidRPr="00F15C6C">
        <w:rPr>
          <w:rFonts w:ascii="Palatino Linotype" w:eastAsia="Times New Roman" w:hAnsi="Palatino Linotype" w:cs="Times New Roman"/>
          <w:color w:val="000000"/>
          <w:sz w:val="24"/>
          <w:szCs w:val="24"/>
          <w:lang w:eastAsia="tr-TR"/>
        </w:rPr>
        <w:t>nu</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z w:val="24"/>
          <w:szCs w:val="24"/>
          <w:lang w:eastAsia="tr-TR"/>
        </w:rPr>
        <w:t>aralar</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n</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n</w:t>
      </w:r>
      <w:r w:rsidRPr="00F15C6C">
        <w:rPr>
          <w:rFonts w:ascii="Palatino Linotype" w:eastAsia="Times New Roman" w:hAnsi="Palatino Linotype" w:cs="Times New Roman"/>
          <w:color w:val="000000"/>
          <w:spacing w:val="5"/>
          <w:sz w:val="24"/>
          <w:szCs w:val="24"/>
          <w:lang w:eastAsia="tr-TR"/>
        </w:rPr>
        <w:t xml:space="preserve"> </w:t>
      </w:r>
      <w:r w:rsidRPr="00F15C6C">
        <w:rPr>
          <w:rFonts w:ascii="Palatino Linotype" w:eastAsia="Times New Roman" w:hAnsi="Palatino Linotype" w:cs="Times New Roman"/>
          <w:color w:val="000000"/>
          <w:sz w:val="24"/>
          <w:szCs w:val="24"/>
          <w:lang w:eastAsia="tr-TR"/>
        </w:rPr>
        <w:t>önünde</w:t>
      </w:r>
      <w:r w:rsidRPr="00F15C6C">
        <w:rPr>
          <w:rFonts w:ascii="Palatino Linotype" w:eastAsia="Times New Roman" w:hAnsi="Palatino Linotype" w:cs="Times New Roman"/>
          <w:color w:val="000000"/>
          <w:spacing w:val="12"/>
          <w:sz w:val="24"/>
          <w:szCs w:val="24"/>
          <w:lang w:eastAsia="tr-TR"/>
        </w:rPr>
        <w:t xml:space="preserve"> </w:t>
      </w:r>
      <w:r w:rsidRPr="00F15C6C">
        <w:rPr>
          <w:rFonts w:ascii="Palatino Linotype" w:eastAsia="Times New Roman" w:hAnsi="Palatino Linotype" w:cs="Times New Roman"/>
          <w:color w:val="000000"/>
          <w:sz w:val="24"/>
          <w:szCs w:val="24"/>
          <w:lang w:eastAsia="tr-TR"/>
        </w:rPr>
        <w:t>ve arkas</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n</w:t>
      </w:r>
      <w:r w:rsidRPr="00F15C6C">
        <w:rPr>
          <w:rFonts w:ascii="Palatino Linotype" w:eastAsia="Times New Roman" w:hAnsi="Palatino Linotype" w:cs="Times New Roman"/>
          <w:color w:val="000000"/>
          <w:spacing w:val="-1"/>
          <w:sz w:val="24"/>
          <w:szCs w:val="24"/>
          <w:lang w:eastAsia="tr-TR"/>
        </w:rPr>
        <w:t>d</w:t>
      </w:r>
      <w:r w:rsidRPr="00F15C6C">
        <w:rPr>
          <w:rFonts w:ascii="Palatino Linotype" w:eastAsia="Times New Roman" w:hAnsi="Palatino Linotype" w:cs="Times New Roman"/>
          <w:color w:val="000000"/>
          <w:sz w:val="24"/>
          <w:szCs w:val="24"/>
          <w:lang w:eastAsia="tr-TR"/>
        </w:rPr>
        <w:t>a</w:t>
      </w:r>
      <w:r w:rsidRPr="00F15C6C">
        <w:rPr>
          <w:rFonts w:ascii="Palatino Linotype" w:eastAsia="Times New Roman" w:hAnsi="Palatino Linotype" w:cs="Times New Roman"/>
          <w:color w:val="000000"/>
          <w:spacing w:val="-9"/>
          <w:sz w:val="24"/>
          <w:szCs w:val="24"/>
          <w:lang w:eastAsia="tr-TR"/>
        </w:rPr>
        <w:t xml:space="preserve"> </w:t>
      </w:r>
      <w:r w:rsidRPr="00F15C6C">
        <w:rPr>
          <w:rFonts w:ascii="Palatino Linotype" w:eastAsia="Times New Roman" w:hAnsi="Palatino Linotype" w:cs="Times New Roman"/>
          <w:color w:val="000000"/>
          <w:sz w:val="24"/>
          <w:szCs w:val="24"/>
          <w:lang w:eastAsia="tr-TR"/>
        </w:rPr>
        <w:t>a</w:t>
      </w:r>
      <w:r w:rsidRPr="00F15C6C">
        <w:rPr>
          <w:rFonts w:ascii="Palatino Linotype" w:eastAsia="Times New Roman" w:hAnsi="Palatino Linotype" w:cs="Times New Roman"/>
          <w:color w:val="000000"/>
          <w:spacing w:val="-1"/>
          <w:sz w:val="24"/>
          <w:szCs w:val="24"/>
          <w:lang w:eastAsia="tr-TR"/>
        </w:rPr>
        <w:t>y</w:t>
      </w:r>
      <w:r w:rsidRPr="00F15C6C">
        <w:rPr>
          <w:rFonts w:ascii="Palatino Linotype" w:eastAsia="Times New Roman" w:hAnsi="Palatino Linotype" w:cs="Times New Roman"/>
          <w:color w:val="000000"/>
          <w:sz w:val="24"/>
          <w:szCs w:val="24"/>
          <w:lang w:eastAsia="tr-TR"/>
        </w:rPr>
        <w:t>raç,</w:t>
      </w:r>
      <w:r w:rsidRPr="00F15C6C">
        <w:rPr>
          <w:rFonts w:ascii="Palatino Linotype" w:eastAsia="Times New Roman" w:hAnsi="Palatino Linotype" w:cs="Times New Roman"/>
          <w:color w:val="000000"/>
          <w:spacing w:val="-6"/>
          <w:sz w:val="24"/>
          <w:szCs w:val="24"/>
          <w:lang w:eastAsia="tr-TR"/>
        </w:rPr>
        <w:t xml:space="preserve"> </w:t>
      </w:r>
      <w:r w:rsidRPr="00F15C6C">
        <w:rPr>
          <w:rFonts w:ascii="Palatino Linotype" w:eastAsia="Times New Roman" w:hAnsi="Palatino Linotype" w:cs="Times New Roman"/>
          <w:color w:val="000000"/>
          <w:sz w:val="24"/>
          <w:szCs w:val="24"/>
          <w:lang w:eastAsia="tr-TR"/>
        </w:rPr>
        <w:t>çizgi</w:t>
      </w:r>
      <w:r w:rsidRPr="00F15C6C">
        <w:rPr>
          <w:rFonts w:ascii="Palatino Linotype" w:eastAsia="Times New Roman" w:hAnsi="Palatino Linotype" w:cs="Times New Roman"/>
          <w:color w:val="000000"/>
          <w:spacing w:val="-5"/>
          <w:sz w:val="24"/>
          <w:szCs w:val="24"/>
          <w:lang w:eastAsia="tr-TR"/>
        </w:rPr>
        <w:t xml:space="preserve"> </w:t>
      </w:r>
      <w:r w:rsidRPr="00F15C6C">
        <w:rPr>
          <w:rFonts w:ascii="Palatino Linotype" w:eastAsia="Times New Roman" w:hAnsi="Palatino Linotype" w:cs="Times New Roman"/>
          <w:color w:val="000000"/>
          <w:spacing w:val="-1"/>
          <w:sz w:val="24"/>
          <w:szCs w:val="24"/>
          <w:lang w:eastAsia="tr-TR"/>
        </w:rPr>
        <w:t>gi</w:t>
      </w:r>
      <w:r w:rsidRPr="00F15C6C">
        <w:rPr>
          <w:rFonts w:ascii="Palatino Linotype" w:eastAsia="Times New Roman" w:hAnsi="Palatino Linotype" w:cs="Times New Roman"/>
          <w:color w:val="000000"/>
          <w:sz w:val="24"/>
          <w:szCs w:val="24"/>
          <w:lang w:eastAsia="tr-TR"/>
        </w:rPr>
        <w:t>bi</w:t>
      </w:r>
      <w:r w:rsidRPr="00F15C6C">
        <w:rPr>
          <w:rFonts w:ascii="Palatino Linotype" w:eastAsia="Times New Roman" w:hAnsi="Palatino Linotype" w:cs="Times New Roman"/>
          <w:color w:val="000000"/>
          <w:spacing w:val="-4"/>
          <w:sz w:val="24"/>
          <w:szCs w:val="24"/>
          <w:lang w:eastAsia="tr-TR"/>
        </w:rPr>
        <w:t xml:space="preserve"> </w:t>
      </w:r>
      <w:r w:rsidRPr="00F15C6C">
        <w:rPr>
          <w:rFonts w:ascii="Palatino Linotype" w:eastAsia="Times New Roman" w:hAnsi="Palatino Linotype" w:cs="Times New Roman"/>
          <w:color w:val="000000"/>
          <w:sz w:val="24"/>
          <w:szCs w:val="24"/>
          <w:lang w:eastAsia="tr-TR"/>
        </w:rPr>
        <w:t>bir</w:t>
      </w:r>
      <w:r w:rsidRPr="00F15C6C">
        <w:rPr>
          <w:rFonts w:ascii="Palatino Linotype" w:eastAsia="Times New Roman" w:hAnsi="Palatino Linotype" w:cs="Times New Roman"/>
          <w:color w:val="000000"/>
          <w:spacing w:val="-3"/>
          <w:sz w:val="24"/>
          <w:szCs w:val="24"/>
          <w:lang w:eastAsia="tr-TR"/>
        </w:rPr>
        <w:t xml:space="preserve"> </w:t>
      </w:r>
      <w:r w:rsidRPr="00F15C6C">
        <w:rPr>
          <w:rFonts w:ascii="Palatino Linotype" w:eastAsia="Times New Roman" w:hAnsi="Palatino Linotype" w:cs="Times New Roman"/>
          <w:color w:val="000000"/>
          <w:sz w:val="24"/>
          <w:szCs w:val="24"/>
          <w:lang w:eastAsia="tr-TR"/>
        </w:rPr>
        <w:t>iş</w:t>
      </w:r>
      <w:r w:rsidRPr="00F15C6C">
        <w:rPr>
          <w:rFonts w:ascii="Palatino Linotype" w:eastAsia="Times New Roman" w:hAnsi="Palatino Linotype" w:cs="Times New Roman"/>
          <w:color w:val="000000"/>
          <w:spacing w:val="-1"/>
          <w:sz w:val="24"/>
          <w:szCs w:val="24"/>
          <w:lang w:eastAsia="tr-TR"/>
        </w:rPr>
        <w:t>a</w:t>
      </w:r>
      <w:r w:rsidRPr="00F15C6C">
        <w:rPr>
          <w:rFonts w:ascii="Palatino Linotype" w:eastAsia="Times New Roman" w:hAnsi="Palatino Linotype" w:cs="Times New Roman"/>
          <w:color w:val="000000"/>
          <w:spacing w:val="1"/>
          <w:sz w:val="24"/>
          <w:szCs w:val="24"/>
          <w:lang w:eastAsia="tr-TR"/>
        </w:rPr>
        <w:t>r</w:t>
      </w:r>
      <w:r w:rsidRPr="00F15C6C">
        <w:rPr>
          <w:rFonts w:ascii="Palatino Linotype" w:eastAsia="Times New Roman" w:hAnsi="Palatino Linotype" w:cs="Times New Roman"/>
          <w:color w:val="000000"/>
          <w:sz w:val="24"/>
          <w:szCs w:val="24"/>
          <w:lang w:eastAsia="tr-TR"/>
        </w:rPr>
        <w:t>et</w:t>
      </w:r>
      <w:r w:rsidRPr="00F15C6C">
        <w:rPr>
          <w:rFonts w:ascii="Palatino Linotype" w:eastAsia="Times New Roman" w:hAnsi="Palatino Linotype" w:cs="Times New Roman"/>
          <w:color w:val="000000"/>
          <w:spacing w:val="-6"/>
          <w:sz w:val="24"/>
          <w:szCs w:val="24"/>
          <w:lang w:eastAsia="tr-TR"/>
        </w:rPr>
        <w:t xml:space="preserve"> </w:t>
      </w:r>
      <w:r w:rsidRPr="00F15C6C">
        <w:rPr>
          <w:rFonts w:ascii="Palatino Linotype" w:eastAsia="Times New Roman" w:hAnsi="Palatino Linotype" w:cs="Times New Roman"/>
          <w:color w:val="000000"/>
          <w:sz w:val="24"/>
          <w:szCs w:val="24"/>
          <w:lang w:eastAsia="tr-TR"/>
        </w:rPr>
        <w:t>kulla</w:t>
      </w:r>
      <w:r w:rsidRPr="00F15C6C">
        <w:rPr>
          <w:rFonts w:ascii="Palatino Linotype" w:eastAsia="Times New Roman" w:hAnsi="Palatino Linotype" w:cs="Times New Roman"/>
          <w:color w:val="000000"/>
          <w:spacing w:val="-1"/>
          <w:sz w:val="24"/>
          <w:szCs w:val="24"/>
          <w:lang w:eastAsia="tr-TR"/>
        </w:rPr>
        <w:t>n</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l</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z w:val="24"/>
          <w:szCs w:val="24"/>
          <w:lang w:eastAsia="tr-TR"/>
        </w:rPr>
        <w:t>ama</w:t>
      </w:r>
      <w:r w:rsidRPr="00F15C6C">
        <w:rPr>
          <w:rFonts w:ascii="Palatino Linotype" w:eastAsia="Times New Roman" w:hAnsi="Palatino Linotype" w:cs="Times New Roman"/>
          <w:color w:val="000000"/>
          <w:spacing w:val="1"/>
          <w:sz w:val="24"/>
          <w:szCs w:val="24"/>
          <w:lang w:eastAsia="tr-TR"/>
        </w:rPr>
        <w:t>lı</w:t>
      </w:r>
      <w:r w:rsidRPr="00F15C6C">
        <w:rPr>
          <w:rFonts w:ascii="Palatino Linotype" w:eastAsia="Times New Roman" w:hAnsi="Palatino Linotype" w:cs="Times New Roman"/>
          <w:color w:val="000000"/>
          <w:spacing w:val="-1"/>
          <w:sz w:val="24"/>
          <w:szCs w:val="24"/>
          <w:lang w:eastAsia="tr-TR"/>
        </w:rPr>
        <w:t>d</w:t>
      </w:r>
      <w:r w:rsidRPr="00F15C6C">
        <w:rPr>
          <w:rFonts w:ascii="Palatino Linotype" w:eastAsia="Times New Roman" w:hAnsi="Palatino Linotype" w:cs="Times New Roman"/>
          <w:color w:val="000000"/>
          <w:spacing w:val="1"/>
          <w:sz w:val="24"/>
          <w:szCs w:val="24"/>
          <w:lang w:eastAsia="tr-TR"/>
        </w:rPr>
        <w:t>ır.</w:t>
      </w:r>
    </w:p>
    <w:p w14:paraId="50654CC6" w14:textId="77777777" w:rsidR="00576FC4" w:rsidRPr="00F15C6C" w:rsidRDefault="00576FC4" w:rsidP="00B9564D">
      <w:pPr>
        <w:widowControl w:val="0"/>
        <w:autoSpaceDE w:val="0"/>
        <w:autoSpaceDN w:val="0"/>
        <w:adjustRightInd w:val="0"/>
        <w:spacing w:before="120" w:after="120" w:line="360" w:lineRule="exact"/>
        <w:jc w:val="both"/>
        <w:rPr>
          <w:rFonts w:ascii="Palatino Linotype" w:eastAsia="Times New Roman" w:hAnsi="Palatino Linotype" w:cs="Times New Roman"/>
          <w:color w:val="000000"/>
          <w:spacing w:val="1"/>
          <w:sz w:val="24"/>
          <w:szCs w:val="24"/>
          <w:lang w:eastAsia="tr-TR"/>
        </w:rPr>
      </w:pPr>
    </w:p>
    <w:p w14:paraId="593F2DFB" w14:textId="77777777" w:rsidR="008009F9" w:rsidRPr="00F15C6C" w:rsidRDefault="008009F9" w:rsidP="00B9564D">
      <w:pPr>
        <w:keepNext/>
        <w:tabs>
          <w:tab w:val="left" w:pos="170"/>
        </w:tabs>
        <w:spacing w:before="120" w:after="120" w:line="360" w:lineRule="exact"/>
        <w:jc w:val="both"/>
        <w:outlineLvl w:val="1"/>
        <w:rPr>
          <w:rFonts w:ascii="Palatino Linotype" w:eastAsia="Times New Roman" w:hAnsi="Palatino Linotype" w:cs="Times New Roman"/>
          <w:b/>
          <w:sz w:val="24"/>
          <w:szCs w:val="24"/>
          <w:lang w:eastAsia="tr-TR"/>
        </w:rPr>
      </w:pPr>
      <w:bookmarkStart w:id="10" w:name="_Toc381717564"/>
      <w:r w:rsidRPr="00F15C6C">
        <w:rPr>
          <w:rFonts w:ascii="Palatino Linotype" w:eastAsia="Times New Roman" w:hAnsi="Palatino Linotype" w:cs="Times New Roman"/>
          <w:b/>
          <w:sz w:val="24"/>
          <w:szCs w:val="24"/>
          <w:lang w:eastAsia="tr-TR"/>
        </w:rPr>
        <w:t>3.7. Kelime ve Metin Bölünmesi</w:t>
      </w:r>
      <w:bookmarkEnd w:id="10"/>
    </w:p>
    <w:p w14:paraId="67D3DF28" w14:textId="77777777" w:rsidR="008009F9" w:rsidRPr="00F15C6C" w:rsidRDefault="008009F9" w:rsidP="00B9564D">
      <w:pPr>
        <w:widowControl w:val="0"/>
        <w:autoSpaceDE w:val="0"/>
        <w:autoSpaceDN w:val="0"/>
        <w:adjustRightInd w:val="0"/>
        <w:spacing w:before="120" w:after="120" w:line="360" w:lineRule="exact"/>
        <w:rPr>
          <w:rFonts w:ascii="Palatino Linotype" w:eastAsia="Times New Roman" w:hAnsi="Palatino Linotype" w:cs="Times New Roman"/>
          <w:sz w:val="24"/>
          <w:szCs w:val="24"/>
          <w:lang w:eastAsia="tr-TR"/>
        </w:rPr>
      </w:pPr>
    </w:p>
    <w:p w14:paraId="4624EDBA" w14:textId="77777777" w:rsidR="008009F9" w:rsidRPr="00F15C6C" w:rsidRDefault="008009F9" w:rsidP="00B9564D">
      <w:pPr>
        <w:spacing w:before="120" w:after="120" w:line="360" w:lineRule="exact"/>
        <w:jc w:val="both"/>
        <w:rPr>
          <w:rFonts w:ascii="Palatino Linotype" w:eastAsia="Times New Roman" w:hAnsi="Palatino Linotype" w:cs="Times New Roman"/>
          <w:sz w:val="24"/>
          <w:szCs w:val="24"/>
          <w:lang w:eastAsia="tr-TR"/>
        </w:rPr>
      </w:pPr>
      <w:r w:rsidRPr="00F15C6C">
        <w:rPr>
          <w:rFonts w:ascii="Palatino Linotype" w:eastAsia="Times New Roman" w:hAnsi="Palatino Linotype" w:cs="Times New Roman"/>
          <w:sz w:val="24"/>
          <w:szCs w:val="24"/>
          <w:lang w:eastAsia="tr-TR"/>
        </w:rPr>
        <w:t>Metinde satır sonuna gelen kelime ikiye bölünmemelidir. Alt bölüm başlıklarından sonra en az iki satır yazı bulunmalıdır. Alt bölüm başlıklarından sonra sayfaya yazı sığmaması durumunda başlık yeni bir sayfaya kaydırılmalıdır.</w:t>
      </w:r>
    </w:p>
    <w:p w14:paraId="11C0DD80" w14:textId="77777777" w:rsidR="008009F9" w:rsidRPr="00F15C6C" w:rsidRDefault="008009F9" w:rsidP="00B9564D">
      <w:pPr>
        <w:widowControl w:val="0"/>
        <w:autoSpaceDE w:val="0"/>
        <w:autoSpaceDN w:val="0"/>
        <w:adjustRightInd w:val="0"/>
        <w:spacing w:before="120" w:after="120" w:line="360" w:lineRule="exact"/>
        <w:rPr>
          <w:rFonts w:ascii="Palatino Linotype" w:eastAsia="Times New Roman" w:hAnsi="Palatino Linotype" w:cs="Times New Roman"/>
          <w:sz w:val="24"/>
          <w:szCs w:val="24"/>
          <w:lang w:eastAsia="tr-TR"/>
        </w:rPr>
      </w:pPr>
    </w:p>
    <w:p w14:paraId="2EFE44AD" w14:textId="77777777" w:rsidR="008009F9" w:rsidRPr="00F15C6C" w:rsidRDefault="008009F9" w:rsidP="00B9564D">
      <w:pPr>
        <w:keepNext/>
        <w:tabs>
          <w:tab w:val="left" w:pos="170"/>
        </w:tabs>
        <w:spacing w:before="120" w:after="120" w:line="360" w:lineRule="exact"/>
        <w:jc w:val="both"/>
        <w:outlineLvl w:val="1"/>
        <w:rPr>
          <w:rFonts w:ascii="Palatino Linotype" w:eastAsia="Times New Roman" w:hAnsi="Palatino Linotype" w:cs="Times New Roman"/>
          <w:b/>
          <w:sz w:val="24"/>
          <w:szCs w:val="24"/>
          <w:lang w:eastAsia="tr-TR"/>
        </w:rPr>
      </w:pPr>
      <w:bookmarkStart w:id="11" w:name="_Toc381717565"/>
      <w:r w:rsidRPr="00F15C6C">
        <w:rPr>
          <w:rFonts w:ascii="Palatino Linotype" w:eastAsia="Times New Roman" w:hAnsi="Palatino Linotype" w:cs="Times New Roman"/>
          <w:b/>
          <w:sz w:val="24"/>
          <w:szCs w:val="24"/>
          <w:lang w:eastAsia="tr-TR"/>
        </w:rPr>
        <w:t>3.8. Yazım İşlemcileri</w:t>
      </w:r>
      <w:bookmarkEnd w:id="11"/>
    </w:p>
    <w:p w14:paraId="6B9D7E22" w14:textId="77777777" w:rsidR="008009F9" w:rsidRPr="00F15C6C" w:rsidRDefault="008009F9" w:rsidP="00B9564D">
      <w:pPr>
        <w:widowControl w:val="0"/>
        <w:autoSpaceDE w:val="0"/>
        <w:autoSpaceDN w:val="0"/>
        <w:adjustRightInd w:val="0"/>
        <w:spacing w:before="120" w:after="120" w:line="360" w:lineRule="exact"/>
        <w:rPr>
          <w:rFonts w:ascii="Palatino Linotype" w:eastAsia="Times New Roman" w:hAnsi="Palatino Linotype" w:cs="Times New Roman"/>
          <w:sz w:val="24"/>
          <w:szCs w:val="24"/>
          <w:lang w:eastAsia="tr-TR"/>
        </w:rPr>
      </w:pPr>
    </w:p>
    <w:p w14:paraId="13FCBDAA" w14:textId="77777777" w:rsidR="008009F9" w:rsidRPr="00F15C6C" w:rsidRDefault="008009F9" w:rsidP="00D241D0">
      <w:pPr>
        <w:spacing w:before="120" w:after="120" w:line="360" w:lineRule="exact"/>
        <w:jc w:val="both"/>
        <w:rPr>
          <w:rFonts w:ascii="Palatino Linotype" w:eastAsia="Times New Roman" w:hAnsi="Palatino Linotype" w:cs="Times New Roman"/>
          <w:sz w:val="24"/>
          <w:szCs w:val="24"/>
          <w:lang w:eastAsia="tr-TR"/>
        </w:rPr>
      </w:pPr>
      <w:r w:rsidRPr="00F15C6C">
        <w:rPr>
          <w:rFonts w:ascii="Palatino Linotype" w:eastAsia="Times New Roman" w:hAnsi="Palatino Linotype" w:cs="Times New Roman"/>
          <w:sz w:val="24"/>
          <w:szCs w:val="24"/>
          <w:lang w:eastAsia="tr-TR"/>
        </w:rPr>
        <w:t>Rapor yazımında MS Word Programı kullanılması tavsiye edilmektedir. Ancak konu alanının gereksinimlerine bağlı olarak LATEX yazım programından da faydalanılabilir.</w:t>
      </w:r>
    </w:p>
    <w:p w14:paraId="6204D808" w14:textId="77777777" w:rsidR="008009F9" w:rsidRPr="00F15C6C" w:rsidRDefault="008009F9" w:rsidP="00B9564D">
      <w:pPr>
        <w:widowControl w:val="0"/>
        <w:autoSpaceDE w:val="0"/>
        <w:autoSpaceDN w:val="0"/>
        <w:adjustRightInd w:val="0"/>
        <w:spacing w:before="120" w:after="120" w:line="360" w:lineRule="exact"/>
        <w:rPr>
          <w:rFonts w:ascii="Palatino Linotype" w:eastAsia="Times New Roman" w:hAnsi="Palatino Linotype" w:cs="Times New Roman"/>
          <w:sz w:val="24"/>
          <w:szCs w:val="24"/>
          <w:lang w:eastAsia="tr-TR"/>
        </w:rPr>
      </w:pPr>
    </w:p>
    <w:p w14:paraId="6EE08A5D" w14:textId="77777777" w:rsidR="008009F9" w:rsidRPr="00F15C6C" w:rsidRDefault="008009F9" w:rsidP="00B9564D">
      <w:pPr>
        <w:keepNext/>
        <w:tabs>
          <w:tab w:val="left" w:pos="170"/>
        </w:tabs>
        <w:spacing w:before="120" w:after="120" w:line="360" w:lineRule="exact"/>
        <w:jc w:val="both"/>
        <w:outlineLvl w:val="1"/>
        <w:rPr>
          <w:rFonts w:ascii="Palatino Linotype" w:eastAsia="Times New Roman" w:hAnsi="Palatino Linotype" w:cs="Times New Roman"/>
          <w:b/>
          <w:sz w:val="24"/>
          <w:szCs w:val="24"/>
          <w:lang w:eastAsia="tr-TR"/>
        </w:rPr>
      </w:pPr>
      <w:bookmarkStart w:id="12" w:name="_Toc381717566"/>
      <w:r w:rsidRPr="00F15C6C">
        <w:rPr>
          <w:rFonts w:ascii="Palatino Linotype" w:eastAsia="Times New Roman" w:hAnsi="Palatino Linotype" w:cs="Times New Roman"/>
          <w:b/>
          <w:sz w:val="24"/>
          <w:szCs w:val="24"/>
          <w:lang w:eastAsia="tr-TR"/>
        </w:rPr>
        <w:t>3.9. Hataların Düzeltilmesi</w:t>
      </w:r>
      <w:bookmarkEnd w:id="12"/>
    </w:p>
    <w:p w14:paraId="3728FB5C" w14:textId="77777777" w:rsidR="008009F9" w:rsidRPr="00F15C6C" w:rsidRDefault="008009F9" w:rsidP="00B9564D">
      <w:pPr>
        <w:widowControl w:val="0"/>
        <w:autoSpaceDE w:val="0"/>
        <w:autoSpaceDN w:val="0"/>
        <w:adjustRightInd w:val="0"/>
        <w:spacing w:before="120" w:after="120" w:line="360" w:lineRule="exact"/>
        <w:rPr>
          <w:rFonts w:ascii="Palatino Linotype" w:eastAsia="Times New Roman" w:hAnsi="Palatino Linotype" w:cs="Times New Roman"/>
          <w:sz w:val="24"/>
          <w:szCs w:val="24"/>
          <w:lang w:eastAsia="tr-TR"/>
        </w:rPr>
      </w:pPr>
    </w:p>
    <w:p w14:paraId="3A3FCFB7" w14:textId="77777777" w:rsidR="008009F9" w:rsidRPr="00F15C6C" w:rsidRDefault="008009F9" w:rsidP="00B9564D">
      <w:pPr>
        <w:spacing w:before="120" w:after="120" w:line="360" w:lineRule="exact"/>
        <w:jc w:val="both"/>
        <w:rPr>
          <w:rFonts w:ascii="Palatino Linotype" w:eastAsia="Times New Roman" w:hAnsi="Palatino Linotype" w:cs="Times New Roman"/>
          <w:b/>
          <w:sz w:val="24"/>
          <w:szCs w:val="24"/>
          <w:lang w:eastAsia="tr-TR"/>
        </w:rPr>
      </w:pPr>
      <w:r w:rsidRPr="00F15C6C">
        <w:rPr>
          <w:rFonts w:ascii="Palatino Linotype" w:eastAsia="Times New Roman" w:hAnsi="Palatino Linotype" w:cs="Times New Roman"/>
          <w:sz w:val="24"/>
          <w:szCs w:val="24"/>
          <w:lang w:eastAsia="tr-TR"/>
        </w:rPr>
        <w:t>Rapor metni üzerinde yapılması gereken bütün düzeltme ve değişiklikler elektronik ortamda yapılmalıdır. Elle ya da yazı düzelticiler kullanılarak yapılan düzeltmeler kabul edilmez.</w:t>
      </w:r>
    </w:p>
    <w:p w14:paraId="3D106A69" w14:textId="77777777" w:rsidR="008009F9" w:rsidRDefault="008009F9" w:rsidP="00B9564D">
      <w:pPr>
        <w:spacing w:before="120" w:after="120" w:line="360" w:lineRule="exact"/>
        <w:rPr>
          <w:rFonts w:ascii="Palatino Linotype" w:eastAsia="Times New Roman" w:hAnsi="Palatino Linotype" w:cs="Times New Roman"/>
          <w:sz w:val="24"/>
          <w:szCs w:val="24"/>
          <w:lang w:eastAsia="tr-TR"/>
        </w:rPr>
      </w:pPr>
    </w:p>
    <w:p w14:paraId="39CF0A33" w14:textId="77777777" w:rsidR="00B9564D" w:rsidRPr="00F15C6C" w:rsidRDefault="00B9564D" w:rsidP="00B9564D">
      <w:pPr>
        <w:spacing w:before="120" w:after="120" w:line="360" w:lineRule="exact"/>
        <w:rPr>
          <w:rFonts w:ascii="Palatino Linotype" w:eastAsia="Times New Roman" w:hAnsi="Palatino Linotype" w:cs="Times New Roman"/>
          <w:sz w:val="24"/>
          <w:szCs w:val="24"/>
          <w:lang w:eastAsia="tr-TR"/>
        </w:rPr>
      </w:pPr>
    </w:p>
    <w:p w14:paraId="56C70803"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b/>
          <w:color w:val="000000"/>
          <w:spacing w:val="1"/>
          <w:sz w:val="24"/>
          <w:szCs w:val="24"/>
          <w:lang w:eastAsia="tr-TR"/>
        </w:rPr>
      </w:pPr>
      <w:r w:rsidRPr="00F15C6C">
        <w:rPr>
          <w:rFonts w:ascii="Palatino Linotype" w:eastAsia="Times New Roman" w:hAnsi="Palatino Linotype" w:cs="Arial"/>
          <w:b/>
          <w:color w:val="000000"/>
          <w:spacing w:val="1"/>
          <w:sz w:val="24"/>
          <w:szCs w:val="24"/>
          <w:lang w:eastAsia="tr-TR"/>
        </w:rPr>
        <w:t>3.10. Bölüm ve Alt Bölümler</w:t>
      </w:r>
    </w:p>
    <w:p w14:paraId="2C8B51DA"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pacing w:val="1"/>
          <w:sz w:val="24"/>
          <w:szCs w:val="24"/>
          <w:lang w:eastAsia="tr-TR"/>
        </w:rPr>
      </w:pPr>
    </w:p>
    <w:p w14:paraId="77CFEE36"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pacing w:val="1"/>
          <w:sz w:val="24"/>
          <w:szCs w:val="24"/>
          <w:lang w:eastAsia="tr-TR"/>
        </w:rPr>
      </w:pPr>
      <w:r w:rsidRPr="00F15C6C">
        <w:rPr>
          <w:rFonts w:ascii="Palatino Linotype" w:eastAsia="Times New Roman" w:hAnsi="Palatino Linotype" w:cs="Arial"/>
          <w:color w:val="000000"/>
          <w:spacing w:val="1"/>
          <w:sz w:val="24"/>
          <w:szCs w:val="24"/>
          <w:lang w:eastAsia="tr-TR"/>
        </w:rPr>
        <w:t>Çizelge 3.3’te bölüm ve alt bölüm başlıklarının yazılışlarına ilişkin kurallar ve örnekler yer almaktadır.</w:t>
      </w:r>
    </w:p>
    <w:p w14:paraId="7EF27B89"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pacing w:val="1"/>
          <w:sz w:val="24"/>
          <w:szCs w:val="24"/>
          <w:lang w:eastAsia="tr-TR"/>
        </w:rPr>
      </w:pPr>
    </w:p>
    <w:p w14:paraId="377A2298"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pacing w:val="1"/>
          <w:sz w:val="24"/>
          <w:szCs w:val="24"/>
          <w:lang w:eastAsia="tr-TR"/>
        </w:rPr>
      </w:pPr>
      <w:r w:rsidRPr="00F15C6C">
        <w:rPr>
          <w:rFonts w:ascii="Palatino Linotype" w:eastAsia="Times New Roman" w:hAnsi="Palatino Linotype" w:cs="Arial"/>
          <w:color w:val="000000"/>
          <w:spacing w:val="1"/>
          <w:sz w:val="24"/>
          <w:szCs w:val="24"/>
          <w:lang w:eastAsia="tr-TR"/>
        </w:rPr>
        <w:t>Çizelge 3.3. Bölüm ve alt bölüm başlıklarının yazılışı</w:t>
      </w:r>
    </w:p>
    <w:p w14:paraId="638DE361"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pacing w:val="1"/>
          <w:sz w:val="24"/>
          <w:szCs w:val="24"/>
          <w:lang w:eastAsia="tr-TR"/>
        </w:rPr>
      </w:pPr>
    </w:p>
    <w:tbl>
      <w:tblPr>
        <w:tblpPr w:leftFromText="141" w:rightFromText="141" w:vertAnchor="text" w:horzAnchor="margin" w:tblpY="54"/>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72"/>
        <w:gridCol w:w="2718"/>
        <w:gridCol w:w="4207"/>
      </w:tblGrid>
      <w:tr w:rsidR="008009F9" w:rsidRPr="00F15C6C" w14:paraId="2A177658" w14:textId="77777777" w:rsidTr="001E28DD">
        <w:trPr>
          <w:trHeight w:val="226"/>
        </w:trPr>
        <w:tc>
          <w:tcPr>
            <w:tcW w:w="972" w:type="pct"/>
            <w:vAlign w:val="center"/>
          </w:tcPr>
          <w:p w14:paraId="5558E8FD" w14:textId="77777777" w:rsidR="008009F9" w:rsidRPr="00F15C6C" w:rsidRDefault="008009F9" w:rsidP="00B9564D">
            <w:pPr>
              <w:widowControl w:val="0"/>
              <w:autoSpaceDE w:val="0"/>
              <w:autoSpaceDN w:val="0"/>
              <w:adjustRightInd w:val="0"/>
              <w:spacing w:before="120" w:after="120" w:line="360" w:lineRule="exact"/>
              <w:rPr>
                <w:rFonts w:ascii="Palatino Linotype" w:eastAsia="Times New Roman" w:hAnsi="Palatino Linotype" w:cs="Arial"/>
                <w:sz w:val="24"/>
                <w:szCs w:val="24"/>
                <w:lang w:eastAsia="tr-TR"/>
              </w:rPr>
            </w:pPr>
            <w:r w:rsidRPr="00F15C6C">
              <w:rPr>
                <w:rFonts w:ascii="Palatino Linotype" w:eastAsia="Times New Roman" w:hAnsi="Palatino Linotype" w:cs="Arial"/>
                <w:sz w:val="24"/>
                <w:szCs w:val="24"/>
                <w:lang w:eastAsia="tr-TR"/>
              </w:rPr>
              <w:t>Metin Türü</w:t>
            </w:r>
          </w:p>
        </w:tc>
        <w:tc>
          <w:tcPr>
            <w:tcW w:w="1581" w:type="pct"/>
            <w:vAlign w:val="center"/>
          </w:tcPr>
          <w:p w14:paraId="4EEF0933" w14:textId="77777777" w:rsidR="008009F9" w:rsidRPr="00F15C6C" w:rsidRDefault="008009F9" w:rsidP="00B9564D">
            <w:pPr>
              <w:spacing w:before="120" w:after="120" w:line="360" w:lineRule="exact"/>
              <w:rPr>
                <w:rFonts w:ascii="Palatino Linotype" w:eastAsia="Times New Roman" w:hAnsi="Palatino Linotype" w:cs="Arial"/>
                <w:sz w:val="24"/>
                <w:szCs w:val="24"/>
                <w:lang w:eastAsia="tr-TR"/>
              </w:rPr>
            </w:pPr>
            <w:r w:rsidRPr="00F15C6C">
              <w:rPr>
                <w:rFonts w:ascii="Palatino Linotype" w:eastAsia="Times New Roman" w:hAnsi="Palatino Linotype" w:cs="Arial"/>
                <w:sz w:val="24"/>
                <w:szCs w:val="24"/>
                <w:lang w:eastAsia="tr-TR"/>
              </w:rPr>
              <w:t>Özellikler</w:t>
            </w:r>
          </w:p>
        </w:tc>
        <w:tc>
          <w:tcPr>
            <w:tcW w:w="2447" w:type="pct"/>
            <w:vAlign w:val="center"/>
          </w:tcPr>
          <w:p w14:paraId="4340DAD2" w14:textId="77777777" w:rsidR="008009F9" w:rsidRPr="00F15C6C" w:rsidRDefault="008009F9" w:rsidP="00B9564D">
            <w:pPr>
              <w:spacing w:before="120" w:after="120" w:line="360" w:lineRule="exact"/>
              <w:rPr>
                <w:rFonts w:ascii="Palatino Linotype" w:eastAsia="Times New Roman" w:hAnsi="Palatino Linotype" w:cs="Arial"/>
                <w:sz w:val="24"/>
                <w:szCs w:val="24"/>
                <w:lang w:eastAsia="tr-TR"/>
              </w:rPr>
            </w:pPr>
            <w:r w:rsidRPr="00F15C6C">
              <w:rPr>
                <w:rFonts w:ascii="Palatino Linotype" w:eastAsia="Times New Roman" w:hAnsi="Palatino Linotype" w:cs="Arial"/>
                <w:sz w:val="24"/>
                <w:szCs w:val="24"/>
                <w:lang w:eastAsia="tr-TR"/>
              </w:rPr>
              <w:t>Örnek</w:t>
            </w:r>
          </w:p>
        </w:tc>
      </w:tr>
      <w:tr w:rsidR="008009F9" w:rsidRPr="00F15C6C" w14:paraId="40176CC5" w14:textId="77777777" w:rsidTr="001E28DD">
        <w:trPr>
          <w:trHeight w:val="1383"/>
        </w:trPr>
        <w:tc>
          <w:tcPr>
            <w:tcW w:w="972" w:type="pct"/>
            <w:vAlign w:val="center"/>
          </w:tcPr>
          <w:p w14:paraId="6123CF74" w14:textId="77777777" w:rsidR="008009F9" w:rsidRPr="00F15C6C" w:rsidRDefault="008009F9" w:rsidP="00B9564D">
            <w:pPr>
              <w:spacing w:before="120" w:after="120" w:line="360" w:lineRule="exact"/>
              <w:rPr>
                <w:rFonts w:ascii="Palatino Linotype" w:eastAsia="Times New Roman" w:hAnsi="Palatino Linotype" w:cs="Arial"/>
                <w:sz w:val="20"/>
                <w:szCs w:val="20"/>
                <w:lang w:eastAsia="tr-TR"/>
              </w:rPr>
            </w:pPr>
            <w:r w:rsidRPr="00F15C6C">
              <w:rPr>
                <w:rFonts w:ascii="Palatino Linotype" w:eastAsia="Times New Roman" w:hAnsi="Palatino Linotype" w:cs="Arial"/>
                <w:sz w:val="20"/>
                <w:szCs w:val="20"/>
                <w:lang w:eastAsia="tr-TR"/>
              </w:rPr>
              <w:t>Özel Sayfa Başlığı</w:t>
            </w:r>
          </w:p>
        </w:tc>
        <w:tc>
          <w:tcPr>
            <w:tcW w:w="1581" w:type="pct"/>
            <w:vAlign w:val="center"/>
          </w:tcPr>
          <w:p w14:paraId="35DA8BE7" w14:textId="77777777" w:rsidR="008009F9" w:rsidRPr="00F15C6C" w:rsidRDefault="008009F9" w:rsidP="00B9564D">
            <w:pPr>
              <w:widowControl w:val="0"/>
              <w:autoSpaceDE w:val="0"/>
              <w:autoSpaceDN w:val="0"/>
              <w:adjustRightInd w:val="0"/>
              <w:spacing w:before="120" w:after="120" w:line="360" w:lineRule="exact"/>
              <w:rPr>
                <w:rFonts w:ascii="Palatino Linotype" w:eastAsia="Times New Roman" w:hAnsi="Palatino Linotype" w:cs="Arial"/>
                <w:color w:val="000000"/>
                <w:sz w:val="20"/>
                <w:szCs w:val="20"/>
                <w:lang w:eastAsia="tr-TR"/>
              </w:rPr>
            </w:pPr>
            <w:r w:rsidRPr="00F15C6C">
              <w:rPr>
                <w:rFonts w:ascii="Palatino Linotype" w:eastAsia="Times New Roman" w:hAnsi="Palatino Linotype" w:cs="Arial"/>
                <w:color w:val="000000"/>
                <w:sz w:val="20"/>
                <w:szCs w:val="20"/>
                <w:lang w:eastAsia="tr-TR"/>
              </w:rPr>
              <w:t>Büyük harf, koyu, 12 punto ve ortalanmış</w:t>
            </w:r>
          </w:p>
        </w:tc>
        <w:tc>
          <w:tcPr>
            <w:tcW w:w="2447" w:type="pct"/>
            <w:vAlign w:val="center"/>
          </w:tcPr>
          <w:p w14:paraId="1C35F2F0" w14:textId="77777777" w:rsidR="008009F9" w:rsidRPr="00F15C6C" w:rsidRDefault="008009F9" w:rsidP="00B9564D">
            <w:pPr>
              <w:widowControl w:val="0"/>
              <w:autoSpaceDE w:val="0"/>
              <w:autoSpaceDN w:val="0"/>
              <w:adjustRightInd w:val="0"/>
              <w:spacing w:before="120" w:after="120" w:line="360" w:lineRule="exact"/>
              <w:jc w:val="center"/>
              <w:rPr>
                <w:rFonts w:ascii="Palatino Linotype" w:eastAsia="Times New Roman" w:hAnsi="Palatino Linotype" w:cs="Arial"/>
                <w:b/>
                <w:bCs/>
                <w:w w:val="99"/>
                <w:sz w:val="20"/>
                <w:szCs w:val="20"/>
                <w:lang w:eastAsia="tr-TR"/>
              </w:rPr>
            </w:pPr>
            <w:r w:rsidRPr="00F15C6C">
              <w:rPr>
                <w:rFonts w:ascii="Palatino Linotype" w:eastAsia="Times New Roman" w:hAnsi="Palatino Linotype" w:cs="Arial"/>
                <w:b/>
                <w:bCs/>
                <w:w w:val="99"/>
                <w:sz w:val="24"/>
                <w:szCs w:val="24"/>
                <w:lang w:eastAsia="tr-TR"/>
              </w:rPr>
              <w:t>TEŞEKKÜR</w:t>
            </w:r>
          </w:p>
          <w:p w14:paraId="5CB5A8BE" w14:textId="77777777" w:rsidR="008009F9" w:rsidRPr="00F15C6C" w:rsidRDefault="008009F9" w:rsidP="00B9564D">
            <w:pPr>
              <w:widowControl w:val="0"/>
              <w:autoSpaceDE w:val="0"/>
              <w:autoSpaceDN w:val="0"/>
              <w:adjustRightInd w:val="0"/>
              <w:spacing w:before="120" w:after="120" w:line="360" w:lineRule="exact"/>
              <w:jc w:val="center"/>
              <w:rPr>
                <w:rFonts w:ascii="Palatino Linotype" w:eastAsia="Times New Roman" w:hAnsi="Palatino Linotype" w:cs="Arial"/>
                <w:b/>
                <w:sz w:val="28"/>
                <w:szCs w:val="28"/>
                <w:lang w:eastAsia="tr-TR"/>
              </w:rPr>
            </w:pPr>
            <w:r w:rsidRPr="00F15C6C">
              <w:rPr>
                <w:rFonts w:ascii="Palatino Linotype" w:eastAsia="Times New Roman" w:hAnsi="Palatino Linotype" w:cs="Arial"/>
                <w:b/>
                <w:bCs/>
                <w:w w:val="99"/>
                <w:sz w:val="24"/>
                <w:szCs w:val="24"/>
                <w:lang w:eastAsia="tr-TR"/>
              </w:rPr>
              <w:t>ÖZGEÇMİŞ</w:t>
            </w:r>
          </w:p>
        </w:tc>
      </w:tr>
      <w:tr w:rsidR="008009F9" w:rsidRPr="00F15C6C" w14:paraId="0B3D7964" w14:textId="77777777" w:rsidTr="001E28DD">
        <w:trPr>
          <w:trHeight w:val="951"/>
        </w:trPr>
        <w:tc>
          <w:tcPr>
            <w:tcW w:w="972" w:type="pct"/>
            <w:vAlign w:val="center"/>
          </w:tcPr>
          <w:p w14:paraId="5DB4A30C" w14:textId="77777777" w:rsidR="008009F9" w:rsidRPr="00F15C6C" w:rsidRDefault="008009F9" w:rsidP="00B9564D">
            <w:pPr>
              <w:spacing w:before="120" w:after="120" w:line="360" w:lineRule="exact"/>
              <w:rPr>
                <w:rFonts w:ascii="Palatino Linotype" w:eastAsia="Times New Roman" w:hAnsi="Palatino Linotype" w:cs="Arial"/>
                <w:sz w:val="20"/>
                <w:szCs w:val="20"/>
                <w:lang w:eastAsia="tr-TR"/>
              </w:rPr>
            </w:pPr>
            <w:r w:rsidRPr="00F15C6C">
              <w:rPr>
                <w:rFonts w:ascii="Palatino Linotype" w:eastAsia="Times New Roman" w:hAnsi="Palatino Linotype" w:cs="Arial"/>
                <w:color w:val="000000"/>
                <w:sz w:val="20"/>
                <w:szCs w:val="20"/>
                <w:lang w:eastAsia="tr-TR"/>
              </w:rPr>
              <w:t>Birinci derece bölüm başlıkları</w:t>
            </w:r>
          </w:p>
        </w:tc>
        <w:tc>
          <w:tcPr>
            <w:tcW w:w="1581" w:type="pct"/>
            <w:vAlign w:val="center"/>
          </w:tcPr>
          <w:p w14:paraId="75DFE942" w14:textId="77777777" w:rsidR="008009F9" w:rsidRPr="00F15C6C" w:rsidRDefault="008009F9" w:rsidP="00B9564D">
            <w:pPr>
              <w:widowControl w:val="0"/>
              <w:autoSpaceDE w:val="0"/>
              <w:autoSpaceDN w:val="0"/>
              <w:adjustRightInd w:val="0"/>
              <w:spacing w:before="120" w:after="120" w:line="360" w:lineRule="exact"/>
              <w:rPr>
                <w:rFonts w:ascii="Palatino Linotype" w:eastAsia="Times New Roman" w:hAnsi="Palatino Linotype" w:cs="Arial"/>
                <w:color w:val="000000"/>
                <w:sz w:val="20"/>
                <w:szCs w:val="20"/>
                <w:lang w:eastAsia="tr-TR"/>
              </w:rPr>
            </w:pPr>
            <w:r w:rsidRPr="00F15C6C">
              <w:rPr>
                <w:rFonts w:ascii="Palatino Linotype" w:eastAsia="Times New Roman" w:hAnsi="Palatino Linotype" w:cs="Arial"/>
                <w:color w:val="000000"/>
                <w:sz w:val="20"/>
                <w:szCs w:val="20"/>
                <w:lang w:eastAsia="tr-TR"/>
              </w:rPr>
              <w:t>Büyük harf, koyu ve 14 punto</w:t>
            </w:r>
          </w:p>
        </w:tc>
        <w:tc>
          <w:tcPr>
            <w:tcW w:w="2447" w:type="pct"/>
            <w:vAlign w:val="center"/>
          </w:tcPr>
          <w:p w14:paraId="2A048A61" w14:textId="77777777" w:rsidR="008009F9" w:rsidRPr="00F15C6C" w:rsidRDefault="008009F9" w:rsidP="00B9564D">
            <w:pPr>
              <w:spacing w:before="120" w:after="120" w:line="360" w:lineRule="exact"/>
              <w:rPr>
                <w:rFonts w:ascii="Palatino Linotype" w:eastAsia="Times New Roman" w:hAnsi="Palatino Linotype" w:cs="Arial"/>
                <w:b/>
                <w:sz w:val="28"/>
                <w:szCs w:val="28"/>
                <w:lang w:eastAsia="tr-TR"/>
              </w:rPr>
            </w:pPr>
            <w:r w:rsidRPr="00F15C6C">
              <w:rPr>
                <w:rFonts w:ascii="Palatino Linotype" w:eastAsia="Times New Roman" w:hAnsi="Palatino Linotype" w:cs="Arial"/>
                <w:b/>
                <w:sz w:val="28"/>
                <w:szCs w:val="28"/>
                <w:lang w:eastAsia="tr-TR"/>
              </w:rPr>
              <w:t>1. GİRİŞ</w:t>
            </w:r>
          </w:p>
        </w:tc>
      </w:tr>
      <w:tr w:rsidR="008009F9" w:rsidRPr="00F15C6C" w14:paraId="427FE40B" w14:textId="77777777" w:rsidTr="001E28DD">
        <w:trPr>
          <w:trHeight w:val="1875"/>
        </w:trPr>
        <w:tc>
          <w:tcPr>
            <w:tcW w:w="972" w:type="pct"/>
            <w:vAlign w:val="center"/>
          </w:tcPr>
          <w:p w14:paraId="5066B61D" w14:textId="77777777" w:rsidR="008009F9" w:rsidRPr="00F15C6C" w:rsidRDefault="008009F9" w:rsidP="00B9564D">
            <w:pPr>
              <w:widowControl w:val="0"/>
              <w:autoSpaceDE w:val="0"/>
              <w:autoSpaceDN w:val="0"/>
              <w:adjustRightInd w:val="0"/>
              <w:spacing w:before="120" w:after="120" w:line="360" w:lineRule="exact"/>
              <w:rPr>
                <w:rFonts w:ascii="Palatino Linotype" w:eastAsia="Times New Roman" w:hAnsi="Palatino Linotype" w:cs="Arial"/>
                <w:sz w:val="20"/>
                <w:szCs w:val="20"/>
                <w:lang w:eastAsia="tr-TR"/>
              </w:rPr>
            </w:pPr>
            <w:r w:rsidRPr="00F15C6C">
              <w:rPr>
                <w:rFonts w:ascii="Palatino Linotype" w:eastAsia="Times New Roman" w:hAnsi="Palatino Linotype" w:cs="Arial"/>
                <w:color w:val="000000"/>
                <w:sz w:val="20"/>
                <w:szCs w:val="20"/>
                <w:lang w:eastAsia="tr-TR"/>
              </w:rPr>
              <w:t>İkinci</w:t>
            </w:r>
            <w:r w:rsidRPr="00F15C6C">
              <w:rPr>
                <w:rFonts w:ascii="Palatino Linotype" w:eastAsia="Times New Roman" w:hAnsi="Palatino Linotype" w:cs="Arial"/>
                <w:color w:val="000000"/>
                <w:spacing w:val="6"/>
                <w:sz w:val="20"/>
                <w:szCs w:val="20"/>
                <w:lang w:eastAsia="tr-TR"/>
              </w:rPr>
              <w:t xml:space="preserve"> </w:t>
            </w:r>
            <w:r w:rsidRPr="00F15C6C">
              <w:rPr>
                <w:rFonts w:ascii="Palatino Linotype" w:eastAsia="Times New Roman" w:hAnsi="Palatino Linotype" w:cs="Arial"/>
                <w:color w:val="000000"/>
                <w:sz w:val="20"/>
                <w:szCs w:val="20"/>
                <w:lang w:eastAsia="tr-TR"/>
              </w:rPr>
              <w:t>derece alt</w:t>
            </w:r>
            <w:r w:rsidRPr="00F15C6C">
              <w:rPr>
                <w:rFonts w:ascii="Palatino Linotype" w:eastAsia="Times New Roman" w:hAnsi="Palatino Linotype" w:cs="Arial"/>
                <w:color w:val="000000"/>
                <w:spacing w:val="9"/>
                <w:sz w:val="20"/>
                <w:szCs w:val="20"/>
                <w:lang w:eastAsia="tr-TR"/>
              </w:rPr>
              <w:t xml:space="preserve"> </w:t>
            </w:r>
            <w:r w:rsidRPr="00F15C6C">
              <w:rPr>
                <w:rFonts w:ascii="Palatino Linotype" w:eastAsia="Times New Roman" w:hAnsi="Palatino Linotype" w:cs="Arial"/>
                <w:color w:val="000000"/>
                <w:sz w:val="20"/>
                <w:szCs w:val="20"/>
                <w:lang w:eastAsia="tr-TR"/>
              </w:rPr>
              <w:t>bölüm baş</w:t>
            </w:r>
            <w:r w:rsidRPr="00F15C6C">
              <w:rPr>
                <w:rFonts w:ascii="Palatino Linotype" w:eastAsia="Times New Roman" w:hAnsi="Palatino Linotype" w:cs="Arial"/>
                <w:color w:val="000000"/>
                <w:spacing w:val="1"/>
                <w:sz w:val="20"/>
                <w:szCs w:val="20"/>
                <w:lang w:eastAsia="tr-TR"/>
              </w:rPr>
              <w:t>lı</w:t>
            </w:r>
            <w:r w:rsidRPr="00F15C6C">
              <w:rPr>
                <w:rFonts w:ascii="Palatino Linotype" w:eastAsia="Times New Roman" w:hAnsi="Palatino Linotype" w:cs="Arial"/>
                <w:color w:val="000000"/>
                <w:spacing w:val="-1"/>
                <w:sz w:val="20"/>
                <w:szCs w:val="20"/>
                <w:lang w:eastAsia="tr-TR"/>
              </w:rPr>
              <w:t>k</w:t>
            </w:r>
            <w:r w:rsidRPr="00F15C6C">
              <w:rPr>
                <w:rFonts w:ascii="Palatino Linotype" w:eastAsia="Times New Roman" w:hAnsi="Palatino Linotype" w:cs="Arial"/>
                <w:color w:val="000000"/>
                <w:spacing w:val="1"/>
                <w:sz w:val="20"/>
                <w:szCs w:val="20"/>
                <w:lang w:eastAsia="tr-TR"/>
              </w:rPr>
              <w:t>l</w:t>
            </w:r>
            <w:r w:rsidRPr="00F15C6C">
              <w:rPr>
                <w:rFonts w:ascii="Palatino Linotype" w:eastAsia="Times New Roman" w:hAnsi="Palatino Linotype" w:cs="Arial"/>
                <w:color w:val="000000"/>
                <w:sz w:val="20"/>
                <w:szCs w:val="20"/>
                <w:lang w:eastAsia="tr-TR"/>
              </w:rPr>
              <w:t>a</w:t>
            </w:r>
            <w:r w:rsidRPr="00F15C6C">
              <w:rPr>
                <w:rFonts w:ascii="Palatino Linotype" w:eastAsia="Times New Roman" w:hAnsi="Palatino Linotype" w:cs="Arial"/>
                <w:color w:val="000000"/>
                <w:spacing w:val="-1"/>
                <w:sz w:val="20"/>
                <w:szCs w:val="20"/>
                <w:lang w:eastAsia="tr-TR"/>
              </w:rPr>
              <w:t>r</w:t>
            </w:r>
            <w:r w:rsidRPr="00F15C6C">
              <w:rPr>
                <w:rFonts w:ascii="Palatino Linotype" w:eastAsia="Times New Roman" w:hAnsi="Palatino Linotype" w:cs="Arial"/>
                <w:color w:val="000000"/>
                <w:spacing w:val="1"/>
                <w:sz w:val="20"/>
                <w:szCs w:val="20"/>
                <w:lang w:eastAsia="tr-TR"/>
              </w:rPr>
              <w:t>ı</w:t>
            </w:r>
          </w:p>
        </w:tc>
        <w:tc>
          <w:tcPr>
            <w:tcW w:w="1581" w:type="pct"/>
            <w:vAlign w:val="center"/>
          </w:tcPr>
          <w:p w14:paraId="0F6546A3" w14:textId="77777777" w:rsidR="008009F9" w:rsidRPr="00F15C6C" w:rsidRDefault="008009F9" w:rsidP="00B9564D">
            <w:pPr>
              <w:spacing w:before="120" w:after="120" w:line="360" w:lineRule="exact"/>
              <w:rPr>
                <w:rFonts w:ascii="Palatino Linotype" w:eastAsia="Times New Roman" w:hAnsi="Palatino Linotype" w:cs="Arial"/>
                <w:color w:val="000000"/>
                <w:sz w:val="20"/>
                <w:szCs w:val="20"/>
                <w:lang w:eastAsia="tr-TR"/>
              </w:rPr>
            </w:pPr>
            <w:r w:rsidRPr="00F15C6C">
              <w:rPr>
                <w:rFonts w:ascii="Palatino Linotype" w:eastAsia="Times New Roman" w:hAnsi="Palatino Linotype" w:cs="Arial"/>
                <w:color w:val="000000"/>
                <w:sz w:val="20"/>
                <w:szCs w:val="20"/>
                <w:lang w:eastAsia="tr-TR"/>
              </w:rPr>
              <w:t xml:space="preserve">Her sözcüğün ilk harfi büyük, tamamı koyu ve 12 punto </w:t>
            </w:r>
          </w:p>
          <w:p w14:paraId="3B53955C" w14:textId="77777777" w:rsidR="008009F9" w:rsidRPr="00F15C6C" w:rsidRDefault="008009F9" w:rsidP="00B9564D">
            <w:pPr>
              <w:spacing w:before="120" w:after="120" w:line="360" w:lineRule="exact"/>
              <w:rPr>
                <w:rFonts w:ascii="Palatino Linotype" w:eastAsia="Times New Roman" w:hAnsi="Palatino Linotype" w:cs="Arial"/>
                <w:color w:val="000000"/>
                <w:sz w:val="20"/>
                <w:szCs w:val="20"/>
                <w:lang w:eastAsia="tr-TR"/>
              </w:rPr>
            </w:pPr>
            <w:r w:rsidRPr="00F15C6C">
              <w:rPr>
                <w:rFonts w:ascii="Palatino Linotype" w:eastAsia="Times New Roman" w:hAnsi="Palatino Linotype" w:cs="Arial"/>
                <w:color w:val="000000"/>
                <w:sz w:val="20"/>
                <w:szCs w:val="20"/>
                <w:lang w:eastAsia="tr-TR"/>
              </w:rPr>
              <w:t xml:space="preserve">(Varsa “ve”, “veya”, “ile” gibi bağlaçlar küçük harfle yazılır.) </w:t>
            </w:r>
          </w:p>
        </w:tc>
        <w:tc>
          <w:tcPr>
            <w:tcW w:w="2447" w:type="pct"/>
            <w:vAlign w:val="center"/>
          </w:tcPr>
          <w:p w14:paraId="1095C277"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b/>
                <w:spacing w:val="-14"/>
                <w:sz w:val="24"/>
                <w:szCs w:val="24"/>
                <w:lang w:eastAsia="tr-TR"/>
              </w:rPr>
            </w:pPr>
            <w:r w:rsidRPr="00F15C6C">
              <w:rPr>
                <w:rFonts w:ascii="Palatino Linotype" w:eastAsia="Times New Roman" w:hAnsi="Palatino Linotype" w:cs="Arial"/>
                <w:b/>
                <w:sz w:val="24"/>
                <w:szCs w:val="24"/>
                <w:lang w:eastAsia="tr-TR"/>
              </w:rPr>
              <w:t>1.1. Yönetici</w:t>
            </w:r>
            <w:r w:rsidRPr="00F15C6C">
              <w:rPr>
                <w:rFonts w:ascii="Palatino Linotype" w:eastAsia="Times New Roman" w:hAnsi="Palatino Linotype" w:cs="Arial"/>
                <w:b/>
                <w:spacing w:val="-8"/>
                <w:sz w:val="24"/>
                <w:szCs w:val="24"/>
                <w:lang w:eastAsia="tr-TR"/>
              </w:rPr>
              <w:t xml:space="preserve"> </w:t>
            </w:r>
            <w:r w:rsidRPr="00F15C6C">
              <w:rPr>
                <w:rFonts w:ascii="Palatino Linotype" w:eastAsia="Times New Roman" w:hAnsi="Palatino Linotype" w:cs="Arial"/>
                <w:b/>
                <w:sz w:val="24"/>
                <w:szCs w:val="24"/>
                <w:lang w:eastAsia="tr-TR"/>
              </w:rPr>
              <w:t>ve</w:t>
            </w:r>
            <w:r w:rsidRPr="00F15C6C">
              <w:rPr>
                <w:rFonts w:ascii="Palatino Linotype" w:eastAsia="Times New Roman" w:hAnsi="Palatino Linotype" w:cs="Arial"/>
                <w:b/>
                <w:spacing w:val="-2"/>
                <w:sz w:val="24"/>
                <w:szCs w:val="24"/>
                <w:lang w:eastAsia="tr-TR"/>
              </w:rPr>
              <w:t xml:space="preserve"> </w:t>
            </w:r>
            <w:r w:rsidRPr="00F15C6C">
              <w:rPr>
                <w:rFonts w:ascii="Palatino Linotype" w:eastAsia="Times New Roman" w:hAnsi="Palatino Linotype" w:cs="Arial"/>
                <w:b/>
                <w:sz w:val="24"/>
                <w:szCs w:val="24"/>
                <w:lang w:eastAsia="tr-TR"/>
              </w:rPr>
              <w:t>Öğ</w:t>
            </w:r>
            <w:r w:rsidRPr="00F15C6C">
              <w:rPr>
                <w:rFonts w:ascii="Palatino Linotype" w:eastAsia="Times New Roman" w:hAnsi="Palatino Linotype" w:cs="Arial"/>
                <w:b/>
                <w:spacing w:val="1"/>
                <w:sz w:val="24"/>
                <w:szCs w:val="24"/>
                <w:lang w:eastAsia="tr-TR"/>
              </w:rPr>
              <w:t>ret</w:t>
            </w:r>
            <w:r w:rsidRPr="00F15C6C">
              <w:rPr>
                <w:rFonts w:ascii="Palatino Linotype" w:eastAsia="Times New Roman" w:hAnsi="Palatino Linotype" w:cs="Arial"/>
                <w:b/>
                <w:spacing w:val="-1"/>
                <w:sz w:val="24"/>
                <w:szCs w:val="24"/>
                <w:lang w:eastAsia="tr-TR"/>
              </w:rPr>
              <w:t>m</w:t>
            </w:r>
            <w:r w:rsidRPr="00F15C6C">
              <w:rPr>
                <w:rFonts w:ascii="Palatino Linotype" w:eastAsia="Times New Roman" w:hAnsi="Palatino Linotype" w:cs="Arial"/>
                <w:b/>
                <w:spacing w:val="1"/>
                <w:sz w:val="24"/>
                <w:szCs w:val="24"/>
                <w:lang w:eastAsia="tr-TR"/>
              </w:rPr>
              <w:t>enle</w:t>
            </w:r>
            <w:r w:rsidRPr="00F15C6C">
              <w:rPr>
                <w:rFonts w:ascii="Palatino Linotype" w:eastAsia="Times New Roman" w:hAnsi="Palatino Linotype" w:cs="Arial"/>
                <w:b/>
                <w:sz w:val="24"/>
                <w:szCs w:val="24"/>
                <w:lang w:eastAsia="tr-TR"/>
              </w:rPr>
              <w:t>r</w:t>
            </w:r>
            <w:r w:rsidRPr="00F15C6C">
              <w:rPr>
                <w:rFonts w:ascii="Palatino Linotype" w:eastAsia="Times New Roman" w:hAnsi="Palatino Linotype" w:cs="Arial"/>
                <w:b/>
                <w:spacing w:val="1"/>
                <w:sz w:val="24"/>
                <w:szCs w:val="24"/>
                <w:lang w:eastAsia="tr-TR"/>
              </w:rPr>
              <w:t>i</w:t>
            </w:r>
            <w:r w:rsidRPr="00F15C6C">
              <w:rPr>
                <w:rFonts w:ascii="Palatino Linotype" w:eastAsia="Times New Roman" w:hAnsi="Palatino Linotype" w:cs="Arial"/>
                <w:b/>
                <w:sz w:val="24"/>
                <w:szCs w:val="24"/>
                <w:lang w:eastAsia="tr-TR"/>
              </w:rPr>
              <w:t>n</w:t>
            </w:r>
            <w:r w:rsidRPr="00F15C6C">
              <w:rPr>
                <w:rFonts w:ascii="Palatino Linotype" w:eastAsia="Times New Roman" w:hAnsi="Palatino Linotype" w:cs="Arial"/>
                <w:b/>
                <w:spacing w:val="-14"/>
                <w:sz w:val="24"/>
                <w:szCs w:val="24"/>
                <w:lang w:eastAsia="tr-TR"/>
              </w:rPr>
              <w:t xml:space="preserve">       </w:t>
            </w:r>
          </w:p>
          <w:p w14:paraId="5C52131D" w14:textId="77777777" w:rsidR="008009F9" w:rsidRPr="00F15C6C" w:rsidRDefault="008009F9" w:rsidP="00B9564D">
            <w:pPr>
              <w:widowControl w:val="0"/>
              <w:autoSpaceDE w:val="0"/>
              <w:autoSpaceDN w:val="0"/>
              <w:adjustRightInd w:val="0"/>
              <w:spacing w:before="120" w:after="120" w:line="360" w:lineRule="exact"/>
              <w:ind w:left="318" w:hanging="284"/>
              <w:jc w:val="both"/>
              <w:rPr>
                <w:rFonts w:ascii="Palatino Linotype" w:eastAsia="Times New Roman" w:hAnsi="Palatino Linotype" w:cs="Arial"/>
                <w:b/>
                <w:sz w:val="24"/>
                <w:szCs w:val="24"/>
                <w:lang w:eastAsia="tr-TR"/>
              </w:rPr>
            </w:pPr>
            <w:r w:rsidRPr="00F15C6C">
              <w:rPr>
                <w:rFonts w:ascii="Palatino Linotype" w:eastAsia="Times New Roman" w:hAnsi="Palatino Linotype" w:cs="Arial"/>
                <w:b/>
                <w:spacing w:val="-14"/>
                <w:sz w:val="24"/>
                <w:szCs w:val="24"/>
                <w:lang w:eastAsia="tr-TR"/>
              </w:rPr>
              <w:t xml:space="preserve">          </w:t>
            </w:r>
            <w:r w:rsidRPr="00F15C6C">
              <w:rPr>
                <w:rFonts w:ascii="Palatino Linotype" w:eastAsia="Times New Roman" w:hAnsi="Palatino Linotype" w:cs="Arial"/>
                <w:b/>
                <w:spacing w:val="1"/>
                <w:sz w:val="24"/>
                <w:szCs w:val="24"/>
                <w:lang w:eastAsia="tr-TR"/>
              </w:rPr>
              <w:t>Me</w:t>
            </w:r>
            <w:r w:rsidRPr="00F15C6C">
              <w:rPr>
                <w:rFonts w:ascii="Palatino Linotype" w:eastAsia="Times New Roman" w:hAnsi="Palatino Linotype" w:cs="Arial"/>
                <w:b/>
                <w:spacing w:val="-1"/>
                <w:sz w:val="24"/>
                <w:szCs w:val="24"/>
                <w:lang w:eastAsia="tr-TR"/>
              </w:rPr>
              <w:t>s</w:t>
            </w:r>
            <w:r w:rsidRPr="00F15C6C">
              <w:rPr>
                <w:rFonts w:ascii="Palatino Linotype" w:eastAsia="Times New Roman" w:hAnsi="Palatino Linotype" w:cs="Arial"/>
                <w:b/>
                <w:sz w:val="24"/>
                <w:szCs w:val="24"/>
                <w:lang w:eastAsia="tr-TR"/>
              </w:rPr>
              <w:t>l</w:t>
            </w:r>
            <w:r w:rsidRPr="00F15C6C">
              <w:rPr>
                <w:rFonts w:ascii="Palatino Linotype" w:eastAsia="Times New Roman" w:hAnsi="Palatino Linotype" w:cs="Arial"/>
                <w:b/>
                <w:spacing w:val="1"/>
                <w:sz w:val="24"/>
                <w:szCs w:val="24"/>
                <w:lang w:eastAsia="tr-TR"/>
              </w:rPr>
              <w:t>ek</w:t>
            </w:r>
            <w:r w:rsidRPr="00F15C6C">
              <w:rPr>
                <w:rFonts w:ascii="Palatino Linotype" w:eastAsia="Times New Roman" w:hAnsi="Palatino Linotype" w:cs="Arial"/>
                <w:b/>
                <w:sz w:val="24"/>
                <w:szCs w:val="24"/>
                <w:lang w:eastAsia="tr-TR"/>
              </w:rPr>
              <w:t>i Eğitim</w:t>
            </w:r>
            <w:r w:rsidRPr="00F15C6C">
              <w:rPr>
                <w:rFonts w:ascii="Palatino Linotype" w:eastAsia="Times New Roman" w:hAnsi="Palatino Linotype" w:cs="Arial"/>
                <w:b/>
                <w:spacing w:val="-8"/>
                <w:sz w:val="24"/>
                <w:szCs w:val="24"/>
                <w:lang w:eastAsia="tr-TR"/>
              </w:rPr>
              <w:t xml:space="preserve"> </w:t>
            </w:r>
            <w:r w:rsidRPr="00F15C6C">
              <w:rPr>
                <w:rFonts w:ascii="Palatino Linotype" w:eastAsia="Times New Roman" w:hAnsi="Palatino Linotype" w:cs="Arial"/>
                <w:b/>
                <w:sz w:val="24"/>
                <w:szCs w:val="24"/>
                <w:lang w:eastAsia="tr-TR"/>
              </w:rPr>
              <w:t>Merke</w:t>
            </w:r>
            <w:r w:rsidRPr="00F15C6C">
              <w:rPr>
                <w:rFonts w:ascii="Palatino Linotype" w:eastAsia="Times New Roman" w:hAnsi="Palatino Linotype" w:cs="Arial"/>
                <w:b/>
                <w:spacing w:val="-1"/>
                <w:sz w:val="24"/>
                <w:szCs w:val="24"/>
                <w:lang w:eastAsia="tr-TR"/>
              </w:rPr>
              <w:t>z</w:t>
            </w:r>
            <w:r w:rsidRPr="00F15C6C">
              <w:rPr>
                <w:rFonts w:ascii="Palatino Linotype" w:eastAsia="Times New Roman" w:hAnsi="Palatino Linotype" w:cs="Arial"/>
                <w:b/>
                <w:sz w:val="24"/>
                <w:szCs w:val="24"/>
                <w:lang w:eastAsia="tr-TR"/>
              </w:rPr>
              <w:t>ler</w:t>
            </w:r>
            <w:r w:rsidRPr="00F15C6C">
              <w:rPr>
                <w:rFonts w:ascii="Palatino Linotype" w:eastAsia="Times New Roman" w:hAnsi="Palatino Linotype" w:cs="Arial"/>
                <w:b/>
                <w:spacing w:val="1"/>
                <w:sz w:val="24"/>
                <w:szCs w:val="24"/>
                <w:lang w:eastAsia="tr-TR"/>
              </w:rPr>
              <w:t>i</w:t>
            </w:r>
            <w:r w:rsidRPr="00F15C6C">
              <w:rPr>
                <w:rFonts w:ascii="Palatino Linotype" w:eastAsia="Times New Roman" w:hAnsi="Palatino Linotype" w:cs="Arial"/>
                <w:b/>
                <w:sz w:val="24"/>
                <w:szCs w:val="24"/>
                <w:lang w:eastAsia="tr-TR"/>
              </w:rPr>
              <w:t xml:space="preserve">             </w:t>
            </w:r>
          </w:p>
          <w:p w14:paraId="53B42F1A" w14:textId="77777777" w:rsidR="008009F9" w:rsidRPr="00F15C6C" w:rsidRDefault="008009F9" w:rsidP="00B9564D">
            <w:pPr>
              <w:widowControl w:val="0"/>
              <w:autoSpaceDE w:val="0"/>
              <w:autoSpaceDN w:val="0"/>
              <w:adjustRightInd w:val="0"/>
              <w:spacing w:before="120" w:after="120" w:line="360" w:lineRule="exact"/>
              <w:ind w:left="318" w:hanging="284"/>
              <w:jc w:val="both"/>
              <w:rPr>
                <w:rFonts w:ascii="Palatino Linotype" w:eastAsia="Times New Roman" w:hAnsi="Palatino Linotype" w:cs="Arial"/>
                <w:b/>
                <w:sz w:val="20"/>
                <w:szCs w:val="20"/>
                <w:lang w:eastAsia="tr-TR"/>
              </w:rPr>
            </w:pPr>
            <w:r w:rsidRPr="00F15C6C">
              <w:rPr>
                <w:rFonts w:ascii="Palatino Linotype" w:eastAsia="Times New Roman" w:hAnsi="Palatino Linotype" w:cs="Arial"/>
                <w:b/>
                <w:sz w:val="24"/>
                <w:szCs w:val="24"/>
                <w:lang w:eastAsia="tr-TR"/>
              </w:rPr>
              <w:t xml:space="preserve">        Hakk</w:t>
            </w:r>
            <w:r w:rsidRPr="00F15C6C">
              <w:rPr>
                <w:rFonts w:ascii="Palatino Linotype" w:eastAsia="Times New Roman" w:hAnsi="Palatino Linotype" w:cs="Arial"/>
                <w:b/>
                <w:spacing w:val="1"/>
                <w:sz w:val="24"/>
                <w:szCs w:val="24"/>
                <w:lang w:eastAsia="tr-TR"/>
              </w:rPr>
              <w:t>ı</w:t>
            </w:r>
            <w:r w:rsidRPr="00F15C6C">
              <w:rPr>
                <w:rFonts w:ascii="Palatino Linotype" w:eastAsia="Times New Roman" w:hAnsi="Palatino Linotype" w:cs="Arial"/>
                <w:b/>
                <w:sz w:val="24"/>
                <w:szCs w:val="24"/>
                <w:lang w:eastAsia="tr-TR"/>
              </w:rPr>
              <w:t>ndaki Görüşleri</w:t>
            </w:r>
          </w:p>
        </w:tc>
      </w:tr>
      <w:tr w:rsidR="008009F9" w:rsidRPr="00F15C6C" w14:paraId="634CC5FB" w14:textId="77777777" w:rsidTr="001E28DD">
        <w:trPr>
          <w:trHeight w:val="543"/>
        </w:trPr>
        <w:tc>
          <w:tcPr>
            <w:tcW w:w="972" w:type="pct"/>
            <w:vAlign w:val="center"/>
          </w:tcPr>
          <w:p w14:paraId="3F5C4D8B" w14:textId="77777777" w:rsidR="008009F9" w:rsidRPr="00F15C6C" w:rsidRDefault="008009F9" w:rsidP="00B9564D">
            <w:pPr>
              <w:spacing w:before="120" w:after="120" w:line="360" w:lineRule="exact"/>
              <w:rPr>
                <w:rFonts w:ascii="Palatino Linotype" w:eastAsia="Times New Roman" w:hAnsi="Palatino Linotype" w:cs="Arial"/>
                <w:sz w:val="20"/>
                <w:szCs w:val="20"/>
                <w:lang w:eastAsia="tr-TR"/>
              </w:rPr>
            </w:pPr>
            <w:r w:rsidRPr="00F15C6C">
              <w:rPr>
                <w:rFonts w:ascii="Palatino Linotype" w:eastAsia="Times New Roman" w:hAnsi="Palatino Linotype" w:cs="Arial"/>
                <w:color w:val="000000"/>
                <w:sz w:val="20"/>
                <w:szCs w:val="20"/>
                <w:lang w:eastAsia="tr-TR"/>
              </w:rPr>
              <w:t>Üçüncü</w:t>
            </w:r>
            <w:r w:rsidRPr="00F15C6C">
              <w:rPr>
                <w:rFonts w:ascii="Palatino Linotype" w:eastAsia="Times New Roman" w:hAnsi="Palatino Linotype" w:cs="Arial"/>
                <w:color w:val="000000"/>
                <w:spacing w:val="7"/>
                <w:sz w:val="20"/>
                <w:szCs w:val="20"/>
                <w:lang w:eastAsia="tr-TR"/>
              </w:rPr>
              <w:t xml:space="preserve"> </w:t>
            </w:r>
            <w:r w:rsidRPr="00F15C6C">
              <w:rPr>
                <w:rFonts w:ascii="Palatino Linotype" w:eastAsia="Times New Roman" w:hAnsi="Palatino Linotype" w:cs="Arial"/>
                <w:color w:val="000000"/>
                <w:sz w:val="20"/>
                <w:szCs w:val="20"/>
                <w:lang w:eastAsia="tr-TR"/>
              </w:rPr>
              <w:t>derece alt bölüm</w:t>
            </w:r>
            <w:r w:rsidRPr="00F15C6C">
              <w:rPr>
                <w:rFonts w:ascii="Palatino Linotype" w:eastAsia="Times New Roman" w:hAnsi="Palatino Linotype" w:cs="Arial"/>
                <w:color w:val="000000"/>
                <w:spacing w:val="6"/>
                <w:sz w:val="20"/>
                <w:szCs w:val="20"/>
                <w:lang w:eastAsia="tr-TR"/>
              </w:rPr>
              <w:t xml:space="preserve"> </w:t>
            </w:r>
            <w:r w:rsidRPr="00F15C6C">
              <w:rPr>
                <w:rFonts w:ascii="Palatino Linotype" w:eastAsia="Times New Roman" w:hAnsi="Palatino Linotype" w:cs="Arial"/>
                <w:color w:val="000000"/>
                <w:sz w:val="20"/>
                <w:szCs w:val="20"/>
                <w:lang w:eastAsia="tr-TR"/>
              </w:rPr>
              <w:t>baş</w:t>
            </w:r>
            <w:r w:rsidRPr="00F15C6C">
              <w:rPr>
                <w:rFonts w:ascii="Palatino Linotype" w:eastAsia="Times New Roman" w:hAnsi="Palatino Linotype" w:cs="Arial"/>
                <w:color w:val="000000"/>
                <w:spacing w:val="1"/>
                <w:sz w:val="20"/>
                <w:szCs w:val="20"/>
                <w:lang w:eastAsia="tr-TR"/>
              </w:rPr>
              <w:t>lı</w:t>
            </w:r>
            <w:r w:rsidRPr="00F15C6C">
              <w:rPr>
                <w:rFonts w:ascii="Palatino Linotype" w:eastAsia="Times New Roman" w:hAnsi="Palatino Linotype" w:cs="Arial"/>
                <w:color w:val="000000"/>
                <w:spacing w:val="-1"/>
                <w:sz w:val="20"/>
                <w:szCs w:val="20"/>
                <w:lang w:eastAsia="tr-TR"/>
              </w:rPr>
              <w:t>k</w:t>
            </w:r>
            <w:r w:rsidRPr="00F15C6C">
              <w:rPr>
                <w:rFonts w:ascii="Palatino Linotype" w:eastAsia="Times New Roman" w:hAnsi="Palatino Linotype" w:cs="Arial"/>
                <w:color w:val="000000"/>
                <w:spacing w:val="1"/>
                <w:sz w:val="20"/>
                <w:szCs w:val="20"/>
                <w:lang w:eastAsia="tr-TR"/>
              </w:rPr>
              <w:t>l</w:t>
            </w:r>
            <w:r w:rsidRPr="00F15C6C">
              <w:rPr>
                <w:rFonts w:ascii="Palatino Linotype" w:eastAsia="Times New Roman" w:hAnsi="Palatino Linotype" w:cs="Arial"/>
                <w:color w:val="000000"/>
                <w:sz w:val="20"/>
                <w:szCs w:val="20"/>
                <w:lang w:eastAsia="tr-TR"/>
              </w:rPr>
              <w:t>a</w:t>
            </w:r>
            <w:r w:rsidRPr="00F15C6C">
              <w:rPr>
                <w:rFonts w:ascii="Palatino Linotype" w:eastAsia="Times New Roman" w:hAnsi="Palatino Linotype" w:cs="Arial"/>
                <w:color w:val="000000"/>
                <w:spacing w:val="-1"/>
                <w:sz w:val="20"/>
                <w:szCs w:val="20"/>
                <w:lang w:eastAsia="tr-TR"/>
              </w:rPr>
              <w:t>r</w:t>
            </w:r>
            <w:r w:rsidRPr="00F15C6C">
              <w:rPr>
                <w:rFonts w:ascii="Palatino Linotype" w:eastAsia="Times New Roman" w:hAnsi="Palatino Linotype" w:cs="Arial"/>
                <w:color w:val="000000"/>
                <w:spacing w:val="1"/>
                <w:sz w:val="20"/>
                <w:szCs w:val="20"/>
                <w:lang w:eastAsia="tr-TR"/>
              </w:rPr>
              <w:t>ı</w:t>
            </w:r>
          </w:p>
        </w:tc>
        <w:tc>
          <w:tcPr>
            <w:tcW w:w="1581" w:type="pct"/>
            <w:vAlign w:val="center"/>
          </w:tcPr>
          <w:p w14:paraId="53179547" w14:textId="77777777" w:rsidR="008009F9" w:rsidRPr="00F15C6C" w:rsidRDefault="008009F9" w:rsidP="00B9564D">
            <w:pPr>
              <w:spacing w:before="120" w:after="120" w:line="360" w:lineRule="exact"/>
              <w:rPr>
                <w:rFonts w:ascii="Palatino Linotype" w:eastAsia="Times New Roman" w:hAnsi="Palatino Linotype" w:cs="Arial"/>
                <w:sz w:val="20"/>
                <w:szCs w:val="20"/>
                <w:lang w:eastAsia="tr-TR"/>
              </w:rPr>
            </w:pPr>
            <w:r w:rsidRPr="00F15C6C">
              <w:rPr>
                <w:rFonts w:ascii="Palatino Linotype" w:eastAsia="Times New Roman" w:hAnsi="Palatino Linotype" w:cs="Arial"/>
                <w:color w:val="000000"/>
                <w:sz w:val="20"/>
                <w:szCs w:val="20"/>
                <w:lang w:eastAsia="tr-TR"/>
              </w:rPr>
              <w:t>Yalnızca birinci sözcüğün ilk harfi büyük, tamamı koyu ve 12 punto</w:t>
            </w:r>
          </w:p>
        </w:tc>
        <w:tc>
          <w:tcPr>
            <w:tcW w:w="2447" w:type="pct"/>
            <w:vAlign w:val="center"/>
          </w:tcPr>
          <w:p w14:paraId="4AC69F15" w14:textId="77777777" w:rsidR="008009F9" w:rsidRPr="00F15C6C" w:rsidRDefault="008009F9" w:rsidP="00B9564D">
            <w:pPr>
              <w:spacing w:before="120" w:after="120" w:line="360" w:lineRule="exact"/>
              <w:jc w:val="both"/>
              <w:rPr>
                <w:rFonts w:ascii="Palatino Linotype" w:eastAsia="Times New Roman" w:hAnsi="Palatino Linotype" w:cs="Arial"/>
                <w:b/>
                <w:spacing w:val="-14"/>
                <w:sz w:val="24"/>
                <w:szCs w:val="24"/>
                <w:lang w:eastAsia="tr-TR"/>
              </w:rPr>
            </w:pPr>
            <w:r w:rsidRPr="00F15C6C">
              <w:rPr>
                <w:rFonts w:ascii="Palatino Linotype" w:eastAsia="Times New Roman" w:hAnsi="Palatino Linotype" w:cs="Arial"/>
                <w:b/>
                <w:sz w:val="24"/>
                <w:szCs w:val="24"/>
                <w:lang w:eastAsia="tr-TR"/>
              </w:rPr>
              <w:t>3.1.1.</w:t>
            </w:r>
            <w:r w:rsidRPr="00F15C6C">
              <w:rPr>
                <w:rFonts w:ascii="Palatino Linotype" w:eastAsia="Times New Roman" w:hAnsi="Palatino Linotype" w:cs="Arial"/>
                <w:b/>
                <w:spacing w:val="-5"/>
                <w:sz w:val="24"/>
                <w:szCs w:val="24"/>
                <w:lang w:eastAsia="tr-TR"/>
              </w:rPr>
              <w:t xml:space="preserve"> </w:t>
            </w:r>
            <w:r w:rsidRPr="00F15C6C">
              <w:rPr>
                <w:rFonts w:ascii="Palatino Linotype" w:eastAsia="Times New Roman" w:hAnsi="Palatino Linotype" w:cs="Arial"/>
                <w:b/>
                <w:sz w:val="24"/>
                <w:szCs w:val="24"/>
                <w:lang w:eastAsia="tr-TR"/>
              </w:rPr>
              <w:t>Yönetici</w:t>
            </w:r>
            <w:r w:rsidRPr="00F15C6C">
              <w:rPr>
                <w:rFonts w:ascii="Palatino Linotype" w:eastAsia="Times New Roman" w:hAnsi="Palatino Linotype" w:cs="Arial"/>
                <w:b/>
                <w:spacing w:val="-8"/>
                <w:sz w:val="24"/>
                <w:szCs w:val="24"/>
                <w:lang w:eastAsia="tr-TR"/>
              </w:rPr>
              <w:t xml:space="preserve"> </w:t>
            </w:r>
            <w:r w:rsidRPr="00F15C6C">
              <w:rPr>
                <w:rFonts w:ascii="Palatino Linotype" w:eastAsia="Times New Roman" w:hAnsi="Palatino Linotype" w:cs="Arial"/>
                <w:b/>
                <w:sz w:val="24"/>
                <w:szCs w:val="24"/>
                <w:lang w:eastAsia="tr-TR"/>
              </w:rPr>
              <w:t>ve</w:t>
            </w:r>
            <w:r w:rsidRPr="00F15C6C">
              <w:rPr>
                <w:rFonts w:ascii="Palatino Linotype" w:eastAsia="Times New Roman" w:hAnsi="Palatino Linotype" w:cs="Arial"/>
                <w:b/>
                <w:spacing w:val="-2"/>
                <w:sz w:val="24"/>
                <w:szCs w:val="24"/>
                <w:lang w:eastAsia="tr-TR"/>
              </w:rPr>
              <w:t xml:space="preserve"> </w:t>
            </w:r>
            <w:r w:rsidRPr="00F15C6C">
              <w:rPr>
                <w:rFonts w:ascii="Palatino Linotype" w:eastAsia="Times New Roman" w:hAnsi="Palatino Linotype" w:cs="Arial"/>
                <w:b/>
                <w:spacing w:val="-1"/>
                <w:sz w:val="24"/>
                <w:szCs w:val="24"/>
                <w:lang w:eastAsia="tr-TR"/>
              </w:rPr>
              <w:t>ö</w:t>
            </w:r>
            <w:r w:rsidRPr="00F15C6C">
              <w:rPr>
                <w:rFonts w:ascii="Palatino Linotype" w:eastAsia="Times New Roman" w:hAnsi="Palatino Linotype" w:cs="Arial"/>
                <w:b/>
                <w:sz w:val="24"/>
                <w:szCs w:val="24"/>
                <w:lang w:eastAsia="tr-TR"/>
              </w:rPr>
              <w:t>ğret</w:t>
            </w:r>
            <w:r w:rsidRPr="00F15C6C">
              <w:rPr>
                <w:rFonts w:ascii="Palatino Linotype" w:eastAsia="Times New Roman" w:hAnsi="Palatino Linotype" w:cs="Arial"/>
                <w:b/>
                <w:spacing w:val="-1"/>
                <w:sz w:val="24"/>
                <w:szCs w:val="24"/>
                <w:lang w:eastAsia="tr-TR"/>
              </w:rPr>
              <w:t>m</w:t>
            </w:r>
            <w:r w:rsidRPr="00F15C6C">
              <w:rPr>
                <w:rFonts w:ascii="Palatino Linotype" w:eastAsia="Times New Roman" w:hAnsi="Palatino Linotype" w:cs="Arial"/>
                <w:b/>
                <w:sz w:val="24"/>
                <w:szCs w:val="24"/>
                <w:lang w:eastAsia="tr-TR"/>
              </w:rPr>
              <w:t>enlerin</w:t>
            </w:r>
            <w:r w:rsidRPr="00F15C6C">
              <w:rPr>
                <w:rFonts w:ascii="Palatino Linotype" w:eastAsia="Times New Roman" w:hAnsi="Palatino Linotype" w:cs="Arial"/>
                <w:b/>
                <w:spacing w:val="-14"/>
                <w:sz w:val="24"/>
                <w:szCs w:val="24"/>
                <w:lang w:eastAsia="tr-TR"/>
              </w:rPr>
              <w:t xml:space="preserve"> </w:t>
            </w:r>
          </w:p>
          <w:p w14:paraId="40D1BDBF" w14:textId="77777777" w:rsidR="008009F9" w:rsidRPr="00F15C6C" w:rsidRDefault="008009F9" w:rsidP="00B9564D">
            <w:pPr>
              <w:spacing w:before="120" w:after="120" w:line="360" w:lineRule="exact"/>
              <w:jc w:val="both"/>
              <w:rPr>
                <w:rFonts w:ascii="Palatino Linotype" w:eastAsia="Times New Roman" w:hAnsi="Palatino Linotype" w:cs="Arial"/>
                <w:b/>
                <w:spacing w:val="-6"/>
                <w:sz w:val="24"/>
                <w:szCs w:val="24"/>
                <w:lang w:eastAsia="tr-TR"/>
              </w:rPr>
            </w:pPr>
            <w:r w:rsidRPr="00F15C6C">
              <w:rPr>
                <w:rFonts w:ascii="Palatino Linotype" w:eastAsia="Times New Roman" w:hAnsi="Palatino Linotype" w:cs="Arial"/>
                <w:b/>
                <w:spacing w:val="-14"/>
                <w:sz w:val="24"/>
                <w:szCs w:val="24"/>
                <w:lang w:eastAsia="tr-TR"/>
              </w:rPr>
              <w:t xml:space="preserve">              </w:t>
            </w:r>
            <w:proofErr w:type="gramStart"/>
            <w:r w:rsidRPr="00F15C6C">
              <w:rPr>
                <w:rFonts w:ascii="Palatino Linotype" w:eastAsia="Times New Roman" w:hAnsi="Palatino Linotype" w:cs="Arial"/>
                <w:b/>
                <w:sz w:val="24"/>
                <w:szCs w:val="24"/>
                <w:lang w:eastAsia="tr-TR"/>
              </w:rPr>
              <w:t>disiplin</w:t>
            </w:r>
            <w:proofErr w:type="gramEnd"/>
            <w:r w:rsidRPr="00F15C6C">
              <w:rPr>
                <w:rFonts w:ascii="Palatino Linotype" w:eastAsia="Times New Roman" w:hAnsi="Palatino Linotype" w:cs="Arial"/>
                <w:b/>
                <w:spacing w:val="-7"/>
                <w:sz w:val="24"/>
                <w:szCs w:val="24"/>
                <w:lang w:eastAsia="tr-TR"/>
              </w:rPr>
              <w:t xml:space="preserve"> </w:t>
            </w:r>
            <w:r w:rsidRPr="00F15C6C">
              <w:rPr>
                <w:rFonts w:ascii="Palatino Linotype" w:eastAsia="Times New Roman" w:hAnsi="Palatino Linotype" w:cs="Arial"/>
                <w:b/>
                <w:sz w:val="24"/>
                <w:szCs w:val="24"/>
                <w:lang w:eastAsia="tr-TR"/>
              </w:rPr>
              <w:t xml:space="preserve">yönetmeliğine </w:t>
            </w:r>
            <w:r w:rsidRPr="00F15C6C">
              <w:rPr>
                <w:rFonts w:ascii="Palatino Linotype" w:eastAsia="Times New Roman" w:hAnsi="Palatino Linotype" w:cs="Arial"/>
                <w:b/>
                <w:spacing w:val="1"/>
                <w:sz w:val="24"/>
                <w:szCs w:val="24"/>
                <w:lang w:eastAsia="tr-TR"/>
              </w:rPr>
              <w:t>il</w:t>
            </w:r>
            <w:r w:rsidRPr="00F15C6C">
              <w:rPr>
                <w:rFonts w:ascii="Palatino Linotype" w:eastAsia="Times New Roman" w:hAnsi="Palatino Linotype" w:cs="Arial"/>
                <w:b/>
                <w:spacing w:val="-1"/>
                <w:sz w:val="24"/>
                <w:szCs w:val="24"/>
                <w:lang w:eastAsia="tr-TR"/>
              </w:rPr>
              <w:t>i</w:t>
            </w:r>
            <w:r w:rsidRPr="00F15C6C">
              <w:rPr>
                <w:rFonts w:ascii="Palatino Linotype" w:eastAsia="Times New Roman" w:hAnsi="Palatino Linotype" w:cs="Arial"/>
                <w:b/>
                <w:sz w:val="24"/>
                <w:szCs w:val="24"/>
                <w:lang w:eastAsia="tr-TR"/>
              </w:rPr>
              <w:t>şkin</w:t>
            </w:r>
            <w:r w:rsidRPr="00F15C6C">
              <w:rPr>
                <w:rFonts w:ascii="Palatino Linotype" w:eastAsia="Times New Roman" w:hAnsi="Palatino Linotype" w:cs="Arial"/>
                <w:b/>
                <w:spacing w:val="-6"/>
                <w:sz w:val="24"/>
                <w:szCs w:val="24"/>
                <w:lang w:eastAsia="tr-TR"/>
              </w:rPr>
              <w:t xml:space="preserve">  </w:t>
            </w:r>
          </w:p>
          <w:p w14:paraId="49692F6A" w14:textId="77777777" w:rsidR="008009F9" w:rsidRPr="00F15C6C" w:rsidRDefault="008009F9" w:rsidP="00B9564D">
            <w:pPr>
              <w:tabs>
                <w:tab w:val="left" w:pos="565"/>
              </w:tabs>
              <w:spacing w:before="120" w:after="120" w:line="360" w:lineRule="exact"/>
              <w:jc w:val="both"/>
              <w:rPr>
                <w:rFonts w:ascii="Palatino Linotype" w:eastAsia="Times New Roman" w:hAnsi="Palatino Linotype" w:cs="Arial"/>
                <w:b/>
                <w:sz w:val="20"/>
                <w:szCs w:val="20"/>
                <w:lang w:eastAsia="tr-TR"/>
              </w:rPr>
            </w:pPr>
            <w:r w:rsidRPr="00F15C6C">
              <w:rPr>
                <w:rFonts w:ascii="Palatino Linotype" w:eastAsia="Times New Roman" w:hAnsi="Palatino Linotype" w:cs="Arial"/>
                <w:b/>
                <w:spacing w:val="-6"/>
                <w:sz w:val="24"/>
                <w:szCs w:val="24"/>
                <w:lang w:eastAsia="tr-TR"/>
              </w:rPr>
              <w:t xml:space="preserve">            </w:t>
            </w:r>
            <w:proofErr w:type="gramStart"/>
            <w:r w:rsidRPr="00F15C6C">
              <w:rPr>
                <w:rFonts w:ascii="Palatino Linotype" w:eastAsia="Times New Roman" w:hAnsi="Palatino Linotype" w:cs="Arial"/>
                <w:b/>
                <w:sz w:val="24"/>
                <w:szCs w:val="24"/>
                <w:lang w:eastAsia="tr-TR"/>
              </w:rPr>
              <w:t>görüşleri</w:t>
            </w:r>
            <w:proofErr w:type="gramEnd"/>
          </w:p>
        </w:tc>
      </w:tr>
      <w:tr w:rsidR="008009F9" w:rsidRPr="00F15C6C" w14:paraId="7A123751" w14:textId="77777777" w:rsidTr="001E28DD">
        <w:trPr>
          <w:trHeight w:val="991"/>
        </w:trPr>
        <w:tc>
          <w:tcPr>
            <w:tcW w:w="972" w:type="pct"/>
            <w:vAlign w:val="center"/>
          </w:tcPr>
          <w:p w14:paraId="13540B2C" w14:textId="77777777" w:rsidR="008009F9" w:rsidRPr="00F15C6C" w:rsidRDefault="008009F9" w:rsidP="00B9564D">
            <w:pPr>
              <w:spacing w:before="120" w:after="120" w:line="360" w:lineRule="exact"/>
              <w:rPr>
                <w:rFonts w:ascii="Palatino Linotype" w:eastAsia="Times New Roman" w:hAnsi="Palatino Linotype" w:cs="Arial"/>
                <w:sz w:val="20"/>
                <w:szCs w:val="20"/>
                <w:lang w:eastAsia="tr-TR"/>
              </w:rPr>
            </w:pPr>
            <w:r w:rsidRPr="00F15C6C">
              <w:rPr>
                <w:rFonts w:ascii="Palatino Linotype" w:eastAsia="Times New Roman" w:hAnsi="Palatino Linotype" w:cs="Arial"/>
                <w:color w:val="000000"/>
                <w:sz w:val="20"/>
                <w:szCs w:val="20"/>
                <w:lang w:eastAsia="tr-TR"/>
              </w:rPr>
              <w:t>N</w:t>
            </w:r>
            <w:r w:rsidRPr="00F15C6C">
              <w:rPr>
                <w:rFonts w:ascii="Palatino Linotype" w:eastAsia="Times New Roman" w:hAnsi="Palatino Linotype" w:cs="Arial"/>
                <w:color w:val="000000"/>
                <w:spacing w:val="1"/>
                <w:sz w:val="20"/>
                <w:szCs w:val="20"/>
                <w:lang w:eastAsia="tr-TR"/>
              </w:rPr>
              <w:t>u</w:t>
            </w:r>
            <w:r w:rsidRPr="00F15C6C">
              <w:rPr>
                <w:rFonts w:ascii="Palatino Linotype" w:eastAsia="Times New Roman" w:hAnsi="Palatino Linotype" w:cs="Arial"/>
                <w:color w:val="000000"/>
                <w:spacing w:val="-2"/>
                <w:sz w:val="20"/>
                <w:szCs w:val="20"/>
                <w:lang w:eastAsia="tr-TR"/>
              </w:rPr>
              <w:t>m</w:t>
            </w:r>
            <w:r w:rsidRPr="00F15C6C">
              <w:rPr>
                <w:rFonts w:ascii="Palatino Linotype" w:eastAsia="Times New Roman" w:hAnsi="Palatino Linotype" w:cs="Arial"/>
                <w:color w:val="000000"/>
                <w:sz w:val="20"/>
                <w:szCs w:val="20"/>
                <w:lang w:eastAsia="tr-TR"/>
              </w:rPr>
              <w:t>ara</w:t>
            </w:r>
            <w:r w:rsidRPr="00F15C6C">
              <w:rPr>
                <w:rFonts w:ascii="Palatino Linotype" w:eastAsia="Times New Roman" w:hAnsi="Palatino Linotype" w:cs="Arial"/>
                <w:color w:val="000000"/>
                <w:spacing w:val="1"/>
                <w:sz w:val="20"/>
                <w:szCs w:val="20"/>
                <w:lang w:eastAsia="tr-TR"/>
              </w:rPr>
              <w:t>l</w:t>
            </w:r>
            <w:r w:rsidRPr="00F15C6C">
              <w:rPr>
                <w:rFonts w:ascii="Palatino Linotype" w:eastAsia="Times New Roman" w:hAnsi="Palatino Linotype" w:cs="Arial"/>
                <w:color w:val="000000"/>
                <w:sz w:val="20"/>
                <w:szCs w:val="20"/>
                <w:lang w:eastAsia="tr-TR"/>
              </w:rPr>
              <w:t>ı</w:t>
            </w:r>
            <w:r w:rsidRPr="00F15C6C">
              <w:rPr>
                <w:rFonts w:ascii="Palatino Linotype" w:eastAsia="Times New Roman" w:hAnsi="Palatino Linotype" w:cs="Arial"/>
                <w:color w:val="000000"/>
                <w:spacing w:val="-5"/>
                <w:sz w:val="20"/>
                <w:szCs w:val="20"/>
                <w:lang w:eastAsia="tr-TR"/>
              </w:rPr>
              <w:t xml:space="preserve"> </w:t>
            </w:r>
            <w:r w:rsidRPr="00F15C6C">
              <w:rPr>
                <w:rFonts w:ascii="Palatino Linotype" w:eastAsia="Times New Roman" w:hAnsi="Palatino Linotype" w:cs="Arial"/>
                <w:color w:val="000000"/>
                <w:sz w:val="20"/>
                <w:szCs w:val="20"/>
                <w:lang w:eastAsia="tr-TR"/>
              </w:rPr>
              <w:t>bölüm</w:t>
            </w:r>
            <w:r w:rsidRPr="00F15C6C">
              <w:rPr>
                <w:rFonts w:ascii="Palatino Linotype" w:eastAsia="Times New Roman" w:hAnsi="Palatino Linotype" w:cs="Arial"/>
                <w:color w:val="000000"/>
                <w:spacing w:val="-4"/>
                <w:sz w:val="20"/>
                <w:szCs w:val="20"/>
                <w:lang w:eastAsia="tr-TR"/>
              </w:rPr>
              <w:t xml:space="preserve"> </w:t>
            </w:r>
            <w:r w:rsidRPr="00F15C6C">
              <w:rPr>
                <w:rFonts w:ascii="Palatino Linotype" w:eastAsia="Times New Roman" w:hAnsi="Palatino Linotype" w:cs="Arial"/>
                <w:color w:val="000000"/>
                <w:sz w:val="20"/>
                <w:szCs w:val="20"/>
                <w:lang w:eastAsia="tr-TR"/>
              </w:rPr>
              <w:t>ve</w:t>
            </w:r>
            <w:r w:rsidRPr="00F15C6C">
              <w:rPr>
                <w:rFonts w:ascii="Palatino Linotype" w:eastAsia="Times New Roman" w:hAnsi="Palatino Linotype" w:cs="Arial"/>
                <w:color w:val="000000"/>
                <w:spacing w:val="2"/>
                <w:sz w:val="20"/>
                <w:szCs w:val="20"/>
                <w:lang w:eastAsia="tr-TR"/>
              </w:rPr>
              <w:t xml:space="preserve"> </w:t>
            </w:r>
            <w:r w:rsidRPr="00F15C6C">
              <w:rPr>
                <w:rFonts w:ascii="Palatino Linotype" w:eastAsia="Times New Roman" w:hAnsi="Palatino Linotype" w:cs="Arial"/>
                <w:color w:val="000000"/>
                <w:sz w:val="20"/>
                <w:szCs w:val="20"/>
                <w:lang w:eastAsia="tr-TR"/>
              </w:rPr>
              <w:t>alt</w:t>
            </w:r>
            <w:r w:rsidRPr="00F15C6C">
              <w:rPr>
                <w:rFonts w:ascii="Palatino Linotype" w:eastAsia="Times New Roman" w:hAnsi="Palatino Linotype" w:cs="Arial"/>
                <w:color w:val="000000"/>
                <w:spacing w:val="2"/>
                <w:sz w:val="20"/>
                <w:szCs w:val="20"/>
                <w:lang w:eastAsia="tr-TR"/>
              </w:rPr>
              <w:t xml:space="preserve"> </w:t>
            </w:r>
            <w:r w:rsidRPr="00F15C6C">
              <w:rPr>
                <w:rFonts w:ascii="Palatino Linotype" w:eastAsia="Times New Roman" w:hAnsi="Palatino Linotype" w:cs="Arial"/>
                <w:color w:val="000000"/>
                <w:sz w:val="20"/>
                <w:szCs w:val="20"/>
                <w:lang w:eastAsia="tr-TR"/>
              </w:rPr>
              <w:t>bölüm</w:t>
            </w:r>
            <w:r w:rsidRPr="00F15C6C">
              <w:rPr>
                <w:rFonts w:ascii="Palatino Linotype" w:eastAsia="Times New Roman" w:hAnsi="Palatino Linotype" w:cs="Arial"/>
                <w:color w:val="000000"/>
                <w:spacing w:val="-4"/>
                <w:sz w:val="20"/>
                <w:szCs w:val="20"/>
                <w:lang w:eastAsia="tr-TR"/>
              </w:rPr>
              <w:t xml:space="preserve"> </w:t>
            </w:r>
            <w:r w:rsidRPr="00F15C6C">
              <w:rPr>
                <w:rFonts w:ascii="Palatino Linotype" w:eastAsia="Times New Roman" w:hAnsi="Palatino Linotype" w:cs="Arial"/>
                <w:color w:val="000000"/>
                <w:sz w:val="20"/>
                <w:szCs w:val="20"/>
                <w:lang w:eastAsia="tr-TR"/>
              </w:rPr>
              <w:t>baş</w:t>
            </w:r>
            <w:r w:rsidRPr="00F15C6C">
              <w:rPr>
                <w:rFonts w:ascii="Palatino Linotype" w:eastAsia="Times New Roman" w:hAnsi="Palatino Linotype" w:cs="Arial"/>
                <w:color w:val="000000"/>
                <w:spacing w:val="1"/>
                <w:sz w:val="20"/>
                <w:szCs w:val="20"/>
                <w:lang w:eastAsia="tr-TR"/>
              </w:rPr>
              <w:t>lı</w:t>
            </w:r>
            <w:r w:rsidRPr="00F15C6C">
              <w:rPr>
                <w:rFonts w:ascii="Palatino Linotype" w:eastAsia="Times New Roman" w:hAnsi="Palatino Linotype" w:cs="Arial"/>
                <w:color w:val="000000"/>
                <w:sz w:val="20"/>
                <w:szCs w:val="20"/>
                <w:lang w:eastAsia="tr-TR"/>
              </w:rPr>
              <w:t>kları</w:t>
            </w:r>
            <w:r w:rsidRPr="00F15C6C">
              <w:rPr>
                <w:rFonts w:ascii="Palatino Linotype" w:eastAsia="Times New Roman" w:hAnsi="Palatino Linotype" w:cs="Arial"/>
                <w:color w:val="000000"/>
                <w:spacing w:val="-5"/>
                <w:sz w:val="20"/>
                <w:szCs w:val="20"/>
                <w:lang w:eastAsia="tr-TR"/>
              </w:rPr>
              <w:t xml:space="preserve"> </w:t>
            </w:r>
            <w:r w:rsidRPr="00F15C6C">
              <w:rPr>
                <w:rFonts w:ascii="Palatino Linotype" w:eastAsia="Times New Roman" w:hAnsi="Palatino Linotype" w:cs="Arial"/>
                <w:color w:val="000000"/>
                <w:sz w:val="20"/>
                <w:szCs w:val="20"/>
                <w:lang w:eastAsia="tr-TR"/>
              </w:rPr>
              <w:t>aras</w:t>
            </w:r>
            <w:r w:rsidRPr="00F15C6C">
              <w:rPr>
                <w:rFonts w:ascii="Palatino Linotype" w:eastAsia="Times New Roman" w:hAnsi="Palatino Linotype" w:cs="Arial"/>
                <w:color w:val="000000"/>
                <w:spacing w:val="1"/>
                <w:sz w:val="20"/>
                <w:szCs w:val="20"/>
                <w:lang w:eastAsia="tr-TR"/>
              </w:rPr>
              <w:t>ı</w:t>
            </w:r>
            <w:r w:rsidRPr="00F15C6C">
              <w:rPr>
                <w:rFonts w:ascii="Palatino Linotype" w:eastAsia="Times New Roman" w:hAnsi="Palatino Linotype" w:cs="Arial"/>
                <w:color w:val="000000"/>
                <w:sz w:val="20"/>
                <w:szCs w:val="20"/>
                <w:lang w:eastAsia="tr-TR"/>
              </w:rPr>
              <w:t>nda</w:t>
            </w:r>
            <w:r w:rsidRPr="00F15C6C">
              <w:rPr>
                <w:rFonts w:ascii="Palatino Linotype" w:eastAsia="Times New Roman" w:hAnsi="Palatino Linotype" w:cs="Arial"/>
                <w:color w:val="000000"/>
                <w:spacing w:val="-4"/>
                <w:sz w:val="20"/>
                <w:szCs w:val="20"/>
                <w:lang w:eastAsia="tr-TR"/>
              </w:rPr>
              <w:t xml:space="preserve"> verilen </w:t>
            </w:r>
            <w:r w:rsidRPr="00F15C6C">
              <w:rPr>
                <w:rFonts w:ascii="Palatino Linotype" w:eastAsia="Times New Roman" w:hAnsi="Palatino Linotype" w:cs="Arial"/>
                <w:color w:val="000000"/>
                <w:sz w:val="20"/>
                <w:szCs w:val="20"/>
                <w:lang w:eastAsia="tr-TR"/>
              </w:rPr>
              <w:t>nu</w:t>
            </w:r>
            <w:r w:rsidRPr="00F15C6C">
              <w:rPr>
                <w:rFonts w:ascii="Palatino Linotype" w:eastAsia="Times New Roman" w:hAnsi="Palatino Linotype" w:cs="Arial"/>
                <w:color w:val="000000"/>
                <w:spacing w:val="-2"/>
                <w:sz w:val="20"/>
                <w:szCs w:val="20"/>
                <w:lang w:eastAsia="tr-TR"/>
              </w:rPr>
              <w:t>m</w:t>
            </w:r>
            <w:r w:rsidRPr="00F15C6C">
              <w:rPr>
                <w:rFonts w:ascii="Palatino Linotype" w:eastAsia="Times New Roman" w:hAnsi="Palatino Linotype" w:cs="Arial"/>
                <w:color w:val="000000"/>
                <w:sz w:val="20"/>
                <w:szCs w:val="20"/>
                <w:lang w:eastAsia="tr-TR"/>
              </w:rPr>
              <w:t>aras</w:t>
            </w:r>
            <w:r w:rsidRPr="00F15C6C">
              <w:rPr>
                <w:rFonts w:ascii="Palatino Linotype" w:eastAsia="Times New Roman" w:hAnsi="Palatino Linotype" w:cs="Arial"/>
                <w:color w:val="000000"/>
                <w:spacing w:val="1"/>
                <w:sz w:val="20"/>
                <w:szCs w:val="20"/>
                <w:lang w:eastAsia="tr-TR"/>
              </w:rPr>
              <w:t>ı</w:t>
            </w:r>
            <w:r w:rsidRPr="00F15C6C">
              <w:rPr>
                <w:rFonts w:ascii="Palatino Linotype" w:eastAsia="Times New Roman" w:hAnsi="Palatino Linotype" w:cs="Arial"/>
                <w:color w:val="000000"/>
                <w:sz w:val="20"/>
                <w:szCs w:val="20"/>
                <w:lang w:eastAsia="tr-TR"/>
              </w:rPr>
              <w:t>z</w:t>
            </w:r>
            <w:r w:rsidRPr="00F15C6C">
              <w:rPr>
                <w:rFonts w:ascii="Palatino Linotype" w:eastAsia="Times New Roman" w:hAnsi="Palatino Linotype" w:cs="Arial"/>
                <w:color w:val="000000"/>
                <w:spacing w:val="-6"/>
                <w:sz w:val="20"/>
                <w:szCs w:val="20"/>
                <w:lang w:eastAsia="tr-TR"/>
              </w:rPr>
              <w:t xml:space="preserve"> </w:t>
            </w:r>
            <w:r w:rsidRPr="00F15C6C">
              <w:rPr>
                <w:rFonts w:ascii="Palatino Linotype" w:eastAsia="Times New Roman" w:hAnsi="Palatino Linotype" w:cs="Arial"/>
                <w:color w:val="000000"/>
                <w:sz w:val="20"/>
                <w:szCs w:val="20"/>
                <w:lang w:eastAsia="tr-TR"/>
              </w:rPr>
              <w:t>ara</w:t>
            </w:r>
            <w:r w:rsidRPr="00F15C6C">
              <w:rPr>
                <w:rFonts w:ascii="Palatino Linotype" w:eastAsia="Times New Roman" w:hAnsi="Palatino Linotype" w:cs="Arial"/>
                <w:color w:val="000000"/>
                <w:spacing w:val="1"/>
                <w:sz w:val="20"/>
                <w:szCs w:val="20"/>
                <w:lang w:eastAsia="tr-TR"/>
              </w:rPr>
              <w:t xml:space="preserve"> </w:t>
            </w:r>
            <w:r w:rsidRPr="00F15C6C">
              <w:rPr>
                <w:rFonts w:ascii="Palatino Linotype" w:eastAsia="Times New Roman" w:hAnsi="Palatino Linotype" w:cs="Arial"/>
                <w:color w:val="000000"/>
                <w:sz w:val="20"/>
                <w:szCs w:val="20"/>
                <w:lang w:eastAsia="tr-TR"/>
              </w:rPr>
              <w:t>baş</w:t>
            </w:r>
            <w:r w:rsidRPr="00F15C6C">
              <w:rPr>
                <w:rFonts w:ascii="Palatino Linotype" w:eastAsia="Times New Roman" w:hAnsi="Palatino Linotype" w:cs="Arial"/>
                <w:color w:val="000000"/>
                <w:spacing w:val="-1"/>
                <w:sz w:val="20"/>
                <w:szCs w:val="20"/>
                <w:lang w:eastAsia="tr-TR"/>
              </w:rPr>
              <w:t>l</w:t>
            </w:r>
            <w:r w:rsidRPr="00F15C6C">
              <w:rPr>
                <w:rFonts w:ascii="Palatino Linotype" w:eastAsia="Times New Roman" w:hAnsi="Palatino Linotype" w:cs="Arial"/>
                <w:color w:val="000000"/>
                <w:spacing w:val="1"/>
                <w:sz w:val="20"/>
                <w:szCs w:val="20"/>
                <w:lang w:eastAsia="tr-TR"/>
              </w:rPr>
              <w:t>ı</w:t>
            </w:r>
            <w:r w:rsidRPr="00F15C6C">
              <w:rPr>
                <w:rFonts w:ascii="Palatino Linotype" w:eastAsia="Times New Roman" w:hAnsi="Palatino Linotype" w:cs="Arial"/>
                <w:color w:val="000000"/>
                <w:sz w:val="20"/>
                <w:szCs w:val="20"/>
                <w:lang w:eastAsia="tr-TR"/>
              </w:rPr>
              <w:t>klar</w:t>
            </w:r>
          </w:p>
        </w:tc>
        <w:tc>
          <w:tcPr>
            <w:tcW w:w="1581" w:type="pct"/>
            <w:vAlign w:val="center"/>
          </w:tcPr>
          <w:p w14:paraId="1A3D5A6C" w14:textId="77777777" w:rsidR="008009F9" w:rsidRPr="00F15C6C" w:rsidRDefault="008009F9" w:rsidP="00B9564D">
            <w:pPr>
              <w:spacing w:before="120" w:after="120" w:line="360" w:lineRule="exact"/>
              <w:rPr>
                <w:rFonts w:ascii="Palatino Linotype" w:eastAsia="Times New Roman" w:hAnsi="Palatino Linotype" w:cs="Arial"/>
                <w:color w:val="000000"/>
                <w:spacing w:val="-1"/>
                <w:sz w:val="20"/>
                <w:szCs w:val="20"/>
                <w:lang w:eastAsia="tr-TR"/>
              </w:rPr>
            </w:pPr>
            <w:r w:rsidRPr="00F15C6C">
              <w:rPr>
                <w:rFonts w:ascii="Palatino Linotype" w:eastAsia="Times New Roman" w:hAnsi="Palatino Linotype" w:cs="Arial"/>
                <w:color w:val="000000"/>
                <w:sz w:val="20"/>
                <w:szCs w:val="20"/>
                <w:lang w:eastAsia="tr-TR"/>
              </w:rPr>
              <w:t>S</w:t>
            </w:r>
            <w:r w:rsidRPr="00F15C6C">
              <w:rPr>
                <w:rFonts w:ascii="Palatino Linotype" w:eastAsia="Times New Roman" w:hAnsi="Palatino Linotype" w:cs="Arial"/>
                <w:color w:val="000000"/>
                <w:spacing w:val="1"/>
                <w:sz w:val="20"/>
                <w:szCs w:val="20"/>
                <w:lang w:eastAsia="tr-TR"/>
              </w:rPr>
              <w:t>ı</w:t>
            </w:r>
            <w:r w:rsidRPr="00F15C6C">
              <w:rPr>
                <w:rFonts w:ascii="Palatino Linotype" w:eastAsia="Times New Roman" w:hAnsi="Palatino Linotype" w:cs="Arial"/>
                <w:color w:val="000000"/>
                <w:sz w:val="20"/>
                <w:szCs w:val="20"/>
                <w:lang w:eastAsia="tr-TR"/>
              </w:rPr>
              <w:t>ra</w:t>
            </w:r>
            <w:r w:rsidRPr="00F15C6C">
              <w:rPr>
                <w:rFonts w:ascii="Palatino Linotype" w:eastAsia="Times New Roman" w:hAnsi="Palatino Linotype" w:cs="Arial"/>
                <w:color w:val="000000"/>
                <w:spacing w:val="-1"/>
                <w:sz w:val="20"/>
                <w:szCs w:val="20"/>
                <w:lang w:eastAsia="tr-TR"/>
              </w:rPr>
              <w:t>s</w:t>
            </w:r>
            <w:r w:rsidRPr="00F15C6C">
              <w:rPr>
                <w:rFonts w:ascii="Palatino Linotype" w:eastAsia="Times New Roman" w:hAnsi="Palatino Linotype" w:cs="Arial"/>
                <w:color w:val="000000"/>
                <w:sz w:val="20"/>
                <w:szCs w:val="20"/>
                <w:lang w:eastAsia="tr-TR"/>
              </w:rPr>
              <w:t>ı</w:t>
            </w:r>
            <w:r w:rsidRPr="00F15C6C">
              <w:rPr>
                <w:rFonts w:ascii="Palatino Linotype" w:eastAsia="Times New Roman" w:hAnsi="Palatino Linotype" w:cs="Arial"/>
                <w:color w:val="000000"/>
                <w:spacing w:val="-1"/>
                <w:sz w:val="20"/>
                <w:szCs w:val="20"/>
                <w:lang w:eastAsia="tr-TR"/>
              </w:rPr>
              <w:t xml:space="preserve"> </w:t>
            </w:r>
            <w:r w:rsidRPr="00F15C6C">
              <w:rPr>
                <w:rFonts w:ascii="Palatino Linotype" w:eastAsia="Times New Roman" w:hAnsi="Palatino Linotype" w:cs="Arial"/>
                <w:color w:val="000000"/>
                <w:sz w:val="20"/>
                <w:szCs w:val="20"/>
                <w:lang w:eastAsia="tr-TR"/>
              </w:rPr>
              <w:t>ile</w:t>
            </w:r>
            <w:r w:rsidRPr="00F15C6C">
              <w:rPr>
                <w:rFonts w:ascii="Palatino Linotype" w:eastAsia="Times New Roman" w:hAnsi="Palatino Linotype" w:cs="Arial"/>
                <w:color w:val="000000"/>
                <w:spacing w:val="1"/>
                <w:sz w:val="20"/>
                <w:szCs w:val="20"/>
                <w:lang w:eastAsia="tr-TR"/>
              </w:rPr>
              <w:t xml:space="preserve"> </w:t>
            </w:r>
            <w:r w:rsidRPr="00F15C6C">
              <w:rPr>
                <w:rFonts w:ascii="Palatino Linotype" w:eastAsia="Times New Roman" w:hAnsi="Palatino Linotype" w:cs="Arial"/>
                <w:color w:val="000000"/>
                <w:sz w:val="20"/>
                <w:szCs w:val="20"/>
                <w:lang w:eastAsia="tr-TR"/>
              </w:rPr>
              <w:t>düz ve al</w:t>
            </w:r>
            <w:r w:rsidRPr="00F15C6C">
              <w:rPr>
                <w:rFonts w:ascii="Palatino Linotype" w:eastAsia="Times New Roman" w:hAnsi="Palatino Linotype" w:cs="Arial"/>
                <w:color w:val="000000"/>
                <w:spacing w:val="-1"/>
                <w:sz w:val="20"/>
                <w:szCs w:val="20"/>
                <w:lang w:eastAsia="tr-TR"/>
              </w:rPr>
              <w:t>t</w:t>
            </w:r>
            <w:r w:rsidRPr="00F15C6C">
              <w:rPr>
                <w:rFonts w:ascii="Palatino Linotype" w:eastAsia="Times New Roman" w:hAnsi="Palatino Linotype" w:cs="Arial"/>
                <w:color w:val="000000"/>
                <w:sz w:val="20"/>
                <w:szCs w:val="20"/>
                <w:lang w:eastAsia="tr-TR"/>
              </w:rPr>
              <w:t>ı çizili,</w:t>
            </w:r>
            <w:r w:rsidRPr="00F15C6C">
              <w:rPr>
                <w:rFonts w:ascii="Palatino Linotype" w:eastAsia="Times New Roman" w:hAnsi="Palatino Linotype" w:cs="Arial"/>
                <w:color w:val="000000"/>
                <w:spacing w:val="-3"/>
                <w:sz w:val="20"/>
                <w:szCs w:val="20"/>
                <w:lang w:eastAsia="tr-TR"/>
              </w:rPr>
              <w:t xml:space="preserve">  sadece </w:t>
            </w:r>
            <w:r w:rsidRPr="00F15C6C">
              <w:rPr>
                <w:rFonts w:ascii="Palatino Linotype" w:eastAsia="Times New Roman" w:hAnsi="Palatino Linotype" w:cs="Arial"/>
                <w:color w:val="000000"/>
                <w:sz w:val="20"/>
                <w:szCs w:val="20"/>
                <w:lang w:eastAsia="tr-TR"/>
              </w:rPr>
              <w:t>it</w:t>
            </w:r>
            <w:r w:rsidRPr="00F15C6C">
              <w:rPr>
                <w:rFonts w:ascii="Palatino Linotype" w:eastAsia="Times New Roman" w:hAnsi="Palatino Linotype" w:cs="Arial"/>
                <w:color w:val="000000"/>
                <w:spacing w:val="-1"/>
                <w:sz w:val="20"/>
                <w:szCs w:val="20"/>
                <w:lang w:eastAsia="tr-TR"/>
              </w:rPr>
              <w:t>a</w:t>
            </w:r>
            <w:r w:rsidRPr="00F15C6C">
              <w:rPr>
                <w:rFonts w:ascii="Palatino Linotype" w:eastAsia="Times New Roman" w:hAnsi="Palatino Linotype" w:cs="Arial"/>
                <w:color w:val="000000"/>
                <w:sz w:val="20"/>
                <w:szCs w:val="20"/>
                <w:lang w:eastAsia="tr-TR"/>
              </w:rPr>
              <w:t>lik veya italik</w:t>
            </w:r>
            <w:r w:rsidRPr="00F15C6C">
              <w:rPr>
                <w:rFonts w:ascii="Palatino Linotype" w:eastAsia="Times New Roman" w:hAnsi="Palatino Linotype" w:cs="Arial"/>
                <w:color w:val="000000"/>
                <w:spacing w:val="-3"/>
                <w:sz w:val="20"/>
                <w:szCs w:val="20"/>
                <w:lang w:eastAsia="tr-TR"/>
              </w:rPr>
              <w:t xml:space="preserve"> </w:t>
            </w:r>
            <w:r w:rsidRPr="00F15C6C">
              <w:rPr>
                <w:rFonts w:ascii="Palatino Linotype" w:eastAsia="Times New Roman" w:hAnsi="Palatino Linotype" w:cs="Arial"/>
                <w:color w:val="000000"/>
                <w:sz w:val="20"/>
                <w:szCs w:val="20"/>
                <w:lang w:eastAsia="tr-TR"/>
              </w:rPr>
              <w:t>ve</w:t>
            </w:r>
            <w:r w:rsidRPr="00F15C6C">
              <w:rPr>
                <w:rFonts w:ascii="Palatino Linotype" w:eastAsia="Times New Roman" w:hAnsi="Palatino Linotype" w:cs="Arial"/>
                <w:color w:val="000000"/>
                <w:spacing w:val="-1"/>
                <w:sz w:val="20"/>
                <w:szCs w:val="20"/>
                <w:lang w:eastAsia="tr-TR"/>
              </w:rPr>
              <w:t xml:space="preserve"> </w:t>
            </w:r>
            <w:r w:rsidRPr="00F15C6C">
              <w:rPr>
                <w:rFonts w:ascii="Palatino Linotype" w:eastAsia="Times New Roman" w:hAnsi="Palatino Linotype" w:cs="Arial"/>
                <w:color w:val="000000"/>
                <w:sz w:val="20"/>
                <w:szCs w:val="20"/>
                <w:lang w:eastAsia="tr-TR"/>
              </w:rPr>
              <w:t>al</w:t>
            </w:r>
            <w:r w:rsidRPr="00F15C6C">
              <w:rPr>
                <w:rFonts w:ascii="Palatino Linotype" w:eastAsia="Times New Roman" w:hAnsi="Palatino Linotype" w:cs="Arial"/>
                <w:color w:val="000000"/>
                <w:spacing w:val="-1"/>
                <w:sz w:val="20"/>
                <w:szCs w:val="20"/>
                <w:lang w:eastAsia="tr-TR"/>
              </w:rPr>
              <w:t>t</w:t>
            </w:r>
            <w:r w:rsidRPr="00F15C6C">
              <w:rPr>
                <w:rFonts w:ascii="Palatino Linotype" w:eastAsia="Times New Roman" w:hAnsi="Palatino Linotype" w:cs="Arial"/>
                <w:color w:val="000000"/>
                <w:sz w:val="20"/>
                <w:szCs w:val="20"/>
                <w:lang w:eastAsia="tr-TR"/>
              </w:rPr>
              <w:t xml:space="preserve">ı </w:t>
            </w:r>
            <w:r w:rsidRPr="00F15C6C">
              <w:rPr>
                <w:rFonts w:ascii="Palatino Linotype" w:eastAsia="Times New Roman" w:hAnsi="Palatino Linotype" w:cs="Arial"/>
                <w:color w:val="000000"/>
                <w:spacing w:val="-1"/>
                <w:sz w:val="20"/>
                <w:szCs w:val="20"/>
                <w:lang w:eastAsia="tr-TR"/>
              </w:rPr>
              <w:t>ç</w:t>
            </w:r>
            <w:r w:rsidRPr="00F15C6C">
              <w:rPr>
                <w:rFonts w:ascii="Palatino Linotype" w:eastAsia="Times New Roman" w:hAnsi="Palatino Linotype" w:cs="Arial"/>
                <w:color w:val="000000"/>
                <w:spacing w:val="1"/>
                <w:sz w:val="20"/>
                <w:szCs w:val="20"/>
                <w:lang w:eastAsia="tr-TR"/>
              </w:rPr>
              <w:t>i</w:t>
            </w:r>
            <w:r w:rsidRPr="00F15C6C">
              <w:rPr>
                <w:rFonts w:ascii="Palatino Linotype" w:eastAsia="Times New Roman" w:hAnsi="Palatino Linotype" w:cs="Arial"/>
                <w:color w:val="000000"/>
                <w:sz w:val="20"/>
                <w:szCs w:val="20"/>
                <w:lang w:eastAsia="tr-TR"/>
              </w:rPr>
              <w:t>zili ve 12 punto</w:t>
            </w:r>
          </w:p>
          <w:p w14:paraId="3EC2A6FE" w14:textId="77777777" w:rsidR="008009F9" w:rsidRPr="00F15C6C" w:rsidRDefault="008009F9" w:rsidP="00B9564D">
            <w:pPr>
              <w:spacing w:before="120" w:after="120" w:line="360" w:lineRule="exact"/>
              <w:rPr>
                <w:rFonts w:ascii="Palatino Linotype" w:eastAsia="Times New Roman" w:hAnsi="Palatino Linotype" w:cs="Arial"/>
                <w:sz w:val="20"/>
                <w:szCs w:val="20"/>
                <w:lang w:eastAsia="tr-TR"/>
              </w:rPr>
            </w:pPr>
            <w:r w:rsidRPr="00F15C6C">
              <w:rPr>
                <w:rFonts w:ascii="Palatino Linotype" w:eastAsia="Times New Roman" w:hAnsi="Palatino Linotype" w:cs="Arial"/>
                <w:color w:val="000000"/>
                <w:sz w:val="20"/>
                <w:szCs w:val="20"/>
                <w:lang w:eastAsia="tr-TR"/>
              </w:rPr>
              <w:t>(Vurg</w:t>
            </w:r>
            <w:r w:rsidRPr="00F15C6C">
              <w:rPr>
                <w:rFonts w:ascii="Palatino Linotype" w:eastAsia="Times New Roman" w:hAnsi="Palatino Linotype" w:cs="Arial"/>
                <w:color w:val="000000"/>
                <w:spacing w:val="-1"/>
                <w:sz w:val="20"/>
                <w:szCs w:val="20"/>
                <w:lang w:eastAsia="tr-TR"/>
              </w:rPr>
              <w:t>u</w:t>
            </w:r>
            <w:r w:rsidRPr="00F15C6C">
              <w:rPr>
                <w:rFonts w:ascii="Palatino Linotype" w:eastAsia="Times New Roman" w:hAnsi="Palatino Linotype" w:cs="Arial"/>
                <w:color w:val="000000"/>
                <w:sz w:val="20"/>
                <w:szCs w:val="20"/>
                <w:lang w:eastAsia="tr-TR"/>
              </w:rPr>
              <w:t>la</w:t>
            </w:r>
            <w:r w:rsidRPr="00F15C6C">
              <w:rPr>
                <w:rFonts w:ascii="Palatino Linotype" w:eastAsia="Times New Roman" w:hAnsi="Palatino Linotype" w:cs="Arial"/>
                <w:color w:val="000000"/>
                <w:spacing w:val="-1"/>
                <w:sz w:val="20"/>
                <w:szCs w:val="20"/>
                <w:lang w:eastAsia="tr-TR"/>
              </w:rPr>
              <w:t>n</w:t>
            </w:r>
            <w:r w:rsidRPr="00F15C6C">
              <w:rPr>
                <w:rFonts w:ascii="Palatino Linotype" w:eastAsia="Times New Roman" w:hAnsi="Palatino Linotype" w:cs="Arial"/>
                <w:color w:val="000000"/>
                <w:spacing w:val="-2"/>
                <w:sz w:val="20"/>
                <w:szCs w:val="20"/>
                <w:lang w:eastAsia="tr-TR"/>
              </w:rPr>
              <w:t>m</w:t>
            </w:r>
            <w:r w:rsidRPr="00F15C6C">
              <w:rPr>
                <w:rFonts w:ascii="Palatino Linotype" w:eastAsia="Times New Roman" w:hAnsi="Palatino Linotype" w:cs="Arial"/>
                <w:color w:val="000000"/>
                <w:sz w:val="20"/>
                <w:szCs w:val="20"/>
                <w:lang w:eastAsia="tr-TR"/>
              </w:rPr>
              <w:t>ak</w:t>
            </w:r>
            <w:r w:rsidRPr="00F15C6C">
              <w:rPr>
                <w:rFonts w:ascii="Palatino Linotype" w:eastAsia="Times New Roman" w:hAnsi="Palatino Linotype" w:cs="Arial"/>
                <w:color w:val="000000"/>
                <w:spacing w:val="-10"/>
                <w:sz w:val="20"/>
                <w:szCs w:val="20"/>
                <w:lang w:eastAsia="tr-TR"/>
              </w:rPr>
              <w:t xml:space="preserve"> </w:t>
            </w:r>
            <w:r w:rsidRPr="00F15C6C">
              <w:rPr>
                <w:rFonts w:ascii="Palatino Linotype" w:eastAsia="Times New Roman" w:hAnsi="Palatino Linotype" w:cs="Arial"/>
                <w:color w:val="000000"/>
                <w:sz w:val="20"/>
                <w:szCs w:val="20"/>
                <w:lang w:eastAsia="tr-TR"/>
              </w:rPr>
              <w:t>istenen keli</w:t>
            </w:r>
            <w:r w:rsidRPr="00F15C6C">
              <w:rPr>
                <w:rFonts w:ascii="Palatino Linotype" w:eastAsia="Times New Roman" w:hAnsi="Palatino Linotype" w:cs="Arial"/>
                <w:color w:val="000000"/>
                <w:spacing w:val="-2"/>
                <w:sz w:val="20"/>
                <w:szCs w:val="20"/>
                <w:lang w:eastAsia="tr-TR"/>
              </w:rPr>
              <w:t>m</w:t>
            </w:r>
            <w:r w:rsidRPr="00F15C6C">
              <w:rPr>
                <w:rFonts w:ascii="Palatino Linotype" w:eastAsia="Times New Roman" w:hAnsi="Palatino Linotype" w:cs="Arial"/>
                <w:color w:val="000000"/>
                <w:sz w:val="20"/>
                <w:szCs w:val="20"/>
                <w:lang w:eastAsia="tr-TR"/>
              </w:rPr>
              <w:t>eler,</w:t>
            </w:r>
            <w:r w:rsidRPr="00F15C6C">
              <w:rPr>
                <w:rFonts w:ascii="Palatino Linotype" w:eastAsia="Times New Roman" w:hAnsi="Palatino Linotype" w:cs="Arial"/>
                <w:color w:val="000000"/>
                <w:spacing w:val="-8"/>
                <w:sz w:val="20"/>
                <w:szCs w:val="20"/>
                <w:lang w:eastAsia="tr-TR"/>
              </w:rPr>
              <w:t xml:space="preserve"> </w:t>
            </w:r>
            <w:r w:rsidRPr="00F15C6C">
              <w:rPr>
                <w:rFonts w:ascii="Palatino Linotype" w:eastAsia="Times New Roman" w:hAnsi="Palatino Linotype" w:cs="Arial"/>
                <w:color w:val="000000"/>
                <w:sz w:val="20"/>
                <w:szCs w:val="20"/>
                <w:lang w:eastAsia="tr-TR"/>
              </w:rPr>
              <w:t>cü</w:t>
            </w:r>
            <w:r w:rsidRPr="00F15C6C">
              <w:rPr>
                <w:rFonts w:ascii="Palatino Linotype" w:eastAsia="Times New Roman" w:hAnsi="Palatino Linotype" w:cs="Arial"/>
                <w:color w:val="000000"/>
                <w:spacing w:val="-2"/>
                <w:sz w:val="20"/>
                <w:szCs w:val="20"/>
                <w:lang w:eastAsia="tr-TR"/>
              </w:rPr>
              <w:t>m</w:t>
            </w:r>
            <w:r w:rsidRPr="00F15C6C">
              <w:rPr>
                <w:rFonts w:ascii="Palatino Linotype" w:eastAsia="Times New Roman" w:hAnsi="Palatino Linotype" w:cs="Arial"/>
                <w:color w:val="000000"/>
                <w:spacing w:val="1"/>
                <w:sz w:val="20"/>
                <w:szCs w:val="20"/>
                <w:lang w:eastAsia="tr-TR"/>
              </w:rPr>
              <w:t>l</w:t>
            </w:r>
            <w:r w:rsidRPr="00F15C6C">
              <w:rPr>
                <w:rFonts w:ascii="Palatino Linotype" w:eastAsia="Times New Roman" w:hAnsi="Palatino Linotype" w:cs="Arial"/>
                <w:color w:val="000000"/>
                <w:sz w:val="20"/>
                <w:szCs w:val="20"/>
                <w:lang w:eastAsia="tr-TR"/>
              </w:rPr>
              <w:t>eler</w:t>
            </w:r>
            <w:r w:rsidRPr="00F15C6C">
              <w:rPr>
                <w:rFonts w:ascii="Palatino Linotype" w:eastAsia="Times New Roman" w:hAnsi="Palatino Linotype" w:cs="Arial"/>
                <w:color w:val="000000"/>
                <w:spacing w:val="-6"/>
                <w:sz w:val="20"/>
                <w:szCs w:val="20"/>
                <w:lang w:eastAsia="tr-TR"/>
              </w:rPr>
              <w:t xml:space="preserve"> </w:t>
            </w:r>
            <w:r w:rsidRPr="00F15C6C">
              <w:rPr>
                <w:rFonts w:ascii="Palatino Linotype" w:eastAsia="Times New Roman" w:hAnsi="Palatino Linotype" w:cs="Arial"/>
                <w:color w:val="000000"/>
                <w:sz w:val="20"/>
                <w:szCs w:val="20"/>
                <w:lang w:eastAsia="tr-TR"/>
              </w:rPr>
              <w:t>ve</w:t>
            </w:r>
            <w:r w:rsidRPr="00F15C6C">
              <w:rPr>
                <w:rFonts w:ascii="Palatino Linotype" w:eastAsia="Times New Roman" w:hAnsi="Palatino Linotype" w:cs="Arial"/>
                <w:color w:val="000000"/>
                <w:spacing w:val="-1"/>
                <w:sz w:val="20"/>
                <w:szCs w:val="20"/>
                <w:lang w:eastAsia="tr-TR"/>
              </w:rPr>
              <w:t>y</w:t>
            </w:r>
            <w:r w:rsidRPr="00F15C6C">
              <w:rPr>
                <w:rFonts w:ascii="Palatino Linotype" w:eastAsia="Times New Roman" w:hAnsi="Palatino Linotype" w:cs="Arial"/>
                <w:color w:val="000000"/>
                <w:sz w:val="20"/>
                <w:szCs w:val="20"/>
                <w:lang w:eastAsia="tr-TR"/>
              </w:rPr>
              <w:t>a</w:t>
            </w:r>
            <w:r w:rsidRPr="00F15C6C">
              <w:rPr>
                <w:rFonts w:ascii="Palatino Linotype" w:eastAsia="Times New Roman" w:hAnsi="Palatino Linotype" w:cs="Arial"/>
                <w:color w:val="000000"/>
                <w:spacing w:val="-3"/>
                <w:sz w:val="20"/>
                <w:szCs w:val="20"/>
                <w:lang w:eastAsia="tr-TR"/>
              </w:rPr>
              <w:t xml:space="preserve"> </w:t>
            </w:r>
            <w:r w:rsidRPr="00F15C6C">
              <w:rPr>
                <w:rFonts w:ascii="Palatino Linotype" w:eastAsia="Times New Roman" w:hAnsi="Palatino Linotype" w:cs="Arial"/>
                <w:color w:val="000000"/>
                <w:sz w:val="20"/>
                <w:szCs w:val="20"/>
                <w:lang w:eastAsia="tr-TR"/>
              </w:rPr>
              <w:t>ta</w:t>
            </w:r>
            <w:r w:rsidRPr="00F15C6C">
              <w:rPr>
                <w:rFonts w:ascii="Palatino Linotype" w:eastAsia="Times New Roman" w:hAnsi="Palatino Linotype" w:cs="Arial"/>
                <w:color w:val="000000"/>
                <w:spacing w:val="-2"/>
                <w:sz w:val="20"/>
                <w:szCs w:val="20"/>
                <w:lang w:eastAsia="tr-TR"/>
              </w:rPr>
              <w:t>n</w:t>
            </w:r>
            <w:r w:rsidRPr="00F15C6C">
              <w:rPr>
                <w:rFonts w:ascii="Palatino Linotype" w:eastAsia="Times New Roman" w:hAnsi="Palatino Linotype" w:cs="Arial"/>
                <w:color w:val="000000"/>
                <w:spacing w:val="1"/>
                <w:sz w:val="20"/>
                <w:szCs w:val="20"/>
                <w:lang w:eastAsia="tr-TR"/>
              </w:rPr>
              <w:t>ı</w:t>
            </w:r>
            <w:r w:rsidRPr="00F15C6C">
              <w:rPr>
                <w:rFonts w:ascii="Palatino Linotype" w:eastAsia="Times New Roman" w:hAnsi="Palatino Linotype" w:cs="Arial"/>
                <w:color w:val="000000"/>
                <w:spacing w:val="-2"/>
                <w:sz w:val="20"/>
                <w:szCs w:val="20"/>
                <w:lang w:eastAsia="tr-TR"/>
              </w:rPr>
              <w:t>m</w:t>
            </w:r>
            <w:r w:rsidRPr="00F15C6C">
              <w:rPr>
                <w:rFonts w:ascii="Palatino Linotype" w:eastAsia="Times New Roman" w:hAnsi="Palatino Linotype" w:cs="Arial"/>
                <w:color w:val="000000"/>
                <w:spacing w:val="1"/>
                <w:sz w:val="20"/>
                <w:szCs w:val="20"/>
                <w:lang w:eastAsia="tr-TR"/>
              </w:rPr>
              <w:t>l</w:t>
            </w:r>
            <w:r w:rsidRPr="00F15C6C">
              <w:rPr>
                <w:rFonts w:ascii="Palatino Linotype" w:eastAsia="Times New Roman" w:hAnsi="Palatino Linotype" w:cs="Arial"/>
                <w:color w:val="000000"/>
                <w:sz w:val="20"/>
                <w:szCs w:val="20"/>
                <w:lang w:eastAsia="tr-TR"/>
              </w:rPr>
              <w:t>a</w:t>
            </w:r>
            <w:r w:rsidRPr="00F15C6C">
              <w:rPr>
                <w:rFonts w:ascii="Palatino Linotype" w:eastAsia="Times New Roman" w:hAnsi="Palatino Linotype" w:cs="Arial"/>
                <w:color w:val="000000"/>
                <w:spacing w:val="-2"/>
                <w:sz w:val="20"/>
                <w:szCs w:val="20"/>
                <w:lang w:eastAsia="tr-TR"/>
              </w:rPr>
              <w:t>m</w:t>
            </w:r>
            <w:r w:rsidRPr="00F15C6C">
              <w:rPr>
                <w:rFonts w:ascii="Palatino Linotype" w:eastAsia="Times New Roman" w:hAnsi="Palatino Linotype" w:cs="Arial"/>
                <w:color w:val="000000"/>
                <w:sz w:val="20"/>
                <w:szCs w:val="20"/>
                <w:lang w:eastAsia="tr-TR"/>
              </w:rPr>
              <w:t>alar</w:t>
            </w:r>
            <w:r w:rsidRPr="00F15C6C">
              <w:rPr>
                <w:rFonts w:ascii="Palatino Linotype" w:eastAsia="Times New Roman" w:hAnsi="Palatino Linotype" w:cs="Arial"/>
                <w:color w:val="000000"/>
                <w:spacing w:val="-11"/>
                <w:sz w:val="20"/>
                <w:szCs w:val="20"/>
                <w:lang w:eastAsia="tr-TR"/>
              </w:rPr>
              <w:t xml:space="preserve"> </w:t>
            </w:r>
            <w:r w:rsidRPr="00F15C6C">
              <w:rPr>
                <w:rFonts w:ascii="Palatino Linotype" w:eastAsia="Times New Roman" w:hAnsi="Palatino Linotype" w:cs="Arial"/>
                <w:color w:val="000000"/>
                <w:sz w:val="20"/>
                <w:szCs w:val="20"/>
                <w:lang w:eastAsia="tr-TR"/>
              </w:rPr>
              <w:t>da italik</w:t>
            </w:r>
            <w:r w:rsidRPr="00F15C6C">
              <w:rPr>
                <w:rFonts w:ascii="Palatino Linotype" w:eastAsia="Times New Roman" w:hAnsi="Palatino Linotype" w:cs="Arial"/>
                <w:color w:val="000000"/>
                <w:spacing w:val="-5"/>
                <w:sz w:val="20"/>
                <w:szCs w:val="20"/>
                <w:lang w:eastAsia="tr-TR"/>
              </w:rPr>
              <w:t xml:space="preserve"> </w:t>
            </w:r>
            <w:r w:rsidRPr="00F15C6C">
              <w:rPr>
                <w:rFonts w:ascii="Palatino Linotype" w:eastAsia="Times New Roman" w:hAnsi="Palatino Linotype" w:cs="Arial"/>
                <w:color w:val="000000"/>
                <w:sz w:val="20"/>
                <w:szCs w:val="20"/>
                <w:lang w:eastAsia="tr-TR"/>
              </w:rPr>
              <w:t>olarak</w:t>
            </w:r>
            <w:r w:rsidRPr="00F15C6C">
              <w:rPr>
                <w:rFonts w:ascii="Palatino Linotype" w:eastAsia="Times New Roman" w:hAnsi="Palatino Linotype" w:cs="Arial"/>
                <w:color w:val="000000"/>
                <w:spacing w:val="-4"/>
                <w:sz w:val="20"/>
                <w:szCs w:val="20"/>
                <w:lang w:eastAsia="tr-TR"/>
              </w:rPr>
              <w:t xml:space="preserve"> </w:t>
            </w:r>
            <w:r w:rsidRPr="00F15C6C">
              <w:rPr>
                <w:rFonts w:ascii="Palatino Linotype" w:eastAsia="Times New Roman" w:hAnsi="Palatino Linotype" w:cs="Arial"/>
                <w:color w:val="000000"/>
                <w:sz w:val="20"/>
                <w:szCs w:val="20"/>
                <w:lang w:eastAsia="tr-TR"/>
              </w:rPr>
              <w:t>verilebilir.</w:t>
            </w:r>
            <w:r w:rsidRPr="00F15C6C">
              <w:rPr>
                <w:rFonts w:ascii="Palatino Linotype" w:eastAsia="Times New Roman" w:hAnsi="Palatino Linotype" w:cs="Arial"/>
                <w:color w:val="000000"/>
                <w:spacing w:val="-8"/>
                <w:sz w:val="20"/>
                <w:szCs w:val="20"/>
                <w:lang w:eastAsia="tr-TR"/>
              </w:rPr>
              <w:t xml:space="preserve"> </w:t>
            </w:r>
            <w:r w:rsidRPr="00F15C6C">
              <w:rPr>
                <w:rFonts w:ascii="Palatino Linotype" w:eastAsia="Times New Roman" w:hAnsi="Palatino Linotype" w:cs="Arial"/>
                <w:color w:val="000000"/>
                <w:sz w:val="20"/>
                <w:szCs w:val="20"/>
                <w:lang w:eastAsia="tr-TR"/>
              </w:rPr>
              <w:t>Bu</w:t>
            </w:r>
            <w:r w:rsidRPr="00F15C6C">
              <w:rPr>
                <w:rFonts w:ascii="Palatino Linotype" w:eastAsia="Times New Roman" w:hAnsi="Palatino Linotype" w:cs="Arial"/>
                <w:color w:val="000000"/>
                <w:spacing w:val="-1"/>
                <w:sz w:val="20"/>
                <w:szCs w:val="20"/>
                <w:lang w:eastAsia="tr-TR"/>
              </w:rPr>
              <w:t xml:space="preserve"> </w:t>
            </w:r>
            <w:r w:rsidRPr="00F15C6C">
              <w:rPr>
                <w:rFonts w:ascii="Palatino Linotype" w:eastAsia="Times New Roman" w:hAnsi="Palatino Linotype" w:cs="Arial"/>
                <w:color w:val="000000"/>
                <w:sz w:val="20"/>
                <w:szCs w:val="20"/>
                <w:lang w:eastAsia="tr-TR"/>
              </w:rPr>
              <w:t>ara baş</w:t>
            </w:r>
            <w:r w:rsidRPr="00F15C6C">
              <w:rPr>
                <w:rFonts w:ascii="Palatino Linotype" w:eastAsia="Times New Roman" w:hAnsi="Palatino Linotype" w:cs="Arial"/>
                <w:color w:val="000000"/>
                <w:spacing w:val="1"/>
                <w:sz w:val="20"/>
                <w:szCs w:val="20"/>
                <w:lang w:eastAsia="tr-TR"/>
              </w:rPr>
              <w:t>lı</w:t>
            </w:r>
            <w:r w:rsidRPr="00F15C6C">
              <w:rPr>
                <w:rFonts w:ascii="Palatino Linotype" w:eastAsia="Times New Roman" w:hAnsi="Palatino Linotype" w:cs="Arial"/>
                <w:color w:val="000000"/>
                <w:sz w:val="20"/>
                <w:szCs w:val="20"/>
                <w:lang w:eastAsia="tr-TR"/>
              </w:rPr>
              <w:t>klar</w:t>
            </w:r>
            <w:r w:rsidRPr="00F15C6C">
              <w:rPr>
                <w:rFonts w:ascii="Palatino Linotype" w:eastAsia="Times New Roman" w:hAnsi="Palatino Linotype" w:cs="Arial"/>
                <w:color w:val="000000"/>
                <w:spacing w:val="-6"/>
                <w:sz w:val="20"/>
                <w:szCs w:val="20"/>
                <w:lang w:eastAsia="tr-TR"/>
              </w:rPr>
              <w:t xml:space="preserve"> </w:t>
            </w:r>
            <w:r w:rsidRPr="00F15C6C">
              <w:rPr>
                <w:rFonts w:ascii="Palatino Linotype" w:eastAsia="Times New Roman" w:hAnsi="Palatino Linotype" w:cs="Arial"/>
                <w:color w:val="000000"/>
                <w:sz w:val="20"/>
                <w:szCs w:val="20"/>
                <w:lang w:eastAsia="tr-TR"/>
              </w:rPr>
              <w:t>kesinlikle</w:t>
            </w:r>
            <w:r w:rsidRPr="00F15C6C">
              <w:rPr>
                <w:rFonts w:ascii="Palatino Linotype" w:eastAsia="Times New Roman" w:hAnsi="Palatino Linotype" w:cs="Arial"/>
                <w:color w:val="000000"/>
                <w:spacing w:val="-9"/>
                <w:sz w:val="20"/>
                <w:szCs w:val="20"/>
                <w:lang w:eastAsia="tr-TR"/>
              </w:rPr>
              <w:t xml:space="preserve"> </w:t>
            </w:r>
            <w:r w:rsidRPr="00F15C6C">
              <w:rPr>
                <w:rFonts w:ascii="Palatino Linotype" w:eastAsia="Times New Roman" w:hAnsi="Palatino Linotype" w:cs="Arial"/>
                <w:color w:val="000000"/>
                <w:sz w:val="20"/>
                <w:szCs w:val="20"/>
                <w:lang w:eastAsia="tr-TR"/>
              </w:rPr>
              <w:t>koyu</w:t>
            </w:r>
            <w:r w:rsidRPr="00F15C6C">
              <w:rPr>
                <w:rFonts w:ascii="Palatino Linotype" w:eastAsia="Times New Roman" w:hAnsi="Palatino Linotype" w:cs="Arial"/>
                <w:color w:val="000000"/>
                <w:spacing w:val="-5"/>
                <w:sz w:val="20"/>
                <w:szCs w:val="20"/>
                <w:lang w:eastAsia="tr-TR"/>
              </w:rPr>
              <w:t xml:space="preserve"> </w:t>
            </w:r>
            <w:r w:rsidRPr="00F15C6C">
              <w:rPr>
                <w:rFonts w:ascii="Palatino Linotype" w:eastAsia="Times New Roman" w:hAnsi="Palatino Linotype" w:cs="Arial"/>
                <w:color w:val="000000"/>
                <w:sz w:val="20"/>
                <w:szCs w:val="20"/>
                <w:lang w:eastAsia="tr-TR"/>
              </w:rPr>
              <w:t>olarak</w:t>
            </w:r>
            <w:r w:rsidRPr="00F15C6C">
              <w:rPr>
                <w:rFonts w:ascii="Palatino Linotype" w:eastAsia="Times New Roman" w:hAnsi="Palatino Linotype" w:cs="Arial"/>
                <w:color w:val="000000"/>
                <w:spacing w:val="-6"/>
                <w:sz w:val="20"/>
                <w:szCs w:val="20"/>
                <w:lang w:eastAsia="tr-TR"/>
              </w:rPr>
              <w:t xml:space="preserve"> </w:t>
            </w:r>
            <w:r w:rsidRPr="00F15C6C">
              <w:rPr>
                <w:rFonts w:ascii="Palatino Linotype" w:eastAsia="Times New Roman" w:hAnsi="Palatino Linotype" w:cs="Arial"/>
                <w:color w:val="000000"/>
                <w:sz w:val="20"/>
                <w:szCs w:val="20"/>
                <w:lang w:eastAsia="tr-TR"/>
              </w:rPr>
              <w:t>yaz</w:t>
            </w:r>
            <w:r w:rsidRPr="00F15C6C">
              <w:rPr>
                <w:rFonts w:ascii="Palatino Linotype" w:eastAsia="Times New Roman" w:hAnsi="Palatino Linotype" w:cs="Arial"/>
                <w:color w:val="000000"/>
                <w:spacing w:val="1"/>
                <w:sz w:val="20"/>
                <w:szCs w:val="20"/>
                <w:lang w:eastAsia="tr-TR"/>
              </w:rPr>
              <w:t>ıl</w:t>
            </w:r>
            <w:r w:rsidRPr="00F15C6C">
              <w:rPr>
                <w:rFonts w:ascii="Palatino Linotype" w:eastAsia="Times New Roman" w:hAnsi="Palatino Linotype" w:cs="Arial"/>
                <w:color w:val="000000"/>
                <w:spacing w:val="-2"/>
                <w:sz w:val="20"/>
                <w:szCs w:val="20"/>
                <w:lang w:eastAsia="tr-TR"/>
              </w:rPr>
              <w:t>m</w:t>
            </w:r>
            <w:r w:rsidRPr="00F15C6C">
              <w:rPr>
                <w:rFonts w:ascii="Palatino Linotype" w:eastAsia="Times New Roman" w:hAnsi="Palatino Linotype" w:cs="Arial"/>
                <w:color w:val="000000"/>
                <w:spacing w:val="1"/>
                <w:sz w:val="20"/>
                <w:szCs w:val="20"/>
                <w:lang w:eastAsia="tr-TR"/>
              </w:rPr>
              <w:t>a</w:t>
            </w:r>
            <w:r w:rsidRPr="00F15C6C">
              <w:rPr>
                <w:rFonts w:ascii="Palatino Linotype" w:eastAsia="Times New Roman" w:hAnsi="Palatino Linotype" w:cs="Arial"/>
                <w:color w:val="000000"/>
                <w:spacing w:val="-2"/>
                <w:sz w:val="20"/>
                <w:szCs w:val="20"/>
                <w:lang w:eastAsia="tr-TR"/>
              </w:rPr>
              <w:t>m</w:t>
            </w:r>
            <w:r w:rsidRPr="00F15C6C">
              <w:rPr>
                <w:rFonts w:ascii="Palatino Linotype" w:eastAsia="Times New Roman" w:hAnsi="Palatino Linotype" w:cs="Arial"/>
                <w:color w:val="000000"/>
                <w:spacing w:val="1"/>
                <w:sz w:val="20"/>
                <w:szCs w:val="20"/>
                <w:lang w:eastAsia="tr-TR"/>
              </w:rPr>
              <w:t>a</w:t>
            </w:r>
            <w:r w:rsidRPr="00F15C6C">
              <w:rPr>
                <w:rFonts w:ascii="Palatino Linotype" w:eastAsia="Times New Roman" w:hAnsi="Palatino Linotype" w:cs="Arial"/>
                <w:color w:val="000000"/>
                <w:sz w:val="20"/>
                <w:szCs w:val="20"/>
                <w:lang w:eastAsia="tr-TR"/>
              </w:rPr>
              <w:t>l</w:t>
            </w:r>
            <w:r w:rsidRPr="00F15C6C">
              <w:rPr>
                <w:rFonts w:ascii="Palatino Linotype" w:eastAsia="Times New Roman" w:hAnsi="Palatino Linotype" w:cs="Arial"/>
                <w:color w:val="000000"/>
                <w:spacing w:val="1"/>
                <w:sz w:val="20"/>
                <w:szCs w:val="20"/>
                <w:lang w:eastAsia="tr-TR"/>
              </w:rPr>
              <w:t>ı</w:t>
            </w:r>
            <w:r w:rsidRPr="00F15C6C">
              <w:rPr>
                <w:rFonts w:ascii="Palatino Linotype" w:eastAsia="Times New Roman" w:hAnsi="Palatino Linotype" w:cs="Arial"/>
                <w:color w:val="000000"/>
                <w:spacing w:val="-1"/>
                <w:sz w:val="20"/>
                <w:szCs w:val="20"/>
                <w:lang w:eastAsia="tr-TR"/>
              </w:rPr>
              <w:t>d</w:t>
            </w:r>
            <w:r w:rsidRPr="00F15C6C">
              <w:rPr>
                <w:rFonts w:ascii="Palatino Linotype" w:eastAsia="Times New Roman" w:hAnsi="Palatino Linotype" w:cs="Arial"/>
                <w:color w:val="000000"/>
                <w:spacing w:val="1"/>
                <w:sz w:val="20"/>
                <w:szCs w:val="20"/>
                <w:lang w:eastAsia="tr-TR"/>
              </w:rPr>
              <w:t>ır.)</w:t>
            </w:r>
          </w:p>
        </w:tc>
        <w:tc>
          <w:tcPr>
            <w:tcW w:w="2447" w:type="pct"/>
            <w:vAlign w:val="center"/>
          </w:tcPr>
          <w:p w14:paraId="4C8D3C3C" w14:textId="77777777" w:rsidR="008009F9" w:rsidRPr="00F15C6C" w:rsidRDefault="008009F9" w:rsidP="00B9564D">
            <w:pPr>
              <w:spacing w:before="120" w:after="120" w:line="360" w:lineRule="exact"/>
              <w:rPr>
                <w:rFonts w:ascii="Palatino Linotype" w:eastAsia="Times New Roman" w:hAnsi="Palatino Linotype" w:cs="Arial"/>
                <w:sz w:val="24"/>
                <w:szCs w:val="24"/>
                <w:u w:val="single"/>
                <w:lang w:eastAsia="tr-TR"/>
              </w:rPr>
            </w:pPr>
            <w:r w:rsidRPr="00F15C6C">
              <w:rPr>
                <w:rFonts w:ascii="Palatino Linotype" w:eastAsia="Times New Roman" w:hAnsi="Palatino Linotype" w:cs="Arial"/>
                <w:sz w:val="24"/>
                <w:szCs w:val="24"/>
                <w:u w:val="single"/>
                <w:lang w:eastAsia="tr-TR"/>
              </w:rPr>
              <w:t>Üst düzey yönetici</w:t>
            </w:r>
          </w:p>
          <w:p w14:paraId="614C9B18" w14:textId="77777777" w:rsidR="008009F9" w:rsidRPr="00F15C6C" w:rsidRDefault="008009F9" w:rsidP="00B9564D">
            <w:pPr>
              <w:spacing w:before="120" w:after="120" w:line="360" w:lineRule="exact"/>
              <w:rPr>
                <w:rFonts w:ascii="Palatino Linotype" w:eastAsia="Times New Roman" w:hAnsi="Palatino Linotype" w:cs="Arial"/>
                <w:i/>
                <w:sz w:val="24"/>
                <w:szCs w:val="24"/>
                <w:lang w:eastAsia="tr-TR"/>
              </w:rPr>
            </w:pPr>
            <w:r w:rsidRPr="00F15C6C">
              <w:rPr>
                <w:rFonts w:ascii="Palatino Linotype" w:eastAsia="Times New Roman" w:hAnsi="Palatino Linotype" w:cs="Arial"/>
                <w:i/>
                <w:sz w:val="24"/>
                <w:szCs w:val="24"/>
                <w:lang w:eastAsia="tr-TR"/>
              </w:rPr>
              <w:t>Yönetici yardımcısı</w:t>
            </w:r>
          </w:p>
          <w:p w14:paraId="52E6C4A1" w14:textId="77777777" w:rsidR="008009F9" w:rsidRPr="00F15C6C" w:rsidRDefault="008009F9" w:rsidP="00B9564D">
            <w:pPr>
              <w:spacing w:before="120" w:after="120" w:line="360" w:lineRule="exact"/>
              <w:rPr>
                <w:rFonts w:ascii="Palatino Linotype" w:eastAsia="Times New Roman" w:hAnsi="Palatino Linotype" w:cs="Arial"/>
                <w:i/>
                <w:sz w:val="20"/>
                <w:szCs w:val="20"/>
                <w:u w:val="single"/>
                <w:lang w:eastAsia="tr-TR"/>
              </w:rPr>
            </w:pPr>
            <w:r w:rsidRPr="00F15C6C">
              <w:rPr>
                <w:rFonts w:ascii="Palatino Linotype" w:eastAsia="Times New Roman" w:hAnsi="Palatino Linotype" w:cs="Arial"/>
                <w:i/>
                <w:sz w:val="24"/>
                <w:szCs w:val="24"/>
                <w:u w:val="single"/>
                <w:lang w:eastAsia="tr-TR"/>
              </w:rPr>
              <w:t>Hizmetli</w:t>
            </w:r>
          </w:p>
        </w:tc>
      </w:tr>
    </w:tbl>
    <w:p w14:paraId="27E10EAC"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pacing w:val="1"/>
          <w:sz w:val="24"/>
          <w:szCs w:val="24"/>
          <w:lang w:eastAsia="tr-TR"/>
        </w:rPr>
      </w:pPr>
    </w:p>
    <w:p w14:paraId="7FFC93DA" w14:textId="77777777" w:rsidR="008009F9" w:rsidRPr="00F15C6C" w:rsidRDefault="008009F9" w:rsidP="00B9564D">
      <w:pPr>
        <w:keepNext/>
        <w:tabs>
          <w:tab w:val="left" w:pos="170"/>
        </w:tabs>
        <w:spacing w:before="120" w:after="120" w:line="360" w:lineRule="exact"/>
        <w:jc w:val="both"/>
        <w:outlineLvl w:val="1"/>
        <w:rPr>
          <w:rFonts w:ascii="Palatino Linotype" w:eastAsia="Times New Roman" w:hAnsi="Palatino Linotype" w:cs="Arial"/>
          <w:b/>
          <w:sz w:val="24"/>
          <w:szCs w:val="20"/>
          <w:lang w:eastAsia="tr-TR"/>
        </w:rPr>
      </w:pPr>
      <w:bookmarkStart w:id="13" w:name="_Toc381717568"/>
      <w:r w:rsidRPr="00F15C6C">
        <w:rPr>
          <w:rFonts w:ascii="Palatino Linotype" w:eastAsia="Times New Roman" w:hAnsi="Palatino Linotype" w:cs="Times New Roman"/>
          <w:b/>
          <w:sz w:val="24"/>
          <w:szCs w:val="24"/>
          <w:lang w:eastAsia="tr-TR"/>
        </w:rPr>
        <w:t>3.11. Bölüm ve Alt Bölümlerin Numaralandırılması</w:t>
      </w:r>
      <w:bookmarkEnd w:id="13"/>
    </w:p>
    <w:p w14:paraId="17C11B51" w14:textId="77777777" w:rsidR="008009F9" w:rsidRPr="00F15C6C" w:rsidRDefault="008009F9" w:rsidP="00B9564D">
      <w:pPr>
        <w:widowControl w:val="0"/>
        <w:tabs>
          <w:tab w:val="left" w:pos="2069"/>
        </w:tabs>
        <w:autoSpaceDE w:val="0"/>
        <w:autoSpaceDN w:val="0"/>
        <w:adjustRightInd w:val="0"/>
        <w:spacing w:before="120" w:after="120" w:line="360" w:lineRule="exact"/>
        <w:jc w:val="both"/>
        <w:rPr>
          <w:rFonts w:ascii="Palatino Linotype" w:eastAsia="Times New Roman" w:hAnsi="Palatino Linotype" w:cs="Arial"/>
          <w:sz w:val="24"/>
          <w:lang w:eastAsia="tr-TR"/>
        </w:rPr>
      </w:pPr>
      <w:r w:rsidRPr="00F15C6C">
        <w:rPr>
          <w:rFonts w:ascii="Palatino Linotype" w:eastAsia="Times New Roman" w:hAnsi="Palatino Linotype" w:cs="Arial"/>
          <w:sz w:val="24"/>
          <w:lang w:eastAsia="tr-TR"/>
        </w:rPr>
        <w:tab/>
      </w:r>
    </w:p>
    <w:p w14:paraId="6641B57C" w14:textId="77777777" w:rsidR="008009F9" w:rsidRPr="00F15C6C" w:rsidRDefault="008009F9" w:rsidP="00B9564D">
      <w:pPr>
        <w:autoSpaceDE w:val="0"/>
        <w:autoSpaceDN w:val="0"/>
        <w:adjustRightInd w:val="0"/>
        <w:spacing w:before="120" w:after="120" w:line="360" w:lineRule="exact"/>
        <w:jc w:val="both"/>
        <w:rPr>
          <w:rFonts w:ascii="Palatino Linotype" w:eastAsia="Times New Roman" w:hAnsi="Palatino Linotype" w:cs="Arial"/>
          <w:sz w:val="24"/>
          <w:szCs w:val="24"/>
          <w:lang w:eastAsia="tr-TR"/>
        </w:rPr>
      </w:pPr>
      <w:r w:rsidRPr="00F15C6C">
        <w:rPr>
          <w:rFonts w:ascii="Palatino Linotype" w:eastAsia="Times New Roman" w:hAnsi="Palatino Linotype" w:cs="Arial"/>
          <w:sz w:val="24"/>
          <w:szCs w:val="24"/>
          <w:lang w:eastAsia="tr-TR"/>
        </w:rPr>
        <w:t xml:space="preserve">Raporlarda ana bölümler 1, 2, 3, …  </w:t>
      </w:r>
      <w:proofErr w:type="gramStart"/>
      <w:r w:rsidRPr="00F15C6C">
        <w:rPr>
          <w:rFonts w:ascii="Palatino Linotype" w:eastAsia="Times New Roman" w:hAnsi="Palatino Linotype" w:cs="Arial"/>
          <w:sz w:val="24"/>
          <w:szCs w:val="24"/>
          <w:lang w:eastAsia="tr-TR"/>
        </w:rPr>
        <w:t>ile</w:t>
      </w:r>
      <w:proofErr w:type="gramEnd"/>
      <w:r w:rsidRPr="00F15C6C">
        <w:rPr>
          <w:rFonts w:ascii="Palatino Linotype" w:eastAsia="Times New Roman" w:hAnsi="Palatino Linotype" w:cs="Arial"/>
          <w:sz w:val="24"/>
          <w:szCs w:val="24"/>
          <w:lang w:eastAsia="tr-TR"/>
        </w:rPr>
        <w:t xml:space="preserve"> numaralandırılır. Ayrıntıların çok olduğu bazı raporlarda, alt bölümler de çift numaralama sistemi ile numaralandırılabilir. Bu amaçla, her alt bölüm, içinde yer aldığı bölüm ve alt bölümlerin numarasını da alır. </w:t>
      </w:r>
    </w:p>
    <w:p w14:paraId="01DC45B2" w14:textId="77777777" w:rsidR="008009F9" w:rsidRPr="00F15C6C" w:rsidRDefault="008009F9" w:rsidP="00B9564D">
      <w:pPr>
        <w:spacing w:before="120" w:after="120" w:line="360" w:lineRule="exact"/>
        <w:rPr>
          <w:rFonts w:ascii="Palatino Linotype" w:hAnsi="Palatino Linotype"/>
          <w:b/>
          <w:sz w:val="28"/>
          <w:szCs w:val="24"/>
        </w:rPr>
      </w:pPr>
    </w:p>
    <w:p w14:paraId="7A6A6380" w14:textId="77777777" w:rsidR="008009F9" w:rsidRPr="00F15C6C" w:rsidRDefault="008009F9" w:rsidP="00B9564D">
      <w:pPr>
        <w:autoSpaceDE w:val="0"/>
        <w:autoSpaceDN w:val="0"/>
        <w:adjustRightInd w:val="0"/>
        <w:spacing w:before="120" w:after="120" w:line="360" w:lineRule="exact"/>
        <w:jc w:val="both"/>
        <w:rPr>
          <w:rFonts w:ascii="Palatino Linotype" w:eastAsia="Times New Roman" w:hAnsi="Palatino Linotype" w:cs="Arial"/>
          <w:color w:val="000000"/>
          <w:spacing w:val="1"/>
          <w:sz w:val="24"/>
          <w:szCs w:val="24"/>
          <w:lang w:eastAsia="tr-TR"/>
        </w:rPr>
      </w:pPr>
      <w:r w:rsidRPr="00F15C6C">
        <w:rPr>
          <w:rFonts w:ascii="Palatino Linotype" w:eastAsia="Times New Roman" w:hAnsi="Palatino Linotype" w:cs="Arial"/>
          <w:sz w:val="24"/>
          <w:szCs w:val="24"/>
          <w:lang w:eastAsia="tr-TR"/>
        </w:rPr>
        <w:t xml:space="preserve">Örneğin; 2.1., ikinci bölümün birinci alt bölümü; 2.1.1, ikinci bölümün birinci alt bölümünün birinci alt bölümü anlamına gelir. </w:t>
      </w:r>
      <w:r w:rsidRPr="00F15C6C">
        <w:rPr>
          <w:rFonts w:ascii="Palatino Linotype" w:eastAsia="Times New Roman" w:hAnsi="Palatino Linotype" w:cs="Arial"/>
          <w:color w:val="000000"/>
          <w:sz w:val="24"/>
          <w:szCs w:val="24"/>
          <w:lang w:eastAsia="tr-TR"/>
        </w:rPr>
        <w:t>Mate</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z w:val="24"/>
          <w:szCs w:val="24"/>
          <w:lang w:eastAsia="tr-TR"/>
        </w:rPr>
        <w:t>atik ve</w:t>
      </w:r>
      <w:r w:rsidRPr="00F15C6C">
        <w:rPr>
          <w:rFonts w:ascii="Palatino Linotype" w:eastAsia="Times New Roman" w:hAnsi="Palatino Linotype" w:cs="Arial"/>
          <w:color w:val="000000"/>
          <w:spacing w:val="8"/>
          <w:sz w:val="24"/>
          <w:szCs w:val="24"/>
          <w:lang w:eastAsia="tr-TR"/>
        </w:rPr>
        <w:t xml:space="preserve"> </w:t>
      </w:r>
      <w:r w:rsidRPr="00F15C6C">
        <w:rPr>
          <w:rFonts w:ascii="Palatino Linotype" w:eastAsia="Times New Roman" w:hAnsi="Palatino Linotype" w:cs="Arial"/>
          <w:color w:val="000000"/>
          <w:spacing w:val="1"/>
          <w:sz w:val="24"/>
          <w:szCs w:val="24"/>
          <w:lang w:eastAsia="tr-TR"/>
        </w:rPr>
        <w:t>İ</w:t>
      </w:r>
      <w:r w:rsidRPr="00F15C6C">
        <w:rPr>
          <w:rFonts w:ascii="Palatino Linotype" w:eastAsia="Times New Roman" w:hAnsi="Palatino Linotype" w:cs="Arial"/>
          <w:color w:val="000000"/>
          <w:sz w:val="24"/>
          <w:szCs w:val="24"/>
          <w:lang w:eastAsia="tr-TR"/>
        </w:rPr>
        <w:t>st</w:t>
      </w:r>
      <w:r w:rsidRPr="00F15C6C">
        <w:rPr>
          <w:rFonts w:ascii="Palatino Linotype" w:eastAsia="Times New Roman" w:hAnsi="Palatino Linotype" w:cs="Arial"/>
          <w:color w:val="000000"/>
          <w:spacing w:val="-1"/>
          <w:sz w:val="24"/>
          <w:szCs w:val="24"/>
          <w:lang w:eastAsia="tr-TR"/>
        </w:rPr>
        <w:t>a</w:t>
      </w:r>
      <w:r w:rsidRPr="00F15C6C">
        <w:rPr>
          <w:rFonts w:ascii="Palatino Linotype" w:eastAsia="Times New Roman" w:hAnsi="Palatino Linotype" w:cs="Arial"/>
          <w:color w:val="000000"/>
          <w:sz w:val="24"/>
          <w:szCs w:val="24"/>
          <w:lang w:eastAsia="tr-TR"/>
        </w:rPr>
        <w:t>ti</w:t>
      </w:r>
      <w:r w:rsidRPr="00F15C6C">
        <w:rPr>
          <w:rFonts w:ascii="Palatino Linotype" w:eastAsia="Times New Roman" w:hAnsi="Palatino Linotype" w:cs="Arial"/>
          <w:color w:val="000000"/>
          <w:spacing w:val="-1"/>
          <w:sz w:val="24"/>
          <w:szCs w:val="24"/>
          <w:lang w:eastAsia="tr-TR"/>
        </w:rPr>
        <w:t>s</w:t>
      </w:r>
      <w:r w:rsidRPr="00F15C6C">
        <w:rPr>
          <w:rFonts w:ascii="Palatino Linotype" w:eastAsia="Times New Roman" w:hAnsi="Palatino Linotype" w:cs="Arial"/>
          <w:color w:val="000000"/>
          <w:sz w:val="24"/>
          <w:szCs w:val="24"/>
          <w:lang w:eastAsia="tr-TR"/>
        </w:rPr>
        <w:t>tik</w:t>
      </w:r>
      <w:r w:rsidRPr="00F15C6C">
        <w:rPr>
          <w:rFonts w:ascii="Palatino Linotype" w:eastAsia="Times New Roman" w:hAnsi="Palatino Linotype" w:cs="Arial"/>
          <w:color w:val="000000"/>
          <w:spacing w:val="2"/>
          <w:sz w:val="24"/>
          <w:szCs w:val="24"/>
          <w:lang w:eastAsia="tr-TR"/>
        </w:rPr>
        <w:t xml:space="preserve"> </w:t>
      </w:r>
      <w:r w:rsidRPr="00F15C6C">
        <w:rPr>
          <w:rFonts w:ascii="Palatino Linotype" w:eastAsia="Times New Roman" w:hAnsi="Palatino Linotype" w:cs="Arial"/>
          <w:color w:val="000000"/>
          <w:sz w:val="24"/>
          <w:szCs w:val="24"/>
          <w:lang w:eastAsia="tr-TR"/>
        </w:rPr>
        <w:t>Ana Bilim Dalla</w:t>
      </w:r>
      <w:r w:rsidRPr="00F15C6C">
        <w:rPr>
          <w:rFonts w:ascii="Palatino Linotype" w:eastAsia="Times New Roman" w:hAnsi="Palatino Linotype" w:cs="Arial"/>
          <w:color w:val="000000"/>
          <w:spacing w:val="-1"/>
          <w:sz w:val="24"/>
          <w:szCs w:val="24"/>
          <w:lang w:eastAsia="tr-TR"/>
        </w:rPr>
        <w:t>r</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na</w:t>
      </w:r>
      <w:r w:rsidRPr="00F15C6C">
        <w:rPr>
          <w:rFonts w:ascii="Palatino Linotype" w:eastAsia="Times New Roman" w:hAnsi="Palatino Linotype" w:cs="Arial"/>
          <w:color w:val="000000"/>
          <w:spacing w:val="2"/>
          <w:sz w:val="24"/>
          <w:szCs w:val="24"/>
          <w:lang w:eastAsia="tr-TR"/>
        </w:rPr>
        <w:t xml:space="preserve"> </w:t>
      </w:r>
      <w:r w:rsidRPr="00F15C6C">
        <w:rPr>
          <w:rFonts w:ascii="Palatino Linotype" w:eastAsia="Times New Roman" w:hAnsi="Palatino Linotype" w:cs="Arial"/>
          <w:color w:val="000000"/>
          <w:sz w:val="24"/>
          <w:szCs w:val="24"/>
          <w:lang w:eastAsia="tr-TR"/>
        </w:rPr>
        <w:t>ait</w:t>
      </w:r>
      <w:r w:rsidRPr="00F15C6C">
        <w:rPr>
          <w:rFonts w:ascii="Palatino Linotype" w:eastAsia="Times New Roman" w:hAnsi="Palatino Linotype" w:cs="Arial"/>
          <w:color w:val="000000"/>
          <w:spacing w:val="8"/>
          <w:sz w:val="24"/>
          <w:szCs w:val="24"/>
          <w:lang w:eastAsia="tr-TR"/>
        </w:rPr>
        <w:t xml:space="preserve"> </w:t>
      </w:r>
      <w:r w:rsidRPr="00F15C6C">
        <w:rPr>
          <w:rFonts w:ascii="Palatino Linotype" w:eastAsia="Times New Roman" w:hAnsi="Palatino Linotype" w:cs="Arial"/>
          <w:color w:val="000000"/>
          <w:sz w:val="24"/>
          <w:szCs w:val="24"/>
          <w:lang w:eastAsia="tr-TR"/>
        </w:rPr>
        <w:t>raporlarda</w:t>
      </w:r>
      <w:r w:rsidRPr="00F15C6C">
        <w:rPr>
          <w:rFonts w:ascii="Palatino Linotype" w:eastAsia="Times New Roman" w:hAnsi="Palatino Linotype" w:cs="Arial"/>
          <w:color w:val="000000"/>
          <w:spacing w:val="3"/>
          <w:sz w:val="24"/>
          <w:szCs w:val="24"/>
          <w:lang w:eastAsia="tr-TR"/>
        </w:rPr>
        <w:t xml:space="preserve"> </w:t>
      </w:r>
      <w:r w:rsidRPr="00F15C6C">
        <w:rPr>
          <w:rFonts w:ascii="Palatino Linotype" w:eastAsia="Times New Roman" w:hAnsi="Palatino Linotype" w:cs="Arial"/>
          <w:color w:val="000000"/>
          <w:sz w:val="24"/>
          <w:szCs w:val="24"/>
          <w:lang w:eastAsia="tr-TR"/>
        </w:rPr>
        <w:t>Örnek</w:t>
      </w:r>
      <w:r w:rsidRPr="00F15C6C">
        <w:rPr>
          <w:rFonts w:ascii="Palatino Linotype" w:eastAsia="Times New Roman" w:hAnsi="Palatino Linotype" w:cs="Arial"/>
          <w:color w:val="000000"/>
          <w:spacing w:val="4"/>
          <w:sz w:val="24"/>
          <w:szCs w:val="24"/>
          <w:lang w:eastAsia="tr-TR"/>
        </w:rPr>
        <w:t xml:space="preserve"> </w:t>
      </w:r>
      <w:r w:rsidRPr="00F15C6C">
        <w:rPr>
          <w:rFonts w:ascii="Palatino Linotype" w:eastAsia="Times New Roman" w:hAnsi="Palatino Linotype" w:cs="Arial"/>
          <w:color w:val="000000"/>
          <w:sz w:val="24"/>
          <w:szCs w:val="24"/>
          <w:lang w:eastAsia="tr-TR"/>
        </w:rPr>
        <w:t>ve</w:t>
      </w:r>
      <w:r w:rsidRPr="00F15C6C">
        <w:rPr>
          <w:rFonts w:ascii="Palatino Linotype" w:eastAsia="Times New Roman" w:hAnsi="Palatino Linotype" w:cs="Arial"/>
          <w:color w:val="000000"/>
          <w:spacing w:val="8"/>
          <w:sz w:val="24"/>
          <w:szCs w:val="24"/>
          <w:lang w:eastAsia="tr-TR"/>
        </w:rPr>
        <w:t xml:space="preserve"> </w:t>
      </w:r>
      <w:r w:rsidRPr="00F15C6C">
        <w:rPr>
          <w:rFonts w:ascii="Palatino Linotype" w:eastAsia="Times New Roman" w:hAnsi="Palatino Linotype" w:cs="Arial"/>
          <w:color w:val="000000"/>
          <w:spacing w:val="1"/>
          <w:sz w:val="24"/>
          <w:szCs w:val="24"/>
          <w:lang w:eastAsia="tr-TR"/>
        </w:rPr>
        <w:t>İ</w:t>
      </w:r>
      <w:r w:rsidRPr="00F15C6C">
        <w:rPr>
          <w:rFonts w:ascii="Palatino Linotype" w:eastAsia="Times New Roman" w:hAnsi="Palatino Linotype" w:cs="Arial"/>
          <w:color w:val="000000"/>
          <w:sz w:val="24"/>
          <w:szCs w:val="24"/>
          <w:lang w:eastAsia="tr-TR"/>
        </w:rPr>
        <w:t>spat</w:t>
      </w:r>
      <w:r w:rsidRPr="00F15C6C">
        <w:rPr>
          <w:rFonts w:ascii="Palatino Linotype" w:eastAsia="Times New Roman" w:hAnsi="Palatino Linotype" w:cs="Arial"/>
          <w:color w:val="000000"/>
          <w:spacing w:val="6"/>
          <w:sz w:val="24"/>
          <w:szCs w:val="24"/>
          <w:lang w:eastAsia="tr-TR"/>
        </w:rPr>
        <w:t xml:space="preserve"> </w:t>
      </w:r>
      <w:r w:rsidRPr="00F15C6C">
        <w:rPr>
          <w:rFonts w:ascii="Palatino Linotype" w:eastAsia="Times New Roman" w:hAnsi="Palatino Linotype" w:cs="Arial"/>
          <w:color w:val="000000"/>
          <w:sz w:val="24"/>
          <w:szCs w:val="24"/>
          <w:lang w:eastAsia="tr-TR"/>
        </w:rPr>
        <w:t>i</w:t>
      </w:r>
      <w:r w:rsidRPr="00F15C6C">
        <w:rPr>
          <w:rFonts w:ascii="Palatino Linotype" w:eastAsia="Times New Roman" w:hAnsi="Palatino Linotype" w:cs="Arial"/>
          <w:color w:val="000000"/>
          <w:spacing w:val="-1"/>
          <w:sz w:val="24"/>
          <w:szCs w:val="24"/>
          <w:lang w:eastAsia="tr-TR"/>
        </w:rPr>
        <w:t>f</w:t>
      </w:r>
      <w:r w:rsidRPr="00F15C6C">
        <w:rPr>
          <w:rFonts w:ascii="Palatino Linotype" w:eastAsia="Times New Roman" w:hAnsi="Palatino Linotype" w:cs="Arial"/>
          <w:color w:val="000000"/>
          <w:sz w:val="24"/>
          <w:szCs w:val="24"/>
          <w:lang w:eastAsia="tr-TR"/>
        </w:rPr>
        <w:t>a</w:t>
      </w:r>
      <w:r w:rsidRPr="00F15C6C">
        <w:rPr>
          <w:rFonts w:ascii="Palatino Linotype" w:eastAsia="Times New Roman" w:hAnsi="Palatino Linotype" w:cs="Arial"/>
          <w:color w:val="000000"/>
          <w:spacing w:val="-1"/>
          <w:sz w:val="24"/>
          <w:szCs w:val="24"/>
          <w:lang w:eastAsia="tr-TR"/>
        </w:rPr>
        <w:t>d</w:t>
      </w:r>
      <w:r w:rsidRPr="00F15C6C">
        <w:rPr>
          <w:rFonts w:ascii="Palatino Linotype" w:eastAsia="Times New Roman" w:hAnsi="Palatino Linotype" w:cs="Arial"/>
          <w:color w:val="000000"/>
          <w:sz w:val="24"/>
          <w:szCs w:val="24"/>
          <w:lang w:eastAsia="tr-TR"/>
        </w:rPr>
        <w:t>ele</w:t>
      </w:r>
      <w:r w:rsidRPr="00F15C6C">
        <w:rPr>
          <w:rFonts w:ascii="Palatino Linotype" w:eastAsia="Times New Roman" w:hAnsi="Palatino Linotype" w:cs="Arial"/>
          <w:color w:val="000000"/>
          <w:spacing w:val="-1"/>
          <w:sz w:val="24"/>
          <w:szCs w:val="24"/>
          <w:lang w:eastAsia="tr-TR"/>
        </w:rPr>
        <w:t>r</w:t>
      </w:r>
      <w:r w:rsidRPr="00F15C6C">
        <w:rPr>
          <w:rFonts w:ascii="Palatino Linotype" w:eastAsia="Times New Roman" w:hAnsi="Palatino Linotype" w:cs="Arial"/>
          <w:color w:val="000000"/>
          <w:sz w:val="24"/>
          <w:szCs w:val="24"/>
          <w:lang w:eastAsia="tr-TR"/>
        </w:rPr>
        <w:t>i</w:t>
      </w:r>
      <w:r w:rsidRPr="00F15C6C">
        <w:rPr>
          <w:rFonts w:ascii="Palatino Linotype" w:eastAsia="Times New Roman" w:hAnsi="Palatino Linotype" w:cs="Arial"/>
          <w:color w:val="000000"/>
          <w:spacing w:val="2"/>
          <w:sz w:val="24"/>
          <w:szCs w:val="24"/>
          <w:lang w:eastAsia="tr-TR"/>
        </w:rPr>
        <w:t xml:space="preserve"> </w:t>
      </w:r>
      <w:r w:rsidRPr="00F15C6C">
        <w:rPr>
          <w:rFonts w:ascii="Palatino Linotype" w:eastAsia="Times New Roman" w:hAnsi="Palatino Linotype" w:cs="Arial"/>
          <w:color w:val="000000"/>
          <w:sz w:val="24"/>
          <w:szCs w:val="24"/>
          <w:lang w:eastAsia="tr-TR"/>
        </w:rPr>
        <w:t>itali</w:t>
      </w:r>
      <w:r w:rsidRPr="00F15C6C">
        <w:rPr>
          <w:rFonts w:ascii="Palatino Linotype" w:eastAsia="Times New Roman" w:hAnsi="Palatino Linotype" w:cs="Arial"/>
          <w:color w:val="000000"/>
          <w:spacing w:val="-1"/>
          <w:sz w:val="24"/>
          <w:szCs w:val="24"/>
          <w:lang w:eastAsia="tr-TR"/>
        </w:rPr>
        <w:t>k</w:t>
      </w:r>
      <w:r w:rsidRPr="00F15C6C">
        <w:rPr>
          <w:rFonts w:ascii="Palatino Linotype" w:eastAsia="Times New Roman" w:hAnsi="Palatino Linotype" w:cs="Arial"/>
          <w:color w:val="000000"/>
          <w:sz w:val="24"/>
          <w:szCs w:val="24"/>
          <w:lang w:eastAsia="tr-TR"/>
        </w:rPr>
        <w:t>; Teorem, Tan</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z w:val="24"/>
          <w:szCs w:val="24"/>
          <w:lang w:eastAsia="tr-TR"/>
        </w:rPr>
        <w:t>,</w:t>
      </w:r>
      <w:r w:rsidRPr="00F15C6C">
        <w:rPr>
          <w:rFonts w:ascii="Palatino Linotype" w:eastAsia="Times New Roman" w:hAnsi="Palatino Linotype" w:cs="Arial"/>
          <w:color w:val="000000"/>
          <w:spacing w:val="-7"/>
          <w:sz w:val="24"/>
          <w:szCs w:val="24"/>
          <w:lang w:eastAsia="tr-TR"/>
        </w:rPr>
        <w:t xml:space="preserve"> </w:t>
      </w:r>
      <w:proofErr w:type="spellStart"/>
      <w:r w:rsidRPr="00F15C6C">
        <w:rPr>
          <w:rFonts w:ascii="Palatino Linotype" w:eastAsia="Times New Roman" w:hAnsi="Palatino Linotype" w:cs="Arial"/>
          <w:color w:val="000000"/>
          <w:sz w:val="24"/>
          <w:szCs w:val="24"/>
          <w:lang w:eastAsia="tr-TR"/>
        </w:rPr>
        <w:t>L</w:t>
      </w:r>
      <w:r w:rsidRPr="00F15C6C">
        <w:rPr>
          <w:rFonts w:ascii="Palatino Linotype" w:eastAsia="Times New Roman" w:hAnsi="Palatino Linotype" w:cs="Arial"/>
          <w:color w:val="000000"/>
          <w:spacing w:val="2"/>
          <w:sz w:val="24"/>
          <w:szCs w:val="24"/>
          <w:lang w:eastAsia="tr-TR"/>
        </w:rPr>
        <w:t>e</w:t>
      </w:r>
      <w:r w:rsidRPr="00F15C6C">
        <w:rPr>
          <w:rFonts w:ascii="Palatino Linotype" w:eastAsia="Times New Roman" w:hAnsi="Palatino Linotype" w:cs="Arial"/>
          <w:color w:val="000000"/>
          <w:sz w:val="24"/>
          <w:szCs w:val="24"/>
          <w:lang w:eastAsia="tr-TR"/>
        </w:rPr>
        <w:t>m</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z w:val="24"/>
          <w:szCs w:val="24"/>
          <w:lang w:eastAsia="tr-TR"/>
        </w:rPr>
        <w:t>a</w:t>
      </w:r>
      <w:proofErr w:type="spellEnd"/>
      <w:r w:rsidRPr="00F15C6C">
        <w:rPr>
          <w:rFonts w:ascii="Palatino Linotype" w:eastAsia="Times New Roman" w:hAnsi="Palatino Linotype" w:cs="Arial"/>
          <w:color w:val="000000"/>
          <w:spacing w:val="-7"/>
          <w:sz w:val="24"/>
          <w:szCs w:val="24"/>
          <w:lang w:eastAsia="tr-TR"/>
        </w:rPr>
        <w:t xml:space="preserve"> </w:t>
      </w:r>
      <w:r w:rsidRPr="00F15C6C">
        <w:rPr>
          <w:rFonts w:ascii="Palatino Linotype" w:eastAsia="Times New Roman" w:hAnsi="Palatino Linotype" w:cs="Arial"/>
          <w:color w:val="000000"/>
          <w:sz w:val="24"/>
          <w:szCs w:val="24"/>
          <w:lang w:eastAsia="tr-TR"/>
        </w:rPr>
        <w:t>ifadeleri</w:t>
      </w:r>
      <w:r w:rsidRPr="00F15C6C">
        <w:rPr>
          <w:rFonts w:ascii="Palatino Linotype" w:eastAsia="Times New Roman" w:hAnsi="Palatino Linotype" w:cs="Arial"/>
          <w:color w:val="000000"/>
          <w:spacing w:val="-8"/>
          <w:sz w:val="24"/>
          <w:szCs w:val="24"/>
          <w:lang w:eastAsia="tr-TR"/>
        </w:rPr>
        <w:t xml:space="preserve"> </w:t>
      </w:r>
      <w:r w:rsidRPr="00F15C6C">
        <w:rPr>
          <w:rFonts w:ascii="Palatino Linotype" w:eastAsia="Times New Roman" w:hAnsi="Palatino Linotype" w:cs="Arial"/>
          <w:color w:val="000000"/>
          <w:sz w:val="24"/>
          <w:szCs w:val="24"/>
          <w:lang w:eastAsia="tr-TR"/>
        </w:rPr>
        <w:t>ise</w:t>
      </w:r>
      <w:r w:rsidRPr="00F15C6C">
        <w:rPr>
          <w:rFonts w:ascii="Palatino Linotype" w:eastAsia="Times New Roman" w:hAnsi="Palatino Linotype" w:cs="Arial"/>
          <w:color w:val="000000"/>
          <w:spacing w:val="-3"/>
          <w:sz w:val="24"/>
          <w:szCs w:val="24"/>
          <w:lang w:eastAsia="tr-TR"/>
        </w:rPr>
        <w:t xml:space="preserve"> </w:t>
      </w:r>
      <w:r w:rsidRPr="00F15C6C">
        <w:rPr>
          <w:rFonts w:ascii="Palatino Linotype" w:eastAsia="Times New Roman" w:hAnsi="Palatino Linotype" w:cs="Arial"/>
          <w:color w:val="000000"/>
          <w:sz w:val="24"/>
          <w:szCs w:val="24"/>
          <w:lang w:eastAsia="tr-TR"/>
        </w:rPr>
        <w:t>düz</w:t>
      </w:r>
      <w:r w:rsidRPr="00F15C6C">
        <w:rPr>
          <w:rFonts w:ascii="Palatino Linotype" w:eastAsia="Times New Roman" w:hAnsi="Palatino Linotype" w:cs="Arial"/>
          <w:color w:val="000000"/>
          <w:spacing w:val="-3"/>
          <w:sz w:val="24"/>
          <w:szCs w:val="24"/>
          <w:lang w:eastAsia="tr-TR"/>
        </w:rPr>
        <w:t xml:space="preserve"> </w:t>
      </w:r>
      <w:r w:rsidRPr="00F15C6C">
        <w:rPr>
          <w:rFonts w:ascii="Palatino Linotype" w:eastAsia="Times New Roman" w:hAnsi="Palatino Linotype" w:cs="Arial"/>
          <w:color w:val="000000"/>
          <w:sz w:val="24"/>
          <w:szCs w:val="24"/>
          <w:lang w:eastAsia="tr-TR"/>
        </w:rPr>
        <w:t>olarak ve</w:t>
      </w:r>
      <w:r w:rsidRPr="00F15C6C">
        <w:rPr>
          <w:rFonts w:ascii="Palatino Linotype" w:eastAsia="Times New Roman" w:hAnsi="Palatino Linotype" w:cs="Arial"/>
          <w:color w:val="000000"/>
          <w:spacing w:val="-6"/>
          <w:sz w:val="24"/>
          <w:szCs w:val="24"/>
          <w:lang w:eastAsia="tr-TR"/>
        </w:rPr>
        <w:t xml:space="preserve"> </w:t>
      </w:r>
      <w:r w:rsidRPr="00F15C6C">
        <w:rPr>
          <w:rFonts w:ascii="Palatino Linotype" w:eastAsia="Times New Roman" w:hAnsi="Palatino Linotype" w:cs="Arial"/>
          <w:color w:val="000000"/>
          <w:sz w:val="24"/>
          <w:szCs w:val="24"/>
          <w:lang w:eastAsia="tr-TR"/>
        </w:rPr>
        <w:t>koyu</w:t>
      </w:r>
      <w:r w:rsidRPr="00F15C6C">
        <w:rPr>
          <w:rFonts w:ascii="Palatino Linotype" w:eastAsia="Times New Roman" w:hAnsi="Palatino Linotype" w:cs="Arial"/>
          <w:color w:val="000000"/>
          <w:spacing w:val="-5"/>
          <w:sz w:val="24"/>
          <w:szCs w:val="24"/>
          <w:lang w:eastAsia="tr-TR"/>
        </w:rPr>
        <w:t xml:space="preserve"> </w:t>
      </w:r>
      <w:r w:rsidRPr="00F15C6C">
        <w:rPr>
          <w:rFonts w:ascii="Palatino Linotype" w:eastAsia="Times New Roman" w:hAnsi="Palatino Linotype" w:cs="Arial"/>
          <w:color w:val="000000"/>
          <w:sz w:val="24"/>
          <w:szCs w:val="24"/>
          <w:lang w:eastAsia="tr-TR"/>
        </w:rPr>
        <w:t>ol</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pacing w:val="2"/>
          <w:sz w:val="24"/>
          <w:szCs w:val="24"/>
          <w:lang w:eastAsia="tr-TR"/>
        </w:rPr>
        <w:t>a</w:t>
      </w:r>
      <w:r w:rsidRPr="00F15C6C">
        <w:rPr>
          <w:rFonts w:ascii="Palatino Linotype" w:eastAsia="Times New Roman" w:hAnsi="Palatino Linotype" w:cs="Arial"/>
          <w:color w:val="000000"/>
          <w:sz w:val="24"/>
          <w:szCs w:val="24"/>
          <w:lang w:eastAsia="tr-TR"/>
        </w:rPr>
        <w:t>dan</w:t>
      </w:r>
      <w:r w:rsidRPr="00F15C6C">
        <w:rPr>
          <w:rFonts w:ascii="Palatino Linotype" w:eastAsia="Times New Roman" w:hAnsi="Palatino Linotype" w:cs="Arial"/>
          <w:color w:val="000000"/>
          <w:spacing w:val="-8"/>
          <w:sz w:val="24"/>
          <w:szCs w:val="24"/>
          <w:lang w:eastAsia="tr-TR"/>
        </w:rPr>
        <w:t xml:space="preserve"> </w:t>
      </w:r>
      <w:r w:rsidRPr="00F15C6C">
        <w:rPr>
          <w:rFonts w:ascii="Palatino Linotype" w:eastAsia="Times New Roman" w:hAnsi="Palatino Linotype" w:cs="Arial"/>
          <w:color w:val="000000"/>
          <w:sz w:val="24"/>
          <w:szCs w:val="24"/>
          <w:lang w:eastAsia="tr-TR"/>
        </w:rPr>
        <w:t>ya</w:t>
      </w:r>
      <w:r w:rsidRPr="00F15C6C">
        <w:rPr>
          <w:rFonts w:ascii="Palatino Linotype" w:eastAsia="Times New Roman" w:hAnsi="Palatino Linotype" w:cs="Arial"/>
          <w:color w:val="000000"/>
          <w:spacing w:val="-1"/>
          <w:sz w:val="24"/>
          <w:szCs w:val="24"/>
          <w:lang w:eastAsia="tr-TR"/>
        </w:rPr>
        <w:t>zı</w:t>
      </w:r>
      <w:r w:rsidRPr="00F15C6C">
        <w:rPr>
          <w:rFonts w:ascii="Palatino Linotype" w:eastAsia="Times New Roman" w:hAnsi="Palatino Linotype" w:cs="Arial"/>
          <w:color w:val="000000"/>
          <w:spacing w:val="1"/>
          <w:sz w:val="24"/>
          <w:szCs w:val="24"/>
          <w:lang w:eastAsia="tr-TR"/>
        </w:rPr>
        <w:t>l</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pacing w:val="1"/>
          <w:sz w:val="24"/>
          <w:szCs w:val="24"/>
          <w:lang w:eastAsia="tr-TR"/>
        </w:rPr>
        <w:t>a</w:t>
      </w:r>
      <w:r w:rsidRPr="00F15C6C">
        <w:rPr>
          <w:rFonts w:ascii="Palatino Linotype" w:eastAsia="Times New Roman" w:hAnsi="Palatino Linotype" w:cs="Arial"/>
          <w:color w:val="000000"/>
          <w:sz w:val="24"/>
          <w:szCs w:val="24"/>
          <w:lang w:eastAsia="tr-TR"/>
        </w:rPr>
        <w:t>l</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d</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pacing w:val="1"/>
          <w:sz w:val="24"/>
          <w:szCs w:val="24"/>
          <w:lang w:eastAsia="tr-TR"/>
        </w:rPr>
        <w:t>r.</w:t>
      </w:r>
    </w:p>
    <w:p w14:paraId="5E781B4A"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pacing w:val="1"/>
          <w:sz w:val="24"/>
          <w:szCs w:val="24"/>
          <w:lang w:eastAsia="tr-TR"/>
        </w:rPr>
      </w:pPr>
    </w:p>
    <w:p w14:paraId="40BBC51E"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pacing w:val="1"/>
          <w:sz w:val="24"/>
          <w:szCs w:val="24"/>
          <w:lang w:eastAsia="tr-TR"/>
        </w:rPr>
      </w:pPr>
      <w:r w:rsidRPr="00F15C6C">
        <w:rPr>
          <w:rFonts w:ascii="Palatino Linotype" w:eastAsia="Times New Roman" w:hAnsi="Palatino Linotype" w:cs="Arial"/>
          <w:color w:val="000000"/>
          <w:spacing w:val="1"/>
          <w:sz w:val="24"/>
          <w:szCs w:val="24"/>
          <w:lang w:eastAsia="tr-TR"/>
        </w:rPr>
        <w:t xml:space="preserve">Çizelge 3.4. Tanım, </w:t>
      </w:r>
      <w:proofErr w:type="spellStart"/>
      <w:r w:rsidRPr="00F15C6C">
        <w:rPr>
          <w:rFonts w:ascii="Palatino Linotype" w:eastAsia="Times New Roman" w:hAnsi="Palatino Linotype" w:cs="Arial"/>
          <w:color w:val="000000"/>
          <w:spacing w:val="1"/>
          <w:sz w:val="24"/>
          <w:szCs w:val="24"/>
          <w:lang w:eastAsia="tr-TR"/>
        </w:rPr>
        <w:t>lemma</w:t>
      </w:r>
      <w:proofErr w:type="spellEnd"/>
      <w:r w:rsidRPr="00F15C6C">
        <w:rPr>
          <w:rFonts w:ascii="Palatino Linotype" w:eastAsia="Times New Roman" w:hAnsi="Palatino Linotype" w:cs="Arial"/>
          <w:color w:val="000000"/>
          <w:spacing w:val="1"/>
          <w:sz w:val="24"/>
          <w:szCs w:val="24"/>
          <w:lang w:eastAsia="tr-TR"/>
        </w:rPr>
        <w:t>, örnek ve ispat ifadelerinin doğru yazılışı</w:t>
      </w:r>
    </w:p>
    <w:p w14:paraId="7E85E490"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pacing w:val="1"/>
          <w:sz w:val="24"/>
          <w:szCs w:val="24"/>
          <w:lang w:eastAsia="tr-TR"/>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34"/>
        <w:gridCol w:w="1706"/>
        <w:gridCol w:w="1710"/>
        <w:gridCol w:w="1709"/>
        <w:gridCol w:w="1818"/>
      </w:tblGrid>
      <w:tr w:rsidR="008009F9" w:rsidRPr="00F15C6C" w14:paraId="669210E3" w14:textId="77777777" w:rsidTr="001E28DD">
        <w:tc>
          <w:tcPr>
            <w:tcW w:w="8777" w:type="dxa"/>
            <w:gridSpan w:val="5"/>
          </w:tcPr>
          <w:p w14:paraId="719E7241" w14:textId="77777777" w:rsidR="008009F9" w:rsidRPr="00F15C6C" w:rsidRDefault="008009F9" w:rsidP="00B9564D">
            <w:pPr>
              <w:widowControl w:val="0"/>
              <w:autoSpaceDE w:val="0"/>
              <w:autoSpaceDN w:val="0"/>
              <w:adjustRightInd w:val="0"/>
              <w:spacing w:before="120" w:after="120" w:line="360" w:lineRule="exact"/>
              <w:jc w:val="center"/>
              <w:rPr>
                <w:rFonts w:ascii="Palatino Linotype" w:eastAsia="Times New Roman" w:hAnsi="Palatino Linotype" w:cs="Arial"/>
                <w:color w:val="000000"/>
                <w:sz w:val="24"/>
                <w:szCs w:val="24"/>
                <w:lang w:eastAsia="tr-TR"/>
              </w:rPr>
            </w:pPr>
            <w:r w:rsidRPr="00F15C6C">
              <w:rPr>
                <w:rFonts w:ascii="Palatino Linotype" w:eastAsia="Times New Roman" w:hAnsi="Palatino Linotype" w:cs="Arial"/>
                <w:color w:val="000000"/>
                <w:sz w:val="24"/>
                <w:szCs w:val="24"/>
                <w:lang w:eastAsia="tr-TR"/>
              </w:rPr>
              <w:t>Doğru kullanım örnekleri</w:t>
            </w:r>
          </w:p>
        </w:tc>
      </w:tr>
      <w:tr w:rsidR="008009F9" w:rsidRPr="00F15C6C" w14:paraId="55A04F4C" w14:textId="77777777" w:rsidTr="001E28DD">
        <w:trPr>
          <w:trHeight w:val="416"/>
        </w:trPr>
        <w:tc>
          <w:tcPr>
            <w:tcW w:w="1834" w:type="dxa"/>
            <w:vAlign w:val="center"/>
          </w:tcPr>
          <w:p w14:paraId="0C9EB640" w14:textId="77777777" w:rsidR="008009F9" w:rsidRPr="00F15C6C" w:rsidRDefault="008009F9" w:rsidP="00B9564D">
            <w:pPr>
              <w:widowControl w:val="0"/>
              <w:autoSpaceDE w:val="0"/>
              <w:autoSpaceDN w:val="0"/>
              <w:adjustRightInd w:val="0"/>
              <w:spacing w:before="120" w:after="120" w:line="360" w:lineRule="exact"/>
              <w:jc w:val="center"/>
              <w:rPr>
                <w:rFonts w:ascii="Palatino Linotype" w:eastAsia="Times New Roman" w:hAnsi="Palatino Linotype" w:cs="Arial"/>
                <w:color w:val="000000"/>
                <w:sz w:val="24"/>
                <w:szCs w:val="24"/>
                <w:lang w:eastAsia="tr-TR"/>
              </w:rPr>
            </w:pPr>
            <w:r w:rsidRPr="00F15C6C">
              <w:rPr>
                <w:rFonts w:ascii="Palatino Linotype" w:eastAsia="Times New Roman" w:hAnsi="Palatino Linotype" w:cs="Arial"/>
                <w:color w:val="000000"/>
                <w:sz w:val="24"/>
                <w:szCs w:val="24"/>
                <w:lang w:eastAsia="tr-TR"/>
              </w:rPr>
              <w:t>2.1.1. Teorem</w:t>
            </w:r>
          </w:p>
        </w:tc>
        <w:tc>
          <w:tcPr>
            <w:tcW w:w="1706" w:type="dxa"/>
          </w:tcPr>
          <w:p w14:paraId="3FC26A4D" w14:textId="77777777" w:rsidR="008009F9" w:rsidRPr="00F15C6C" w:rsidRDefault="008009F9" w:rsidP="00B9564D">
            <w:pPr>
              <w:widowControl w:val="0"/>
              <w:autoSpaceDE w:val="0"/>
              <w:autoSpaceDN w:val="0"/>
              <w:adjustRightInd w:val="0"/>
              <w:spacing w:before="120" w:after="120" w:line="360" w:lineRule="exact"/>
              <w:jc w:val="center"/>
              <w:rPr>
                <w:rFonts w:ascii="Palatino Linotype" w:eastAsia="Times New Roman" w:hAnsi="Palatino Linotype" w:cs="Arial"/>
                <w:color w:val="000000"/>
                <w:sz w:val="24"/>
                <w:szCs w:val="24"/>
                <w:lang w:eastAsia="tr-TR"/>
              </w:rPr>
            </w:pPr>
            <w:r w:rsidRPr="00F15C6C">
              <w:rPr>
                <w:rFonts w:ascii="Palatino Linotype" w:eastAsia="Times New Roman" w:hAnsi="Palatino Linotype" w:cs="Arial"/>
                <w:color w:val="000000"/>
                <w:sz w:val="24"/>
                <w:szCs w:val="24"/>
                <w:lang w:eastAsia="tr-TR"/>
              </w:rPr>
              <w:t>2.1.1. Tanım</w:t>
            </w:r>
          </w:p>
        </w:tc>
        <w:tc>
          <w:tcPr>
            <w:tcW w:w="1710" w:type="dxa"/>
            <w:vAlign w:val="center"/>
          </w:tcPr>
          <w:p w14:paraId="2074D687" w14:textId="77777777" w:rsidR="008009F9" w:rsidRPr="00F15C6C" w:rsidRDefault="008009F9" w:rsidP="00B9564D">
            <w:pPr>
              <w:widowControl w:val="0"/>
              <w:autoSpaceDE w:val="0"/>
              <w:autoSpaceDN w:val="0"/>
              <w:adjustRightInd w:val="0"/>
              <w:spacing w:before="120" w:after="120" w:line="360" w:lineRule="exact"/>
              <w:jc w:val="center"/>
              <w:rPr>
                <w:rFonts w:ascii="Palatino Linotype" w:eastAsia="Times New Roman" w:hAnsi="Palatino Linotype" w:cs="Arial"/>
                <w:color w:val="000000"/>
                <w:sz w:val="24"/>
                <w:szCs w:val="24"/>
                <w:lang w:eastAsia="tr-TR"/>
              </w:rPr>
            </w:pPr>
            <w:r w:rsidRPr="00F15C6C">
              <w:rPr>
                <w:rFonts w:ascii="Palatino Linotype" w:eastAsia="Times New Roman" w:hAnsi="Palatino Linotype" w:cs="Arial"/>
                <w:color w:val="000000"/>
                <w:sz w:val="24"/>
                <w:szCs w:val="24"/>
                <w:lang w:eastAsia="tr-TR"/>
              </w:rPr>
              <w:t xml:space="preserve">2.1.1. </w:t>
            </w:r>
            <w:proofErr w:type="spellStart"/>
            <w:r w:rsidRPr="00F15C6C">
              <w:rPr>
                <w:rFonts w:ascii="Palatino Linotype" w:eastAsia="Times New Roman" w:hAnsi="Palatino Linotype" w:cs="Arial"/>
                <w:color w:val="000000"/>
                <w:sz w:val="24"/>
                <w:szCs w:val="24"/>
                <w:lang w:eastAsia="tr-TR"/>
              </w:rPr>
              <w:t>Lemma</w:t>
            </w:r>
            <w:proofErr w:type="spellEnd"/>
          </w:p>
        </w:tc>
        <w:tc>
          <w:tcPr>
            <w:tcW w:w="1709" w:type="dxa"/>
            <w:vAlign w:val="center"/>
          </w:tcPr>
          <w:p w14:paraId="3D56C89E" w14:textId="77777777" w:rsidR="008009F9" w:rsidRPr="00F15C6C" w:rsidRDefault="008009F9" w:rsidP="00B9564D">
            <w:pPr>
              <w:widowControl w:val="0"/>
              <w:autoSpaceDE w:val="0"/>
              <w:autoSpaceDN w:val="0"/>
              <w:adjustRightInd w:val="0"/>
              <w:spacing w:before="120" w:after="120" w:line="360" w:lineRule="exact"/>
              <w:jc w:val="center"/>
              <w:rPr>
                <w:rFonts w:ascii="Palatino Linotype" w:eastAsia="Times New Roman" w:hAnsi="Palatino Linotype" w:cs="Arial"/>
                <w:i/>
                <w:color w:val="000000"/>
                <w:sz w:val="24"/>
                <w:szCs w:val="24"/>
                <w:lang w:eastAsia="tr-TR"/>
              </w:rPr>
            </w:pPr>
            <w:r w:rsidRPr="00F15C6C">
              <w:rPr>
                <w:rFonts w:ascii="Palatino Linotype" w:eastAsia="Times New Roman" w:hAnsi="Palatino Linotype" w:cs="Arial"/>
                <w:i/>
                <w:color w:val="000000"/>
                <w:sz w:val="24"/>
                <w:szCs w:val="24"/>
                <w:lang w:eastAsia="tr-TR"/>
              </w:rPr>
              <w:t>Örnek</w:t>
            </w:r>
          </w:p>
        </w:tc>
        <w:tc>
          <w:tcPr>
            <w:tcW w:w="1818" w:type="dxa"/>
            <w:vAlign w:val="center"/>
          </w:tcPr>
          <w:p w14:paraId="455B2B7E" w14:textId="77777777" w:rsidR="008009F9" w:rsidRPr="00F15C6C" w:rsidRDefault="008009F9" w:rsidP="00B9564D">
            <w:pPr>
              <w:widowControl w:val="0"/>
              <w:autoSpaceDE w:val="0"/>
              <w:autoSpaceDN w:val="0"/>
              <w:adjustRightInd w:val="0"/>
              <w:spacing w:before="120" w:after="120" w:line="360" w:lineRule="exact"/>
              <w:jc w:val="center"/>
              <w:rPr>
                <w:rFonts w:ascii="Palatino Linotype" w:eastAsia="Times New Roman" w:hAnsi="Palatino Linotype" w:cs="Arial"/>
                <w:color w:val="000000"/>
                <w:sz w:val="24"/>
                <w:szCs w:val="24"/>
                <w:lang w:eastAsia="tr-TR"/>
              </w:rPr>
            </w:pPr>
            <w:r w:rsidRPr="00F15C6C">
              <w:rPr>
                <w:rFonts w:ascii="Palatino Linotype" w:eastAsia="Times New Roman" w:hAnsi="Palatino Linotype" w:cs="Arial"/>
                <w:i/>
                <w:color w:val="000000"/>
                <w:sz w:val="24"/>
                <w:szCs w:val="24"/>
                <w:lang w:eastAsia="tr-TR"/>
              </w:rPr>
              <w:t>İspat</w:t>
            </w:r>
            <w:r w:rsidRPr="00F15C6C">
              <w:rPr>
                <w:rFonts w:ascii="Palatino Linotype" w:eastAsia="Times New Roman" w:hAnsi="Palatino Linotype" w:cs="Arial"/>
                <w:color w:val="000000"/>
                <w:sz w:val="24"/>
                <w:szCs w:val="24"/>
                <w:lang w:eastAsia="tr-TR"/>
              </w:rPr>
              <w:t xml:space="preserve"> </w:t>
            </w:r>
          </w:p>
        </w:tc>
      </w:tr>
    </w:tbl>
    <w:p w14:paraId="020EFE3D"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z w:val="24"/>
          <w:szCs w:val="24"/>
          <w:lang w:eastAsia="tr-TR"/>
        </w:rPr>
      </w:pPr>
    </w:p>
    <w:p w14:paraId="143C25A8"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Times New Roman"/>
          <w:color w:val="000000"/>
          <w:sz w:val="24"/>
          <w:szCs w:val="24"/>
          <w:lang w:eastAsia="tr-TR"/>
        </w:rPr>
      </w:pPr>
      <w:r w:rsidRPr="00F15C6C">
        <w:rPr>
          <w:rFonts w:ascii="Palatino Linotype" w:eastAsia="Times New Roman" w:hAnsi="Palatino Linotype" w:cs="Times New Roman"/>
          <w:color w:val="000000"/>
          <w:sz w:val="24"/>
          <w:szCs w:val="24"/>
          <w:lang w:eastAsia="tr-TR"/>
        </w:rPr>
        <w:t>“Teorem”, “Tan</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m”</w:t>
      </w:r>
      <w:r w:rsidRPr="00F15C6C">
        <w:rPr>
          <w:rFonts w:ascii="Palatino Linotype" w:eastAsia="Times New Roman" w:hAnsi="Palatino Linotype" w:cs="Times New Roman"/>
          <w:color w:val="000000"/>
          <w:spacing w:val="48"/>
          <w:sz w:val="24"/>
          <w:szCs w:val="24"/>
          <w:lang w:eastAsia="tr-TR"/>
        </w:rPr>
        <w:t xml:space="preserve"> </w:t>
      </w:r>
      <w:r w:rsidRPr="00F15C6C">
        <w:rPr>
          <w:rFonts w:ascii="Palatino Linotype" w:eastAsia="Times New Roman" w:hAnsi="Palatino Linotype" w:cs="Times New Roman"/>
          <w:color w:val="000000"/>
          <w:sz w:val="24"/>
          <w:szCs w:val="24"/>
          <w:lang w:eastAsia="tr-TR"/>
        </w:rPr>
        <w:t>ve</w:t>
      </w:r>
      <w:r w:rsidRPr="00F15C6C">
        <w:rPr>
          <w:rFonts w:ascii="Palatino Linotype" w:eastAsia="Times New Roman" w:hAnsi="Palatino Linotype" w:cs="Times New Roman"/>
          <w:color w:val="000000"/>
          <w:spacing w:val="54"/>
          <w:sz w:val="24"/>
          <w:szCs w:val="24"/>
          <w:lang w:eastAsia="tr-TR"/>
        </w:rPr>
        <w:t xml:space="preserve"> “</w:t>
      </w:r>
      <w:proofErr w:type="spellStart"/>
      <w:r w:rsidRPr="00F15C6C">
        <w:rPr>
          <w:rFonts w:ascii="Palatino Linotype" w:eastAsia="Times New Roman" w:hAnsi="Palatino Linotype" w:cs="Times New Roman"/>
          <w:color w:val="000000"/>
          <w:sz w:val="24"/>
          <w:szCs w:val="24"/>
          <w:lang w:eastAsia="tr-TR"/>
        </w:rPr>
        <w:t>Lemma</w:t>
      </w:r>
      <w:proofErr w:type="spellEnd"/>
      <w:r w:rsidRPr="00F15C6C">
        <w:rPr>
          <w:rFonts w:ascii="Palatino Linotype" w:eastAsia="Times New Roman" w:hAnsi="Palatino Linotype" w:cs="Times New Roman"/>
          <w:color w:val="000000"/>
          <w:sz w:val="24"/>
          <w:szCs w:val="24"/>
          <w:lang w:eastAsia="tr-TR"/>
        </w:rPr>
        <w:t>”</w:t>
      </w:r>
      <w:r w:rsidRPr="00F15C6C">
        <w:rPr>
          <w:rFonts w:ascii="Palatino Linotype" w:eastAsia="Times New Roman" w:hAnsi="Palatino Linotype" w:cs="Times New Roman"/>
          <w:color w:val="000000"/>
          <w:spacing w:val="50"/>
          <w:sz w:val="24"/>
          <w:szCs w:val="24"/>
          <w:lang w:eastAsia="tr-TR"/>
        </w:rPr>
        <w:t xml:space="preserve"> </w:t>
      </w:r>
      <w:r w:rsidRPr="00F15C6C">
        <w:rPr>
          <w:rFonts w:ascii="Palatino Linotype" w:eastAsia="Times New Roman" w:hAnsi="Palatino Linotype" w:cs="Times New Roman"/>
          <w:color w:val="000000"/>
          <w:sz w:val="24"/>
          <w:szCs w:val="24"/>
          <w:lang w:eastAsia="tr-TR"/>
        </w:rPr>
        <w:t>i</w:t>
      </w:r>
      <w:r w:rsidRPr="00F15C6C">
        <w:rPr>
          <w:rFonts w:ascii="Palatino Linotype" w:eastAsia="Times New Roman" w:hAnsi="Palatino Linotype" w:cs="Times New Roman"/>
          <w:color w:val="000000"/>
          <w:spacing w:val="-1"/>
          <w:sz w:val="24"/>
          <w:szCs w:val="24"/>
          <w:lang w:eastAsia="tr-TR"/>
        </w:rPr>
        <w:t>f</w:t>
      </w:r>
      <w:r w:rsidRPr="00F15C6C">
        <w:rPr>
          <w:rFonts w:ascii="Palatino Linotype" w:eastAsia="Times New Roman" w:hAnsi="Palatino Linotype" w:cs="Times New Roman"/>
          <w:color w:val="000000"/>
          <w:sz w:val="24"/>
          <w:szCs w:val="24"/>
          <w:lang w:eastAsia="tr-TR"/>
        </w:rPr>
        <w:t>adele</w:t>
      </w:r>
      <w:r w:rsidRPr="00F15C6C">
        <w:rPr>
          <w:rFonts w:ascii="Palatino Linotype" w:eastAsia="Times New Roman" w:hAnsi="Palatino Linotype" w:cs="Times New Roman"/>
          <w:color w:val="000000"/>
          <w:spacing w:val="-1"/>
          <w:sz w:val="24"/>
          <w:szCs w:val="24"/>
          <w:lang w:eastAsia="tr-TR"/>
        </w:rPr>
        <w:t>r</w:t>
      </w:r>
      <w:r w:rsidRPr="00F15C6C">
        <w:rPr>
          <w:rFonts w:ascii="Palatino Linotype" w:eastAsia="Times New Roman" w:hAnsi="Palatino Linotype" w:cs="Times New Roman"/>
          <w:color w:val="000000"/>
          <w:sz w:val="24"/>
          <w:szCs w:val="24"/>
          <w:lang w:eastAsia="tr-TR"/>
        </w:rPr>
        <w:t>inin</w:t>
      </w:r>
      <w:r w:rsidRPr="00F15C6C">
        <w:rPr>
          <w:rFonts w:ascii="Palatino Linotype" w:eastAsia="Times New Roman" w:hAnsi="Palatino Linotype" w:cs="Times New Roman"/>
          <w:color w:val="000000"/>
          <w:spacing w:val="44"/>
          <w:sz w:val="24"/>
          <w:szCs w:val="24"/>
          <w:lang w:eastAsia="tr-TR"/>
        </w:rPr>
        <w:t xml:space="preserve"> </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z w:val="24"/>
          <w:szCs w:val="24"/>
          <w:lang w:eastAsia="tr-TR"/>
        </w:rPr>
        <w:t>etin</w:t>
      </w:r>
      <w:r w:rsidRPr="00F15C6C">
        <w:rPr>
          <w:rFonts w:ascii="Palatino Linotype" w:eastAsia="Times New Roman" w:hAnsi="Palatino Linotype" w:cs="Times New Roman"/>
          <w:color w:val="000000"/>
          <w:spacing w:val="52"/>
          <w:sz w:val="24"/>
          <w:szCs w:val="24"/>
          <w:lang w:eastAsia="tr-TR"/>
        </w:rPr>
        <w:t xml:space="preserve"> </w:t>
      </w:r>
      <w:r w:rsidRPr="00F15C6C">
        <w:rPr>
          <w:rFonts w:ascii="Palatino Linotype" w:eastAsia="Times New Roman" w:hAnsi="Palatino Linotype" w:cs="Times New Roman"/>
          <w:color w:val="000000"/>
          <w:sz w:val="24"/>
          <w:szCs w:val="24"/>
          <w:lang w:eastAsia="tr-TR"/>
        </w:rPr>
        <w:t>i</w:t>
      </w:r>
      <w:r w:rsidRPr="00F15C6C">
        <w:rPr>
          <w:rFonts w:ascii="Palatino Linotype" w:eastAsia="Times New Roman" w:hAnsi="Palatino Linotype" w:cs="Times New Roman"/>
          <w:color w:val="000000"/>
          <w:spacing w:val="-1"/>
          <w:sz w:val="24"/>
          <w:szCs w:val="24"/>
          <w:lang w:eastAsia="tr-TR"/>
        </w:rPr>
        <w:t>ç</w:t>
      </w:r>
      <w:r w:rsidRPr="00F15C6C">
        <w:rPr>
          <w:rFonts w:ascii="Palatino Linotype" w:eastAsia="Times New Roman" w:hAnsi="Palatino Linotype" w:cs="Times New Roman"/>
          <w:color w:val="000000"/>
          <w:sz w:val="24"/>
          <w:szCs w:val="24"/>
          <w:lang w:eastAsia="tr-TR"/>
        </w:rPr>
        <w:t>inde</w:t>
      </w:r>
      <w:r w:rsidRPr="00F15C6C">
        <w:rPr>
          <w:rFonts w:ascii="Palatino Linotype" w:eastAsia="Times New Roman" w:hAnsi="Palatino Linotype" w:cs="Times New Roman"/>
          <w:color w:val="000000"/>
          <w:spacing w:val="-1"/>
          <w:sz w:val="24"/>
          <w:szCs w:val="24"/>
          <w:lang w:eastAsia="tr-TR"/>
        </w:rPr>
        <w:t>k</w:t>
      </w:r>
      <w:r w:rsidRPr="00F15C6C">
        <w:rPr>
          <w:rFonts w:ascii="Palatino Linotype" w:eastAsia="Times New Roman" w:hAnsi="Palatino Linotype" w:cs="Times New Roman"/>
          <w:color w:val="000000"/>
          <w:sz w:val="24"/>
          <w:szCs w:val="24"/>
          <w:lang w:eastAsia="tr-TR"/>
        </w:rPr>
        <w:t>i</w:t>
      </w:r>
      <w:r w:rsidRPr="00F15C6C">
        <w:rPr>
          <w:rFonts w:ascii="Palatino Linotype" w:eastAsia="Times New Roman" w:hAnsi="Palatino Linotype" w:cs="Times New Roman"/>
          <w:color w:val="000000"/>
          <w:spacing w:val="49"/>
          <w:sz w:val="24"/>
          <w:szCs w:val="24"/>
          <w:lang w:eastAsia="tr-TR"/>
        </w:rPr>
        <w:t xml:space="preserve"> </w:t>
      </w:r>
      <w:r w:rsidRPr="00F15C6C">
        <w:rPr>
          <w:rFonts w:ascii="Palatino Linotype" w:eastAsia="Times New Roman" w:hAnsi="Palatino Linotype" w:cs="Times New Roman"/>
          <w:color w:val="000000"/>
          <w:sz w:val="24"/>
          <w:szCs w:val="24"/>
          <w:lang w:eastAsia="tr-TR"/>
        </w:rPr>
        <w:t>a</w:t>
      </w:r>
      <w:r w:rsidRPr="00F15C6C">
        <w:rPr>
          <w:rFonts w:ascii="Palatino Linotype" w:eastAsia="Times New Roman" w:hAnsi="Palatino Linotype" w:cs="Times New Roman"/>
          <w:color w:val="000000"/>
          <w:spacing w:val="-1"/>
          <w:sz w:val="24"/>
          <w:szCs w:val="24"/>
          <w:lang w:eastAsia="tr-TR"/>
        </w:rPr>
        <w:t>t</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pacing w:val="-1"/>
          <w:sz w:val="24"/>
          <w:szCs w:val="24"/>
          <w:lang w:eastAsia="tr-TR"/>
        </w:rPr>
        <w:t>f</w:t>
      </w:r>
      <w:r w:rsidRPr="00F15C6C">
        <w:rPr>
          <w:rFonts w:ascii="Palatino Linotype" w:eastAsia="Times New Roman" w:hAnsi="Palatino Linotype" w:cs="Times New Roman"/>
          <w:color w:val="000000"/>
          <w:spacing w:val="1"/>
          <w:sz w:val="24"/>
          <w:szCs w:val="24"/>
          <w:lang w:eastAsia="tr-TR"/>
        </w:rPr>
        <w:t>l</w:t>
      </w:r>
      <w:r w:rsidRPr="00F15C6C">
        <w:rPr>
          <w:rFonts w:ascii="Palatino Linotype" w:eastAsia="Times New Roman" w:hAnsi="Palatino Linotype" w:cs="Times New Roman"/>
          <w:color w:val="000000"/>
          <w:spacing w:val="-1"/>
          <w:sz w:val="24"/>
          <w:szCs w:val="24"/>
          <w:lang w:eastAsia="tr-TR"/>
        </w:rPr>
        <w:t>a</w:t>
      </w:r>
      <w:r w:rsidRPr="00F15C6C">
        <w:rPr>
          <w:rFonts w:ascii="Palatino Linotype" w:eastAsia="Times New Roman" w:hAnsi="Palatino Linotype" w:cs="Times New Roman"/>
          <w:color w:val="000000"/>
          <w:sz w:val="24"/>
          <w:szCs w:val="24"/>
          <w:lang w:eastAsia="tr-TR"/>
        </w:rPr>
        <w:t>rı</w:t>
      </w:r>
      <w:r w:rsidRPr="00F15C6C">
        <w:rPr>
          <w:rFonts w:ascii="Palatino Linotype" w:eastAsia="Times New Roman" w:hAnsi="Palatino Linotype" w:cs="Times New Roman"/>
          <w:color w:val="000000"/>
          <w:spacing w:val="50"/>
          <w:sz w:val="24"/>
          <w:szCs w:val="24"/>
          <w:lang w:eastAsia="tr-TR"/>
        </w:rPr>
        <w:t xml:space="preserve"> </w:t>
      </w:r>
      <w:r w:rsidRPr="00F15C6C">
        <w:rPr>
          <w:rFonts w:ascii="Palatino Linotype" w:eastAsia="Times New Roman" w:hAnsi="Palatino Linotype" w:cs="Times New Roman"/>
          <w:color w:val="000000"/>
          <w:sz w:val="24"/>
          <w:szCs w:val="24"/>
          <w:lang w:eastAsia="tr-TR"/>
        </w:rPr>
        <w:t>ise</w:t>
      </w:r>
      <w:r w:rsidRPr="00F15C6C">
        <w:rPr>
          <w:rFonts w:ascii="Palatino Linotype" w:eastAsia="Times New Roman" w:hAnsi="Palatino Linotype" w:cs="Times New Roman"/>
          <w:color w:val="000000"/>
          <w:spacing w:val="51"/>
          <w:sz w:val="24"/>
          <w:szCs w:val="24"/>
          <w:lang w:eastAsia="tr-TR"/>
        </w:rPr>
        <w:t xml:space="preserve"> </w:t>
      </w:r>
      <w:r w:rsidRPr="00F15C6C">
        <w:rPr>
          <w:rFonts w:ascii="Palatino Linotype" w:eastAsia="Times New Roman" w:hAnsi="Palatino Linotype" w:cs="Times New Roman"/>
          <w:color w:val="000000"/>
          <w:sz w:val="24"/>
          <w:szCs w:val="24"/>
          <w:lang w:eastAsia="tr-TR"/>
        </w:rPr>
        <w:t>Teorem</w:t>
      </w:r>
      <w:r w:rsidRPr="00F15C6C">
        <w:rPr>
          <w:rFonts w:ascii="Palatino Linotype" w:eastAsia="Times New Roman" w:hAnsi="Palatino Linotype" w:cs="Times New Roman"/>
          <w:color w:val="000000"/>
          <w:spacing w:val="49"/>
          <w:sz w:val="24"/>
          <w:szCs w:val="24"/>
          <w:lang w:eastAsia="tr-TR"/>
        </w:rPr>
        <w:t xml:space="preserve"> </w:t>
      </w:r>
      <w:r w:rsidRPr="00F15C6C">
        <w:rPr>
          <w:rFonts w:ascii="Palatino Linotype" w:eastAsia="Times New Roman" w:hAnsi="Palatino Linotype" w:cs="Times New Roman"/>
          <w:color w:val="000000"/>
          <w:sz w:val="24"/>
          <w:szCs w:val="24"/>
          <w:lang w:eastAsia="tr-TR"/>
        </w:rPr>
        <w:t>2.1.1;</w:t>
      </w:r>
      <w:r w:rsidRPr="00F15C6C">
        <w:rPr>
          <w:rFonts w:ascii="Palatino Linotype" w:eastAsia="Times New Roman" w:hAnsi="Palatino Linotype" w:cs="Times New Roman"/>
          <w:color w:val="000000"/>
          <w:spacing w:val="53"/>
          <w:sz w:val="24"/>
          <w:szCs w:val="24"/>
          <w:lang w:eastAsia="tr-TR"/>
        </w:rPr>
        <w:t xml:space="preserve"> </w:t>
      </w:r>
      <w:r w:rsidRPr="00F15C6C">
        <w:rPr>
          <w:rFonts w:ascii="Palatino Linotype" w:eastAsia="Times New Roman" w:hAnsi="Palatino Linotype" w:cs="Times New Roman"/>
          <w:color w:val="000000"/>
          <w:spacing w:val="51"/>
          <w:sz w:val="24"/>
          <w:szCs w:val="24"/>
          <w:lang w:eastAsia="tr-TR"/>
        </w:rPr>
        <w:t xml:space="preserve"> </w:t>
      </w:r>
      <w:r w:rsidRPr="00F15C6C">
        <w:rPr>
          <w:rFonts w:ascii="Palatino Linotype" w:eastAsia="Times New Roman" w:hAnsi="Palatino Linotype" w:cs="Times New Roman"/>
          <w:color w:val="000000"/>
          <w:sz w:val="24"/>
          <w:szCs w:val="24"/>
          <w:lang w:eastAsia="tr-TR"/>
        </w:rPr>
        <w:t>Tan</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m</w:t>
      </w:r>
      <w:r w:rsidRPr="00F15C6C">
        <w:rPr>
          <w:rFonts w:ascii="Palatino Linotype" w:eastAsia="Times New Roman" w:hAnsi="Palatino Linotype" w:cs="Times New Roman"/>
          <w:color w:val="000000"/>
          <w:spacing w:val="49"/>
          <w:sz w:val="24"/>
          <w:szCs w:val="24"/>
          <w:lang w:eastAsia="tr-TR"/>
        </w:rPr>
        <w:t xml:space="preserve"> </w:t>
      </w:r>
      <w:r w:rsidRPr="00F15C6C">
        <w:rPr>
          <w:rFonts w:ascii="Palatino Linotype" w:eastAsia="Times New Roman" w:hAnsi="Palatino Linotype" w:cs="Times New Roman"/>
          <w:color w:val="000000"/>
          <w:sz w:val="24"/>
          <w:szCs w:val="24"/>
          <w:lang w:eastAsia="tr-TR"/>
        </w:rPr>
        <w:t>2.1.1;</w:t>
      </w:r>
      <w:r w:rsidRPr="00F15C6C">
        <w:rPr>
          <w:rFonts w:ascii="Palatino Linotype" w:eastAsia="Times New Roman" w:hAnsi="Palatino Linotype" w:cs="Times New Roman"/>
          <w:color w:val="000000"/>
          <w:spacing w:val="53"/>
          <w:sz w:val="24"/>
          <w:szCs w:val="24"/>
          <w:lang w:eastAsia="tr-TR"/>
        </w:rPr>
        <w:t xml:space="preserve"> </w:t>
      </w:r>
      <w:proofErr w:type="spellStart"/>
      <w:r w:rsidRPr="00F15C6C">
        <w:rPr>
          <w:rFonts w:ascii="Palatino Linotype" w:eastAsia="Times New Roman" w:hAnsi="Palatino Linotype" w:cs="Times New Roman"/>
          <w:color w:val="000000"/>
          <w:sz w:val="24"/>
          <w:szCs w:val="24"/>
          <w:lang w:eastAsia="tr-TR"/>
        </w:rPr>
        <w:t>Lemma</w:t>
      </w:r>
      <w:proofErr w:type="spellEnd"/>
      <w:r w:rsidRPr="00F15C6C">
        <w:rPr>
          <w:rFonts w:ascii="Palatino Linotype" w:eastAsia="Times New Roman" w:hAnsi="Palatino Linotype" w:cs="Times New Roman"/>
          <w:color w:val="000000"/>
          <w:spacing w:val="50"/>
          <w:sz w:val="24"/>
          <w:szCs w:val="24"/>
          <w:lang w:eastAsia="tr-TR"/>
        </w:rPr>
        <w:t xml:space="preserve"> </w:t>
      </w:r>
      <w:r w:rsidRPr="00F15C6C">
        <w:rPr>
          <w:rFonts w:ascii="Palatino Linotype" w:eastAsia="Times New Roman" w:hAnsi="Palatino Linotype" w:cs="Times New Roman"/>
          <w:color w:val="000000"/>
          <w:sz w:val="24"/>
          <w:szCs w:val="24"/>
          <w:lang w:eastAsia="tr-TR"/>
        </w:rPr>
        <w:t>2.1.1 şeklin</w:t>
      </w:r>
      <w:r w:rsidRPr="00F15C6C">
        <w:rPr>
          <w:rFonts w:ascii="Palatino Linotype" w:eastAsia="Times New Roman" w:hAnsi="Palatino Linotype" w:cs="Times New Roman"/>
          <w:color w:val="000000"/>
          <w:spacing w:val="-1"/>
          <w:sz w:val="24"/>
          <w:szCs w:val="24"/>
          <w:lang w:eastAsia="tr-TR"/>
        </w:rPr>
        <w:t>d</w:t>
      </w:r>
      <w:r w:rsidRPr="00F15C6C">
        <w:rPr>
          <w:rFonts w:ascii="Palatino Linotype" w:eastAsia="Times New Roman" w:hAnsi="Palatino Linotype" w:cs="Times New Roman"/>
          <w:color w:val="000000"/>
          <w:sz w:val="24"/>
          <w:szCs w:val="24"/>
          <w:lang w:eastAsia="tr-TR"/>
        </w:rPr>
        <w:t>e ya</w:t>
      </w:r>
      <w:r w:rsidRPr="00F15C6C">
        <w:rPr>
          <w:rFonts w:ascii="Palatino Linotype" w:eastAsia="Times New Roman" w:hAnsi="Palatino Linotype" w:cs="Times New Roman"/>
          <w:color w:val="000000"/>
          <w:spacing w:val="-1"/>
          <w:sz w:val="24"/>
          <w:szCs w:val="24"/>
          <w:lang w:eastAsia="tr-TR"/>
        </w:rPr>
        <w:t>p</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l</w:t>
      </w:r>
      <w:r w:rsidRPr="00F15C6C">
        <w:rPr>
          <w:rFonts w:ascii="Palatino Linotype" w:eastAsia="Times New Roman" w:hAnsi="Palatino Linotype" w:cs="Times New Roman"/>
          <w:color w:val="000000"/>
          <w:spacing w:val="-2"/>
          <w:sz w:val="24"/>
          <w:szCs w:val="24"/>
          <w:lang w:eastAsia="tr-TR"/>
        </w:rPr>
        <w:t>m</w:t>
      </w:r>
      <w:r w:rsidRPr="00F15C6C">
        <w:rPr>
          <w:rFonts w:ascii="Palatino Linotype" w:eastAsia="Times New Roman" w:hAnsi="Palatino Linotype" w:cs="Times New Roman"/>
          <w:color w:val="000000"/>
          <w:sz w:val="24"/>
          <w:szCs w:val="24"/>
          <w:lang w:eastAsia="tr-TR"/>
        </w:rPr>
        <w:t>al</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d</w:t>
      </w:r>
      <w:r w:rsidRPr="00F15C6C">
        <w:rPr>
          <w:rFonts w:ascii="Palatino Linotype" w:eastAsia="Times New Roman" w:hAnsi="Palatino Linotype" w:cs="Times New Roman"/>
          <w:color w:val="000000"/>
          <w:spacing w:val="1"/>
          <w:sz w:val="24"/>
          <w:szCs w:val="24"/>
          <w:lang w:eastAsia="tr-TR"/>
        </w:rPr>
        <w:t>ı</w:t>
      </w:r>
      <w:r w:rsidRPr="00F15C6C">
        <w:rPr>
          <w:rFonts w:ascii="Palatino Linotype" w:eastAsia="Times New Roman" w:hAnsi="Palatino Linotype" w:cs="Times New Roman"/>
          <w:color w:val="000000"/>
          <w:sz w:val="24"/>
          <w:szCs w:val="24"/>
          <w:lang w:eastAsia="tr-TR"/>
        </w:rPr>
        <w:t>r.</w:t>
      </w:r>
    </w:p>
    <w:p w14:paraId="627D5A0D" w14:textId="77777777" w:rsidR="008009F9" w:rsidRPr="00F15C6C" w:rsidRDefault="008009F9" w:rsidP="00B9564D">
      <w:pPr>
        <w:widowControl w:val="0"/>
        <w:autoSpaceDE w:val="0"/>
        <w:autoSpaceDN w:val="0"/>
        <w:adjustRightInd w:val="0"/>
        <w:spacing w:before="120" w:after="120" w:line="360" w:lineRule="exact"/>
        <w:rPr>
          <w:rFonts w:ascii="Palatino Linotype" w:eastAsia="Times New Roman" w:hAnsi="Palatino Linotype" w:cs="Arial"/>
          <w:color w:val="000000"/>
          <w:sz w:val="20"/>
          <w:szCs w:val="20"/>
          <w:lang w:eastAsia="tr-TR"/>
        </w:rPr>
      </w:pPr>
    </w:p>
    <w:p w14:paraId="7DF48228" w14:textId="77777777" w:rsidR="008009F9" w:rsidRPr="00F15C6C" w:rsidRDefault="008009F9" w:rsidP="00B9564D">
      <w:pPr>
        <w:keepNext/>
        <w:tabs>
          <w:tab w:val="left" w:pos="170"/>
        </w:tabs>
        <w:spacing w:before="120" w:after="120" w:line="360" w:lineRule="exact"/>
        <w:jc w:val="both"/>
        <w:outlineLvl w:val="1"/>
        <w:rPr>
          <w:rFonts w:ascii="Palatino Linotype" w:eastAsia="Times New Roman" w:hAnsi="Palatino Linotype" w:cs="Times New Roman"/>
          <w:b/>
          <w:sz w:val="24"/>
          <w:szCs w:val="24"/>
          <w:lang w:eastAsia="tr-TR"/>
        </w:rPr>
      </w:pPr>
      <w:bookmarkStart w:id="14" w:name="_Toc370227215"/>
      <w:bookmarkStart w:id="15" w:name="_Toc381717569"/>
      <w:r w:rsidRPr="00F15C6C">
        <w:rPr>
          <w:rFonts w:ascii="Palatino Linotype" w:eastAsia="Times New Roman" w:hAnsi="Palatino Linotype" w:cs="Times New Roman"/>
          <w:b/>
          <w:sz w:val="24"/>
          <w:szCs w:val="24"/>
          <w:lang w:eastAsia="tr-TR"/>
        </w:rPr>
        <w:t>3.12. Metin İçinde Kaynak Gösterme</w:t>
      </w:r>
      <w:bookmarkEnd w:id="14"/>
      <w:bookmarkEnd w:id="15"/>
    </w:p>
    <w:p w14:paraId="283225C7" w14:textId="77777777" w:rsidR="008009F9" w:rsidRPr="00F15C6C" w:rsidRDefault="008009F9" w:rsidP="00B9564D">
      <w:pPr>
        <w:widowControl w:val="0"/>
        <w:autoSpaceDE w:val="0"/>
        <w:autoSpaceDN w:val="0"/>
        <w:adjustRightInd w:val="0"/>
        <w:spacing w:before="120" w:after="120" w:line="360" w:lineRule="exact"/>
        <w:rPr>
          <w:rFonts w:ascii="Palatino Linotype" w:eastAsia="Times New Roman" w:hAnsi="Palatino Linotype" w:cs="Arial"/>
          <w:sz w:val="24"/>
          <w:lang w:eastAsia="tr-TR"/>
        </w:rPr>
      </w:pPr>
    </w:p>
    <w:p w14:paraId="26E016D7" w14:textId="77777777" w:rsidR="008009F9" w:rsidRPr="00F15C6C" w:rsidRDefault="008009F9" w:rsidP="00B9564D">
      <w:pPr>
        <w:tabs>
          <w:tab w:val="left" w:pos="284"/>
        </w:tabs>
        <w:spacing w:before="120" w:after="120" w:line="360" w:lineRule="exact"/>
        <w:contextualSpacing/>
        <w:jc w:val="both"/>
        <w:rPr>
          <w:rFonts w:ascii="Palatino Linotype" w:eastAsia="Times New Roman" w:hAnsi="Palatino Linotype" w:cs="TimesNewRomanPSMT"/>
          <w:iCs/>
          <w:sz w:val="24"/>
          <w:szCs w:val="24"/>
        </w:rPr>
      </w:pPr>
      <w:r w:rsidRPr="00F15C6C">
        <w:rPr>
          <w:rFonts w:ascii="Palatino Linotype" w:eastAsia="Times New Roman" w:hAnsi="Palatino Linotype" w:cs="TimesNewRomanPSMT Tur"/>
          <w:sz w:val="24"/>
          <w:szCs w:val="24"/>
        </w:rPr>
        <w:t>Raporlarda, özellikle problemin tanımlanması, araştırma yönteminin belirlenmesi ve</w:t>
      </w:r>
      <w:r w:rsidRPr="00F15C6C">
        <w:rPr>
          <w:rFonts w:ascii="Palatino Linotype" w:eastAsia="Times New Roman" w:hAnsi="Palatino Linotype" w:cs="TimesNewRomanPSMT"/>
          <w:sz w:val="24"/>
          <w:szCs w:val="24"/>
        </w:rPr>
        <w:t xml:space="preserve"> </w:t>
      </w:r>
      <w:r w:rsidRPr="00F15C6C">
        <w:rPr>
          <w:rFonts w:ascii="Palatino Linotype" w:eastAsia="Times New Roman" w:hAnsi="Palatino Linotype" w:cs="TimesNewRomanPSMT Tur"/>
          <w:sz w:val="24"/>
          <w:szCs w:val="24"/>
        </w:rPr>
        <w:t>bulguların yorumlanması aşamalarında geniş bir literatür taraması yapılır. Bu taramalarda, diğer araştırmacı ve düşünürlerin yaptıklarından yararlanılır.</w:t>
      </w:r>
      <w:r w:rsidRPr="00F15C6C">
        <w:rPr>
          <w:rFonts w:ascii="Palatino Linotype" w:eastAsia="Times New Roman" w:hAnsi="Palatino Linotype" w:cs="TimesNewRomanPSMT"/>
          <w:sz w:val="24"/>
          <w:szCs w:val="24"/>
        </w:rPr>
        <w:t xml:space="preserve"> </w:t>
      </w:r>
      <w:r w:rsidRPr="00F15C6C">
        <w:rPr>
          <w:rFonts w:ascii="Palatino Linotype" w:eastAsia="Times New Roman" w:hAnsi="Palatino Linotype" w:cs="TimesNewRomanPSMT Tur"/>
          <w:sz w:val="24"/>
          <w:szCs w:val="24"/>
        </w:rPr>
        <w:t>Raporlarda yapılan aktarmalarda, araştırmacı neyi, nereden ve nasıl aldığını</w:t>
      </w:r>
      <w:r w:rsidRPr="00F15C6C">
        <w:rPr>
          <w:rFonts w:ascii="Palatino Linotype" w:eastAsia="Times New Roman" w:hAnsi="Palatino Linotype" w:cs="TimesNewRomanPSMT"/>
          <w:sz w:val="24"/>
          <w:szCs w:val="24"/>
        </w:rPr>
        <w:t xml:space="preserve"> </w:t>
      </w:r>
      <w:r w:rsidRPr="00F15C6C">
        <w:rPr>
          <w:rFonts w:ascii="Palatino Linotype" w:eastAsia="Times New Roman" w:hAnsi="Palatino Linotype" w:cs="TimesNewRomanPSMT Tur"/>
          <w:sz w:val="24"/>
          <w:szCs w:val="24"/>
        </w:rPr>
        <w:t xml:space="preserve">belirtmek zorundadır. </w:t>
      </w:r>
      <w:r w:rsidRPr="00F15C6C">
        <w:rPr>
          <w:rFonts w:ascii="Palatino Linotype" w:eastAsia="Times New Roman" w:hAnsi="Palatino Linotype" w:cs="Arial"/>
          <w:bCs/>
          <w:sz w:val="24"/>
        </w:rPr>
        <w:t xml:space="preserve">Raporlarda mutlaka bilimsel etik kurallar gözetilmeli,  intihal yapılmamalıdır. </w:t>
      </w:r>
      <w:r w:rsidRPr="00F15C6C">
        <w:rPr>
          <w:rFonts w:ascii="Palatino Linotype" w:eastAsia="Times New Roman" w:hAnsi="Palatino Linotype" w:cs="TimesNewRomanPSMT Tur"/>
          <w:iCs/>
          <w:sz w:val="24"/>
          <w:szCs w:val="24"/>
        </w:rPr>
        <w:t>Kuralına uygun yapılmayan aktarmalar fark edildiğinde, raporun reddine yol açar</w:t>
      </w:r>
      <w:r w:rsidRPr="00F15C6C">
        <w:rPr>
          <w:rFonts w:ascii="Palatino Linotype" w:eastAsia="Times New Roman" w:hAnsi="Palatino Linotype" w:cs="TimesNewRomanPSMT"/>
          <w:iCs/>
          <w:sz w:val="24"/>
          <w:szCs w:val="24"/>
        </w:rPr>
        <w:t xml:space="preserve">. </w:t>
      </w:r>
      <w:r w:rsidRPr="00F15C6C">
        <w:rPr>
          <w:rFonts w:ascii="Palatino Linotype" w:eastAsia="Times New Roman" w:hAnsi="Palatino Linotype" w:cs="Arial"/>
          <w:color w:val="000000"/>
          <w:sz w:val="24"/>
          <w:szCs w:val="24"/>
          <w:lang w:eastAsia="tr-TR"/>
        </w:rPr>
        <w:t>Rapor</w:t>
      </w:r>
      <w:r w:rsidRPr="00F15C6C">
        <w:rPr>
          <w:rFonts w:ascii="Palatino Linotype" w:eastAsia="Times New Roman" w:hAnsi="Palatino Linotype" w:cs="Arial"/>
          <w:color w:val="000000"/>
          <w:spacing w:val="7"/>
          <w:sz w:val="24"/>
          <w:szCs w:val="24"/>
          <w:lang w:eastAsia="tr-TR"/>
        </w:rPr>
        <w:t xml:space="preserve"> </w:t>
      </w:r>
      <w:r w:rsidRPr="00F15C6C">
        <w:rPr>
          <w:rFonts w:ascii="Palatino Linotype" w:eastAsia="Times New Roman" w:hAnsi="Palatino Linotype" w:cs="Arial"/>
          <w:color w:val="000000"/>
          <w:sz w:val="24"/>
          <w:szCs w:val="24"/>
          <w:lang w:eastAsia="tr-TR"/>
        </w:rPr>
        <w:t>içinde</w:t>
      </w:r>
      <w:r w:rsidRPr="00F15C6C">
        <w:rPr>
          <w:rFonts w:ascii="Palatino Linotype" w:eastAsia="Times New Roman" w:hAnsi="Palatino Linotype" w:cs="Arial"/>
          <w:color w:val="000000"/>
          <w:spacing w:val="5"/>
          <w:sz w:val="24"/>
          <w:szCs w:val="24"/>
          <w:lang w:eastAsia="tr-TR"/>
        </w:rPr>
        <w:t xml:space="preserve"> </w:t>
      </w:r>
      <w:r w:rsidRPr="00F15C6C">
        <w:rPr>
          <w:rFonts w:ascii="Palatino Linotype" w:eastAsia="Times New Roman" w:hAnsi="Palatino Linotype" w:cs="Arial"/>
          <w:color w:val="000000"/>
          <w:sz w:val="24"/>
          <w:szCs w:val="24"/>
          <w:lang w:eastAsia="tr-TR"/>
        </w:rPr>
        <w:t>kaynaklara at</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f</w:t>
      </w:r>
      <w:r w:rsidRPr="00F15C6C">
        <w:rPr>
          <w:rFonts w:ascii="Palatino Linotype" w:eastAsia="Times New Roman" w:hAnsi="Palatino Linotype" w:cs="Arial"/>
          <w:color w:val="000000"/>
          <w:spacing w:val="7"/>
          <w:sz w:val="24"/>
          <w:szCs w:val="24"/>
          <w:lang w:eastAsia="tr-TR"/>
        </w:rPr>
        <w:t>; ya n</w:t>
      </w:r>
      <w:r w:rsidRPr="00F15C6C">
        <w:rPr>
          <w:rFonts w:ascii="Palatino Linotype" w:eastAsia="Times New Roman" w:hAnsi="Palatino Linotype" w:cs="Arial"/>
          <w:color w:val="000000"/>
          <w:sz w:val="24"/>
          <w:szCs w:val="24"/>
          <w:lang w:eastAsia="tr-TR"/>
        </w:rPr>
        <w:t>u</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z w:val="24"/>
          <w:szCs w:val="24"/>
          <w:lang w:eastAsia="tr-TR"/>
        </w:rPr>
        <w:t>ara</w:t>
      </w:r>
      <w:r w:rsidRPr="00F15C6C">
        <w:rPr>
          <w:rFonts w:ascii="Palatino Linotype" w:eastAsia="Times New Roman" w:hAnsi="Palatino Linotype" w:cs="Arial"/>
          <w:color w:val="000000"/>
          <w:spacing w:val="3"/>
          <w:sz w:val="24"/>
          <w:szCs w:val="24"/>
          <w:lang w:eastAsia="tr-TR"/>
        </w:rPr>
        <w:t xml:space="preserve"> </w:t>
      </w:r>
      <w:r w:rsidRPr="00F15C6C">
        <w:rPr>
          <w:rFonts w:ascii="Palatino Linotype" w:eastAsia="Times New Roman" w:hAnsi="Palatino Linotype" w:cs="Arial"/>
          <w:color w:val="000000"/>
          <w:sz w:val="24"/>
          <w:szCs w:val="24"/>
          <w:lang w:eastAsia="tr-TR"/>
        </w:rPr>
        <w:t>ile ya da yazar</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n</w:t>
      </w:r>
      <w:r w:rsidRPr="00F15C6C">
        <w:rPr>
          <w:rFonts w:ascii="Palatino Linotype" w:eastAsia="Times New Roman" w:hAnsi="Palatino Linotype" w:cs="Arial"/>
          <w:color w:val="000000"/>
          <w:spacing w:val="-9"/>
          <w:sz w:val="24"/>
          <w:szCs w:val="24"/>
          <w:lang w:eastAsia="tr-TR"/>
        </w:rPr>
        <w:t xml:space="preserve"> </w:t>
      </w:r>
      <w:r w:rsidRPr="00F15C6C">
        <w:rPr>
          <w:rFonts w:ascii="Palatino Linotype" w:eastAsia="Times New Roman" w:hAnsi="Palatino Linotype" w:cs="Arial"/>
          <w:color w:val="000000"/>
          <w:sz w:val="24"/>
          <w:szCs w:val="24"/>
          <w:lang w:eastAsia="tr-TR"/>
        </w:rPr>
        <w:t>soyad</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na</w:t>
      </w:r>
      <w:r w:rsidRPr="00F15C6C">
        <w:rPr>
          <w:rFonts w:ascii="Palatino Linotype" w:eastAsia="Times New Roman" w:hAnsi="Palatino Linotype" w:cs="Arial"/>
          <w:color w:val="000000"/>
          <w:spacing w:val="-9"/>
          <w:sz w:val="24"/>
          <w:szCs w:val="24"/>
          <w:lang w:eastAsia="tr-TR"/>
        </w:rPr>
        <w:t xml:space="preserve"> </w:t>
      </w:r>
      <w:r w:rsidRPr="00F15C6C">
        <w:rPr>
          <w:rFonts w:ascii="Palatino Linotype" w:eastAsia="Times New Roman" w:hAnsi="Palatino Linotype" w:cs="Arial"/>
          <w:color w:val="000000"/>
          <w:sz w:val="24"/>
          <w:szCs w:val="24"/>
          <w:lang w:eastAsia="tr-TR"/>
        </w:rPr>
        <w:t>göre yapılabilir.</w:t>
      </w:r>
    </w:p>
    <w:p w14:paraId="7DD8FDE2" w14:textId="77777777" w:rsidR="008009F9" w:rsidRPr="00F15C6C" w:rsidRDefault="008009F9" w:rsidP="00B9564D">
      <w:pPr>
        <w:widowControl w:val="0"/>
        <w:tabs>
          <w:tab w:val="left" w:pos="2069"/>
        </w:tabs>
        <w:autoSpaceDE w:val="0"/>
        <w:autoSpaceDN w:val="0"/>
        <w:adjustRightInd w:val="0"/>
        <w:spacing w:before="120" w:after="120" w:line="360" w:lineRule="exact"/>
        <w:jc w:val="both"/>
        <w:rPr>
          <w:rFonts w:ascii="Palatino Linotype" w:eastAsia="Times New Roman" w:hAnsi="Palatino Linotype" w:cs="Arial"/>
          <w:color w:val="000000"/>
          <w:sz w:val="20"/>
          <w:szCs w:val="20"/>
          <w:lang w:eastAsia="tr-TR"/>
        </w:rPr>
      </w:pPr>
    </w:p>
    <w:p w14:paraId="0890C7C2" w14:textId="77777777" w:rsidR="008009F9" w:rsidRPr="00F15C6C" w:rsidRDefault="008009F9" w:rsidP="00B9564D">
      <w:pPr>
        <w:keepNext/>
        <w:tabs>
          <w:tab w:val="left" w:pos="170"/>
        </w:tabs>
        <w:spacing w:before="120" w:after="120" w:line="360" w:lineRule="exact"/>
        <w:jc w:val="both"/>
        <w:outlineLvl w:val="1"/>
        <w:rPr>
          <w:rFonts w:ascii="Palatino Linotype" w:eastAsia="Times New Roman" w:hAnsi="Palatino Linotype" w:cs="Times New Roman"/>
          <w:b/>
          <w:sz w:val="24"/>
          <w:szCs w:val="24"/>
          <w:lang w:eastAsia="tr-TR"/>
        </w:rPr>
      </w:pPr>
      <w:bookmarkStart w:id="16" w:name="_Toc381717570"/>
      <w:r w:rsidRPr="00F15C6C">
        <w:rPr>
          <w:rFonts w:ascii="Palatino Linotype" w:eastAsia="Times New Roman" w:hAnsi="Palatino Linotype" w:cs="Times New Roman"/>
          <w:b/>
          <w:sz w:val="24"/>
          <w:szCs w:val="24"/>
          <w:lang w:eastAsia="tr-TR"/>
        </w:rPr>
        <w:t>3.12.1. Metin içinde numara ile kaynak gösterme</w:t>
      </w:r>
      <w:bookmarkEnd w:id="16"/>
      <w:r w:rsidRPr="00F15C6C">
        <w:rPr>
          <w:rFonts w:ascii="Palatino Linotype" w:eastAsia="Times New Roman" w:hAnsi="Palatino Linotype" w:cs="Times New Roman"/>
          <w:b/>
          <w:sz w:val="24"/>
          <w:szCs w:val="24"/>
          <w:lang w:eastAsia="tr-TR"/>
        </w:rPr>
        <w:t xml:space="preserve"> </w:t>
      </w:r>
    </w:p>
    <w:p w14:paraId="354C0C4F" w14:textId="77777777" w:rsidR="008009F9" w:rsidRPr="00F15C6C" w:rsidRDefault="008009F9" w:rsidP="00B9564D">
      <w:pPr>
        <w:widowControl w:val="0"/>
        <w:tabs>
          <w:tab w:val="left" w:pos="2069"/>
        </w:tabs>
        <w:autoSpaceDE w:val="0"/>
        <w:autoSpaceDN w:val="0"/>
        <w:adjustRightInd w:val="0"/>
        <w:spacing w:before="120" w:after="120" w:line="360" w:lineRule="exact"/>
        <w:jc w:val="both"/>
        <w:rPr>
          <w:rFonts w:ascii="Palatino Linotype" w:eastAsia="Times New Roman" w:hAnsi="Palatino Linotype" w:cs="Arial"/>
          <w:sz w:val="24"/>
          <w:lang w:eastAsia="tr-TR"/>
        </w:rPr>
      </w:pPr>
    </w:p>
    <w:p w14:paraId="4180FA55" w14:textId="77777777" w:rsidR="008009F9" w:rsidRPr="00F15C6C" w:rsidRDefault="008009F9" w:rsidP="00B9564D">
      <w:pPr>
        <w:spacing w:before="120" w:after="120" w:line="360" w:lineRule="exact"/>
        <w:jc w:val="both"/>
        <w:rPr>
          <w:rFonts w:ascii="Palatino Linotype" w:eastAsia="Times New Roman" w:hAnsi="Palatino Linotype" w:cs="Arial"/>
          <w:color w:val="000000"/>
          <w:sz w:val="24"/>
          <w:szCs w:val="24"/>
          <w:lang w:eastAsia="tr-TR"/>
        </w:rPr>
      </w:pPr>
      <w:r w:rsidRPr="00F15C6C">
        <w:rPr>
          <w:rFonts w:ascii="Palatino Linotype" w:eastAsia="Times New Roman" w:hAnsi="Palatino Linotype" w:cs="Arial"/>
          <w:sz w:val="24"/>
          <w:lang w:eastAsia="tr-TR"/>
        </w:rPr>
        <w:t xml:space="preserve">Numara ile kaynak göstermede köşeli parantez kullanılır. </w:t>
      </w:r>
      <w:r w:rsidRPr="00F15C6C">
        <w:rPr>
          <w:rFonts w:ascii="Palatino Linotype" w:eastAsia="Times New Roman" w:hAnsi="Palatino Linotype" w:cs="Arial"/>
          <w:color w:val="000000"/>
          <w:sz w:val="24"/>
          <w:szCs w:val="24"/>
          <w:lang w:eastAsia="tr-TR"/>
        </w:rPr>
        <w:t>Kaynak</w:t>
      </w:r>
      <w:r w:rsidRPr="00F15C6C">
        <w:rPr>
          <w:rFonts w:ascii="Palatino Linotype" w:eastAsia="Times New Roman" w:hAnsi="Palatino Linotype" w:cs="Arial"/>
          <w:color w:val="000000"/>
          <w:spacing w:val="-7"/>
          <w:sz w:val="24"/>
          <w:szCs w:val="24"/>
          <w:lang w:eastAsia="tr-TR"/>
        </w:rPr>
        <w:t xml:space="preserve"> </w:t>
      </w:r>
      <w:r w:rsidRPr="00F15C6C">
        <w:rPr>
          <w:rFonts w:ascii="Palatino Linotype" w:eastAsia="Times New Roman" w:hAnsi="Palatino Linotype" w:cs="Arial"/>
          <w:color w:val="000000"/>
          <w:sz w:val="24"/>
          <w:szCs w:val="24"/>
          <w:lang w:eastAsia="tr-TR"/>
        </w:rPr>
        <w:t>nu</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z w:val="24"/>
          <w:szCs w:val="24"/>
          <w:lang w:eastAsia="tr-TR"/>
        </w:rPr>
        <w:t>arası</w:t>
      </w:r>
      <w:r w:rsidRPr="00F15C6C">
        <w:rPr>
          <w:rFonts w:ascii="Palatino Linotype" w:eastAsia="Times New Roman" w:hAnsi="Palatino Linotype" w:cs="Arial"/>
          <w:color w:val="000000"/>
          <w:spacing w:val="-10"/>
          <w:sz w:val="24"/>
          <w:szCs w:val="24"/>
          <w:lang w:eastAsia="tr-TR"/>
        </w:rPr>
        <w:t xml:space="preserve"> </w:t>
      </w:r>
      <w:r w:rsidRPr="00F15C6C">
        <w:rPr>
          <w:rFonts w:ascii="Palatino Linotype" w:eastAsia="Times New Roman" w:hAnsi="Palatino Linotype" w:cs="Arial"/>
          <w:color w:val="000000"/>
          <w:sz w:val="24"/>
          <w:szCs w:val="24"/>
          <w:lang w:eastAsia="tr-TR"/>
        </w:rPr>
        <w:t>do</w:t>
      </w:r>
      <w:r w:rsidRPr="00F15C6C">
        <w:rPr>
          <w:rFonts w:ascii="Palatino Linotype" w:eastAsia="Times New Roman" w:hAnsi="Palatino Linotype" w:cs="Arial"/>
          <w:color w:val="000000"/>
          <w:spacing w:val="-1"/>
          <w:sz w:val="24"/>
          <w:szCs w:val="24"/>
          <w:lang w:eastAsia="tr-TR"/>
        </w:rPr>
        <w:t>ğ</w:t>
      </w:r>
      <w:r w:rsidRPr="00F15C6C">
        <w:rPr>
          <w:rFonts w:ascii="Palatino Linotype" w:eastAsia="Times New Roman" w:hAnsi="Palatino Linotype" w:cs="Arial"/>
          <w:color w:val="000000"/>
          <w:sz w:val="24"/>
          <w:szCs w:val="24"/>
          <w:lang w:eastAsia="tr-TR"/>
        </w:rPr>
        <w:t>rudan</w:t>
      </w:r>
      <w:r w:rsidRPr="00F15C6C">
        <w:rPr>
          <w:rFonts w:ascii="Palatino Linotype" w:eastAsia="Times New Roman" w:hAnsi="Palatino Linotype" w:cs="Arial"/>
          <w:color w:val="000000"/>
          <w:spacing w:val="-9"/>
          <w:sz w:val="24"/>
          <w:szCs w:val="24"/>
          <w:lang w:eastAsia="tr-TR"/>
        </w:rPr>
        <w:t xml:space="preserve"> </w:t>
      </w:r>
      <w:r w:rsidRPr="00F15C6C">
        <w:rPr>
          <w:rFonts w:ascii="Palatino Linotype" w:eastAsia="Times New Roman" w:hAnsi="Palatino Linotype" w:cs="Arial"/>
          <w:color w:val="000000"/>
          <w:sz w:val="24"/>
          <w:szCs w:val="24"/>
          <w:lang w:eastAsia="tr-TR"/>
        </w:rPr>
        <w:t>verilir. Konuya ilişkin örnek aşağıdadır.</w:t>
      </w:r>
    </w:p>
    <w:p w14:paraId="0C105B3C" w14:textId="77777777" w:rsidR="008009F9" w:rsidRPr="00F15C6C" w:rsidRDefault="008009F9" w:rsidP="00B9564D">
      <w:pPr>
        <w:spacing w:before="120" w:after="120" w:line="360" w:lineRule="exact"/>
        <w:jc w:val="both"/>
        <w:rPr>
          <w:rFonts w:ascii="Palatino Linotype" w:eastAsia="Times New Roman" w:hAnsi="Palatino Linotype" w:cs="Arial"/>
          <w:color w:val="000000"/>
          <w:sz w:val="24"/>
          <w:szCs w:val="24"/>
          <w:lang w:eastAsia="tr-TR"/>
        </w:rPr>
      </w:pPr>
    </w:p>
    <w:p w14:paraId="6A88C3CB" w14:textId="77777777" w:rsidR="008009F9" w:rsidRPr="00F15C6C" w:rsidRDefault="008009F9" w:rsidP="00B9564D">
      <w:pPr>
        <w:pStyle w:val="ListeParagraf"/>
        <w:widowControl w:val="0"/>
        <w:numPr>
          <w:ilvl w:val="0"/>
          <w:numId w:val="31"/>
        </w:numPr>
        <w:autoSpaceDE w:val="0"/>
        <w:autoSpaceDN w:val="0"/>
        <w:adjustRightInd w:val="0"/>
        <w:spacing w:before="120" w:after="120" w:line="360" w:lineRule="exact"/>
        <w:ind w:left="284" w:hanging="284"/>
        <w:jc w:val="both"/>
        <w:rPr>
          <w:rFonts w:ascii="Palatino Linotype" w:eastAsia="Times New Roman" w:hAnsi="Palatino Linotype" w:cs="Arial"/>
          <w:color w:val="000000"/>
          <w:spacing w:val="-6"/>
          <w:sz w:val="24"/>
          <w:szCs w:val="24"/>
          <w:lang w:eastAsia="tr-TR"/>
        </w:rPr>
      </w:pPr>
      <w:r w:rsidRPr="00F15C6C">
        <w:rPr>
          <w:rFonts w:ascii="Palatino Linotype" w:eastAsia="Times New Roman" w:hAnsi="Palatino Linotype" w:cs="Arial"/>
          <w:color w:val="000000"/>
          <w:sz w:val="24"/>
          <w:szCs w:val="24"/>
          <w:lang w:eastAsia="tr-TR"/>
        </w:rPr>
        <w:t xml:space="preserve"> </w:t>
      </w:r>
      <w:r w:rsidRPr="00F15C6C">
        <w:rPr>
          <w:rFonts w:ascii="Palatino Linotype" w:eastAsia="Times New Roman" w:hAnsi="Palatino Linotype" w:cs="Arial"/>
          <w:color w:val="000000"/>
          <w:spacing w:val="-6"/>
          <w:sz w:val="24"/>
          <w:szCs w:val="24"/>
          <w:lang w:eastAsia="tr-TR"/>
        </w:rPr>
        <w:t>“Tepkimenin hangi mekanizmayı izleyeceği ara ürünlerin kararlılıklarına bağlıdır” [1].</w:t>
      </w:r>
    </w:p>
    <w:p w14:paraId="1BCC2907" w14:textId="77777777" w:rsidR="008009F9" w:rsidRPr="00F15C6C" w:rsidRDefault="008009F9" w:rsidP="00B9564D">
      <w:pPr>
        <w:pStyle w:val="ListeParagraf"/>
        <w:widowControl w:val="0"/>
        <w:numPr>
          <w:ilvl w:val="0"/>
          <w:numId w:val="31"/>
        </w:numPr>
        <w:tabs>
          <w:tab w:val="left" w:pos="142"/>
          <w:tab w:val="left" w:pos="2020"/>
          <w:tab w:val="left" w:pos="3380"/>
          <w:tab w:val="left" w:pos="4200"/>
          <w:tab w:val="left" w:pos="5780"/>
          <w:tab w:val="left" w:pos="7340"/>
          <w:tab w:val="left" w:pos="7920"/>
        </w:tabs>
        <w:autoSpaceDE w:val="0"/>
        <w:autoSpaceDN w:val="0"/>
        <w:adjustRightInd w:val="0"/>
        <w:spacing w:before="120" w:after="120" w:line="360" w:lineRule="exact"/>
        <w:ind w:left="284" w:hanging="284"/>
        <w:jc w:val="both"/>
        <w:rPr>
          <w:rFonts w:ascii="Palatino Linotype" w:eastAsia="Times New Roman" w:hAnsi="Palatino Linotype" w:cs="Arial"/>
          <w:color w:val="000000"/>
          <w:sz w:val="24"/>
          <w:szCs w:val="24"/>
          <w:lang w:eastAsia="tr-TR"/>
        </w:rPr>
      </w:pPr>
      <w:r w:rsidRPr="00F15C6C">
        <w:rPr>
          <w:rFonts w:ascii="Palatino Linotype" w:eastAsia="Times New Roman" w:hAnsi="Palatino Linotype" w:cs="Arial"/>
          <w:color w:val="000000"/>
          <w:sz w:val="24"/>
          <w:szCs w:val="24"/>
          <w:lang w:eastAsia="tr-TR"/>
        </w:rPr>
        <w:t>Tüzün, “tepki</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z w:val="24"/>
          <w:szCs w:val="24"/>
          <w:lang w:eastAsia="tr-TR"/>
        </w:rPr>
        <w:t xml:space="preserve">enin hangi </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pacing w:val="2"/>
          <w:sz w:val="24"/>
          <w:szCs w:val="24"/>
          <w:lang w:eastAsia="tr-TR"/>
        </w:rPr>
        <w:t>e</w:t>
      </w:r>
      <w:r w:rsidRPr="00F15C6C">
        <w:rPr>
          <w:rFonts w:ascii="Palatino Linotype" w:eastAsia="Times New Roman" w:hAnsi="Palatino Linotype" w:cs="Arial"/>
          <w:color w:val="000000"/>
          <w:sz w:val="24"/>
          <w:szCs w:val="24"/>
          <w:lang w:eastAsia="tr-TR"/>
        </w:rPr>
        <w:t>kaniz</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z w:val="24"/>
          <w:szCs w:val="24"/>
          <w:lang w:eastAsia="tr-TR"/>
        </w:rPr>
        <w:t>ayı izleye</w:t>
      </w:r>
      <w:r w:rsidRPr="00F15C6C">
        <w:rPr>
          <w:rFonts w:ascii="Palatino Linotype" w:eastAsia="Times New Roman" w:hAnsi="Palatino Linotype" w:cs="Arial"/>
          <w:color w:val="000000"/>
          <w:spacing w:val="-1"/>
          <w:sz w:val="24"/>
          <w:szCs w:val="24"/>
          <w:lang w:eastAsia="tr-TR"/>
        </w:rPr>
        <w:t>c</w:t>
      </w:r>
      <w:r w:rsidRPr="00F15C6C">
        <w:rPr>
          <w:rFonts w:ascii="Palatino Linotype" w:eastAsia="Times New Roman" w:hAnsi="Palatino Linotype" w:cs="Arial"/>
          <w:color w:val="000000"/>
          <w:sz w:val="24"/>
          <w:szCs w:val="24"/>
          <w:lang w:eastAsia="tr-TR"/>
        </w:rPr>
        <w:t>e</w:t>
      </w:r>
      <w:r w:rsidRPr="00F15C6C">
        <w:rPr>
          <w:rFonts w:ascii="Palatino Linotype" w:eastAsia="Times New Roman" w:hAnsi="Palatino Linotype" w:cs="Arial"/>
          <w:color w:val="000000"/>
          <w:spacing w:val="-1"/>
          <w:sz w:val="24"/>
          <w:szCs w:val="24"/>
          <w:lang w:eastAsia="tr-TR"/>
        </w:rPr>
        <w:t>ğ</w:t>
      </w:r>
      <w:r w:rsidRPr="00F15C6C">
        <w:rPr>
          <w:rFonts w:ascii="Palatino Linotype" w:eastAsia="Times New Roman" w:hAnsi="Palatino Linotype" w:cs="Arial"/>
          <w:color w:val="000000"/>
          <w:sz w:val="24"/>
          <w:szCs w:val="24"/>
          <w:lang w:eastAsia="tr-TR"/>
        </w:rPr>
        <w:t>inin ara ürünle</w:t>
      </w:r>
      <w:r w:rsidRPr="00F15C6C">
        <w:rPr>
          <w:rFonts w:ascii="Palatino Linotype" w:eastAsia="Times New Roman" w:hAnsi="Palatino Linotype" w:cs="Arial"/>
          <w:color w:val="000000"/>
          <w:spacing w:val="-1"/>
          <w:sz w:val="24"/>
          <w:szCs w:val="24"/>
          <w:lang w:eastAsia="tr-TR"/>
        </w:rPr>
        <w:t>r</w:t>
      </w:r>
      <w:r w:rsidRPr="00F15C6C">
        <w:rPr>
          <w:rFonts w:ascii="Palatino Linotype" w:eastAsia="Times New Roman" w:hAnsi="Palatino Linotype" w:cs="Arial"/>
          <w:color w:val="000000"/>
          <w:sz w:val="24"/>
          <w:szCs w:val="24"/>
          <w:lang w:eastAsia="tr-TR"/>
        </w:rPr>
        <w:t>in karar</w:t>
      </w:r>
      <w:r w:rsidRPr="00F15C6C">
        <w:rPr>
          <w:rFonts w:ascii="Palatino Linotype" w:eastAsia="Times New Roman" w:hAnsi="Palatino Linotype" w:cs="Arial"/>
          <w:color w:val="000000"/>
          <w:spacing w:val="1"/>
          <w:sz w:val="24"/>
          <w:szCs w:val="24"/>
          <w:lang w:eastAsia="tr-TR"/>
        </w:rPr>
        <w:t>l</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pacing w:val="1"/>
          <w:sz w:val="24"/>
          <w:szCs w:val="24"/>
          <w:lang w:eastAsia="tr-TR"/>
        </w:rPr>
        <w:t>lı</w:t>
      </w:r>
      <w:r w:rsidRPr="00F15C6C">
        <w:rPr>
          <w:rFonts w:ascii="Palatino Linotype" w:eastAsia="Times New Roman" w:hAnsi="Palatino Linotype" w:cs="Arial"/>
          <w:color w:val="000000"/>
          <w:sz w:val="24"/>
          <w:szCs w:val="24"/>
          <w:lang w:eastAsia="tr-TR"/>
        </w:rPr>
        <w:t>kla</w:t>
      </w:r>
      <w:r w:rsidRPr="00F15C6C">
        <w:rPr>
          <w:rFonts w:ascii="Palatino Linotype" w:eastAsia="Times New Roman" w:hAnsi="Palatino Linotype" w:cs="Arial"/>
          <w:color w:val="000000"/>
          <w:spacing w:val="-1"/>
          <w:sz w:val="24"/>
          <w:szCs w:val="24"/>
          <w:lang w:eastAsia="tr-TR"/>
        </w:rPr>
        <w:t>rı</w:t>
      </w:r>
      <w:r w:rsidRPr="00F15C6C">
        <w:rPr>
          <w:rFonts w:ascii="Palatino Linotype" w:eastAsia="Times New Roman" w:hAnsi="Palatino Linotype" w:cs="Arial"/>
          <w:color w:val="000000"/>
          <w:sz w:val="24"/>
          <w:szCs w:val="24"/>
          <w:lang w:eastAsia="tr-TR"/>
        </w:rPr>
        <w:t>na</w:t>
      </w:r>
      <w:r w:rsidRPr="00F15C6C">
        <w:rPr>
          <w:rFonts w:ascii="Palatino Linotype" w:eastAsia="Times New Roman" w:hAnsi="Palatino Linotype" w:cs="Arial"/>
          <w:color w:val="000000"/>
          <w:spacing w:val="-14"/>
          <w:sz w:val="24"/>
          <w:szCs w:val="24"/>
          <w:lang w:eastAsia="tr-TR"/>
        </w:rPr>
        <w:t xml:space="preserve"> </w:t>
      </w:r>
      <w:r w:rsidRPr="00F15C6C">
        <w:rPr>
          <w:rFonts w:ascii="Palatino Linotype" w:eastAsia="Times New Roman" w:hAnsi="Palatino Linotype" w:cs="Arial"/>
          <w:color w:val="000000"/>
          <w:sz w:val="24"/>
          <w:szCs w:val="24"/>
          <w:lang w:eastAsia="tr-TR"/>
        </w:rPr>
        <w:t>bağ</w:t>
      </w:r>
      <w:r w:rsidRPr="00F15C6C">
        <w:rPr>
          <w:rFonts w:ascii="Palatino Linotype" w:eastAsia="Times New Roman" w:hAnsi="Palatino Linotype" w:cs="Arial"/>
          <w:color w:val="000000"/>
          <w:spacing w:val="1"/>
          <w:sz w:val="24"/>
          <w:szCs w:val="24"/>
          <w:lang w:eastAsia="tr-TR"/>
        </w:rPr>
        <w:t>l</w:t>
      </w:r>
      <w:r w:rsidRPr="00F15C6C">
        <w:rPr>
          <w:rFonts w:ascii="Palatino Linotype" w:eastAsia="Times New Roman" w:hAnsi="Palatino Linotype" w:cs="Arial"/>
          <w:color w:val="000000"/>
          <w:sz w:val="24"/>
          <w:szCs w:val="24"/>
          <w:lang w:eastAsia="tr-TR"/>
        </w:rPr>
        <w:t>ı</w:t>
      </w:r>
      <w:r w:rsidRPr="00F15C6C">
        <w:rPr>
          <w:rFonts w:ascii="Palatino Linotype" w:eastAsia="Times New Roman" w:hAnsi="Palatino Linotype" w:cs="Arial"/>
          <w:color w:val="000000"/>
          <w:spacing w:val="-5"/>
          <w:sz w:val="24"/>
          <w:szCs w:val="24"/>
          <w:lang w:eastAsia="tr-TR"/>
        </w:rPr>
        <w:t xml:space="preserve"> </w:t>
      </w:r>
      <w:r w:rsidRPr="00F15C6C">
        <w:rPr>
          <w:rFonts w:ascii="Palatino Linotype" w:eastAsia="Times New Roman" w:hAnsi="Palatino Linotype" w:cs="Arial"/>
          <w:color w:val="000000"/>
          <w:spacing w:val="-1"/>
          <w:sz w:val="24"/>
          <w:szCs w:val="24"/>
          <w:lang w:eastAsia="tr-TR"/>
        </w:rPr>
        <w:t>o</w:t>
      </w:r>
      <w:r w:rsidRPr="00F15C6C">
        <w:rPr>
          <w:rFonts w:ascii="Palatino Linotype" w:eastAsia="Times New Roman" w:hAnsi="Palatino Linotype" w:cs="Arial"/>
          <w:color w:val="000000"/>
          <w:spacing w:val="1"/>
          <w:sz w:val="24"/>
          <w:szCs w:val="24"/>
          <w:lang w:eastAsia="tr-TR"/>
        </w:rPr>
        <w:t>l</w:t>
      </w:r>
      <w:r w:rsidRPr="00F15C6C">
        <w:rPr>
          <w:rFonts w:ascii="Palatino Linotype" w:eastAsia="Times New Roman" w:hAnsi="Palatino Linotype" w:cs="Arial"/>
          <w:color w:val="000000"/>
          <w:spacing w:val="-1"/>
          <w:sz w:val="24"/>
          <w:szCs w:val="24"/>
          <w:lang w:eastAsia="tr-TR"/>
        </w:rPr>
        <w:t>d</w:t>
      </w:r>
      <w:r w:rsidRPr="00F15C6C">
        <w:rPr>
          <w:rFonts w:ascii="Palatino Linotype" w:eastAsia="Times New Roman" w:hAnsi="Palatino Linotype" w:cs="Arial"/>
          <w:color w:val="000000"/>
          <w:sz w:val="24"/>
          <w:szCs w:val="24"/>
          <w:lang w:eastAsia="tr-TR"/>
        </w:rPr>
        <w:t>uğunu</w:t>
      </w:r>
      <w:r w:rsidRPr="00F15C6C">
        <w:rPr>
          <w:rFonts w:ascii="Palatino Linotype" w:eastAsia="Times New Roman" w:hAnsi="Palatino Linotype" w:cs="Arial"/>
          <w:color w:val="000000"/>
          <w:spacing w:val="-9"/>
          <w:sz w:val="24"/>
          <w:szCs w:val="24"/>
          <w:lang w:eastAsia="tr-TR"/>
        </w:rPr>
        <w:t xml:space="preserve"> </w:t>
      </w:r>
      <w:r w:rsidRPr="00F15C6C">
        <w:rPr>
          <w:rFonts w:ascii="Palatino Linotype" w:eastAsia="Times New Roman" w:hAnsi="Palatino Linotype" w:cs="Arial"/>
          <w:color w:val="000000"/>
          <w:sz w:val="24"/>
          <w:szCs w:val="24"/>
          <w:lang w:eastAsia="tr-TR"/>
        </w:rPr>
        <w:t>belirt</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z w:val="24"/>
          <w:szCs w:val="24"/>
          <w:lang w:eastAsia="tr-TR"/>
        </w:rPr>
        <w:t xml:space="preserve">ektedir” </w:t>
      </w:r>
      <w:r w:rsidRPr="00F15C6C">
        <w:rPr>
          <w:rFonts w:ascii="Palatino Linotype" w:eastAsia="Times New Roman" w:hAnsi="Palatino Linotype" w:cs="Arial"/>
          <w:color w:val="000000"/>
          <w:spacing w:val="-14"/>
          <w:sz w:val="24"/>
          <w:szCs w:val="24"/>
          <w:lang w:eastAsia="tr-TR"/>
        </w:rPr>
        <w:t xml:space="preserve"> </w:t>
      </w:r>
      <w:r w:rsidRPr="00F15C6C">
        <w:rPr>
          <w:rFonts w:ascii="Palatino Linotype" w:eastAsia="Times New Roman" w:hAnsi="Palatino Linotype" w:cs="Arial"/>
          <w:color w:val="000000"/>
          <w:sz w:val="24"/>
          <w:szCs w:val="24"/>
          <w:lang w:eastAsia="tr-TR"/>
        </w:rPr>
        <w:t>[1].</w:t>
      </w:r>
    </w:p>
    <w:p w14:paraId="024EA2B3" w14:textId="77777777" w:rsidR="008009F9" w:rsidRPr="00F15C6C" w:rsidRDefault="008009F9" w:rsidP="00B9564D">
      <w:pPr>
        <w:widowControl w:val="0"/>
        <w:autoSpaceDE w:val="0"/>
        <w:autoSpaceDN w:val="0"/>
        <w:adjustRightInd w:val="0"/>
        <w:spacing w:before="120" w:after="120" w:line="360" w:lineRule="exact"/>
        <w:rPr>
          <w:rFonts w:ascii="Palatino Linotype" w:eastAsia="Times New Roman" w:hAnsi="Palatino Linotype" w:cs="Arial"/>
          <w:color w:val="000000"/>
          <w:sz w:val="20"/>
          <w:szCs w:val="20"/>
          <w:lang w:eastAsia="tr-TR"/>
        </w:rPr>
      </w:pPr>
    </w:p>
    <w:p w14:paraId="1DC46680"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z w:val="24"/>
          <w:szCs w:val="24"/>
          <w:lang w:eastAsia="tr-TR"/>
        </w:rPr>
      </w:pPr>
      <w:r w:rsidRPr="00F15C6C">
        <w:rPr>
          <w:rFonts w:ascii="Palatino Linotype" w:eastAsia="Times New Roman" w:hAnsi="Palatino Linotype" w:cs="Arial"/>
          <w:color w:val="000000"/>
          <w:sz w:val="24"/>
          <w:szCs w:val="24"/>
          <w:lang w:eastAsia="tr-TR"/>
        </w:rPr>
        <w:t>N</w:t>
      </w:r>
      <w:r w:rsidRPr="00F15C6C">
        <w:rPr>
          <w:rFonts w:ascii="Palatino Linotype" w:eastAsia="Times New Roman" w:hAnsi="Palatino Linotype" w:cs="Arial"/>
          <w:color w:val="000000"/>
          <w:spacing w:val="1"/>
          <w:sz w:val="24"/>
          <w:szCs w:val="24"/>
          <w:lang w:eastAsia="tr-TR"/>
        </w:rPr>
        <w:t>u</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z w:val="24"/>
          <w:szCs w:val="24"/>
          <w:lang w:eastAsia="tr-TR"/>
        </w:rPr>
        <w:t>aralan</w:t>
      </w:r>
      <w:r w:rsidRPr="00F15C6C">
        <w:rPr>
          <w:rFonts w:ascii="Palatino Linotype" w:eastAsia="Times New Roman" w:hAnsi="Palatino Linotype" w:cs="Arial"/>
          <w:color w:val="000000"/>
          <w:spacing w:val="-1"/>
          <w:sz w:val="24"/>
          <w:szCs w:val="24"/>
          <w:lang w:eastAsia="tr-TR"/>
        </w:rPr>
        <w:t>d</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r</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z w:val="24"/>
          <w:szCs w:val="24"/>
          <w:lang w:eastAsia="tr-TR"/>
        </w:rPr>
        <w:t>ada;</w:t>
      </w:r>
      <w:r w:rsidRPr="00F15C6C">
        <w:rPr>
          <w:rFonts w:ascii="Palatino Linotype" w:eastAsia="Times New Roman" w:hAnsi="Palatino Linotype" w:cs="Arial"/>
          <w:color w:val="000000"/>
          <w:spacing w:val="-13"/>
          <w:sz w:val="24"/>
          <w:szCs w:val="24"/>
          <w:lang w:eastAsia="tr-TR"/>
        </w:rPr>
        <w:t xml:space="preserve"> </w:t>
      </w:r>
      <w:r w:rsidRPr="00F15C6C">
        <w:rPr>
          <w:rFonts w:ascii="Palatino Linotype" w:eastAsia="Times New Roman" w:hAnsi="Palatino Linotype" w:cs="Arial"/>
          <w:color w:val="000000"/>
          <w:sz w:val="24"/>
          <w:szCs w:val="24"/>
          <w:lang w:eastAsia="tr-TR"/>
        </w:rPr>
        <w:t>ilk</w:t>
      </w:r>
      <w:r w:rsidRPr="00F15C6C">
        <w:rPr>
          <w:rFonts w:ascii="Palatino Linotype" w:eastAsia="Times New Roman" w:hAnsi="Palatino Linotype" w:cs="Arial"/>
          <w:color w:val="000000"/>
          <w:spacing w:val="3"/>
          <w:sz w:val="24"/>
          <w:szCs w:val="24"/>
          <w:lang w:eastAsia="tr-TR"/>
        </w:rPr>
        <w:t xml:space="preserve"> </w:t>
      </w:r>
      <w:r w:rsidRPr="00F15C6C">
        <w:rPr>
          <w:rFonts w:ascii="Palatino Linotype" w:eastAsia="Times New Roman" w:hAnsi="Palatino Linotype" w:cs="Arial"/>
          <w:color w:val="000000"/>
          <w:sz w:val="24"/>
          <w:szCs w:val="24"/>
          <w:lang w:eastAsia="tr-TR"/>
        </w:rPr>
        <w:t>kaynağa köşeli</w:t>
      </w:r>
      <w:r w:rsidRPr="00F15C6C">
        <w:rPr>
          <w:rFonts w:ascii="Palatino Linotype" w:eastAsia="Times New Roman" w:hAnsi="Palatino Linotype" w:cs="Arial"/>
          <w:color w:val="000000"/>
          <w:spacing w:val="-2"/>
          <w:sz w:val="24"/>
          <w:szCs w:val="24"/>
          <w:lang w:eastAsia="tr-TR"/>
        </w:rPr>
        <w:t xml:space="preserve"> </w:t>
      </w:r>
      <w:r w:rsidRPr="00F15C6C">
        <w:rPr>
          <w:rFonts w:ascii="Palatino Linotype" w:eastAsia="Times New Roman" w:hAnsi="Palatino Linotype" w:cs="Arial"/>
          <w:color w:val="000000"/>
          <w:sz w:val="24"/>
          <w:szCs w:val="24"/>
          <w:lang w:eastAsia="tr-TR"/>
        </w:rPr>
        <w:t>para</w:t>
      </w:r>
      <w:r w:rsidRPr="00F15C6C">
        <w:rPr>
          <w:rFonts w:ascii="Palatino Linotype" w:eastAsia="Times New Roman" w:hAnsi="Palatino Linotype" w:cs="Arial"/>
          <w:color w:val="000000"/>
          <w:spacing w:val="-1"/>
          <w:sz w:val="24"/>
          <w:szCs w:val="24"/>
          <w:lang w:eastAsia="tr-TR"/>
        </w:rPr>
        <w:t>n</w:t>
      </w:r>
      <w:r w:rsidRPr="00F15C6C">
        <w:rPr>
          <w:rFonts w:ascii="Palatino Linotype" w:eastAsia="Times New Roman" w:hAnsi="Palatino Linotype" w:cs="Arial"/>
          <w:color w:val="000000"/>
          <w:spacing w:val="1"/>
          <w:sz w:val="24"/>
          <w:szCs w:val="24"/>
          <w:lang w:eastAsia="tr-TR"/>
        </w:rPr>
        <w:t>t</w:t>
      </w:r>
      <w:r w:rsidRPr="00F15C6C">
        <w:rPr>
          <w:rFonts w:ascii="Palatino Linotype" w:eastAsia="Times New Roman" w:hAnsi="Palatino Linotype" w:cs="Arial"/>
          <w:color w:val="000000"/>
          <w:sz w:val="24"/>
          <w:szCs w:val="24"/>
          <w:lang w:eastAsia="tr-TR"/>
        </w:rPr>
        <w:t>ez</w:t>
      </w:r>
      <w:r w:rsidRPr="00F15C6C">
        <w:rPr>
          <w:rFonts w:ascii="Palatino Linotype" w:eastAsia="Times New Roman" w:hAnsi="Palatino Linotype" w:cs="Arial"/>
          <w:color w:val="000000"/>
          <w:spacing w:val="-3"/>
          <w:sz w:val="24"/>
          <w:szCs w:val="24"/>
          <w:lang w:eastAsia="tr-TR"/>
        </w:rPr>
        <w:t xml:space="preserve"> </w:t>
      </w:r>
      <w:r w:rsidRPr="00F15C6C">
        <w:rPr>
          <w:rFonts w:ascii="Palatino Linotype" w:eastAsia="Times New Roman" w:hAnsi="Palatino Linotype" w:cs="Arial"/>
          <w:color w:val="000000"/>
          <w:sz w:val="24"/>
          <w:szCs w:val="24"/>
          <w:lang w:eastAsia="tr-TR"/>
        </w:rPr>
        <w:t>içe</w:t>
      </w:r>
      <w:r w:rsidRPr="00F15C6C">
        <w:rPr>
          <w:rFonts w:ascii="Palatino Linotype" w:eastAsia="Times New Roman" w:hAnsi="Palatino Linotype" w:cs="Arial"/>
          <w:color w:val="000000"/>
          <w:spacing w:val="-1"/>
          <w:sz w:val="24"/>
          <w:szCs w:val="24"/>
          <w:lang w:eastAsia="tr-TR"/>
        </w:rPr>
        <w:t>r</w:t>
      </w:r>
      <w:r w:rsidRPr="00F15C6C">
        <w:rPr>
          <w:rFonts w:ascii="Palatino Linotype" w:eastAsia="Times New Roman" w:hAnsi="Palatino Linotype" w:cs="Arial"/>
          <w:color w:val="000000"/>
          <w:sz w:val="24"/>
          <w:szCs w:val="24"/>
          <w:lang w:eastAsia="tr-TR"/>
        </w:rPr>
        <w:t>isin</w:t>
      </w:r>
      <w:r w:rsidRPr="00F15C6C">
        <w:rPr>
          <w:rFonts w:ascii="Palatino Linotype" w:eastAsia="Times New Roman" w:hAnsi="Palatino Linotype" w:cs="Arial"/>
          <w:color w:val="000000"/>
          <w:spacing w:val="-1"/>
          <w:sz w:val="24"/>
          <w:szCs w:val="24"/>
          <w:lang w:eastAsia="tr-TR"/>
        </w:rPr>
        <w:t>d</w:t>
      </w:r>
      <w:r w:rsidRPr="00F15C6C">
        <w:rPr>
          <w:rFonts w:ascii="Palatino Linotype" w:eastAsia="Times New Roman" w:hAnsi="Palatino Linotype" w:cs="Arial"/>
          <w:color w:val="000000"/>
          <w:sz w:val="24"/>
          <w:szCs w:val="24"/>
          <w:lang w:eastAsia="tr-TR"/>
        </w:rPr>
        <w:t>e</w:t>
      </w:r>
      <w:r w:rsidRPr="00F15C6C">
        <w:rPr>
          <w:rFonts w:ascii="Palatino Linotype" w:eastAsia="Times New Roman" w:hAnsi="Palatino Linotype" w:cs="Arial"/>
          <w:color w:val="000000"/>
          <w:spacing w:val="-3"/>
          <w:sz w:val="24"/>
          <w:szCs w:val="24"/>
          <w:lang w:eastAsia="tr-TR"/>
        </w:rPr>
        <w:t xml:space="preserve"> </w:t>
      </w:r>
      <w:r w:rsidRPr="00F15C6C">
        <w:rPr>
          <w:rFonts w:ascii="Palatino Linotype" w:eastAsia="Times New Roman" w:hAnsi="Palatino Linotype" w:cs="Arial"/>
          <w:color w:val="000000"/>
          <w:sz w:val="24"/>
          <w:szCs w:val="24"/>
          <w:lang w:eastAsia="tr-TR"/>
        </w:rPr>
        <w:t>[1] nu</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z w:val="24"/>
          <w:szCs w:val="24"/>
          <w:lang w:eastAsia="tr-TR"/>
        </w:rPr>
        <w:t>arası</w:t>
      </w:r>
      <w:r w:rsidRPr="00F15C6C">
        <w:rPr>
          <w:rFonts w:ascii="Palatino Linotype" w:eastAsia="Times New Roman" w:hAnsi="Palatino Linotype" w:cs="Arial"/>
          <w:color w:val="000000"/>
          <w:spacing w:val="-2"/>
          <w:sz w:val="24"/>
          <w:szCs w:val="24"/>
          <w:lang w:eastAsia="tr-TR"/>
        </w:rPr>
        <w:t xml:space="preserve"> </w:t>
      </w:r>
      <w:r w:rsidRPr="00F15C6C">
        <w:rPr>
          <w:rFonts w:ascii="Palatino Linotype" w:eastAsia="Times New Roman" w:hAnsi="Palatino Linotype" w:cs="Arial"/>
          <w:color w:val="000000"/>
          <w:sz w:val="24"/>
          <w:szCs w:val="24"/>
          <w:lang w:eastAsia="tr-TR"/>
        </w:rPr>
        <w:t>verilir,</w:t>
      </w:r>
      <w:r w:rsidRPr="00F15C6C">
        <w:rPr>
          <w:rFonts w:ascii="Palatino Linotype" w:eastAsia="Times New Roman" w:hAnsi="Palatino Linotype" w:cs="Arial"/>
          <w:color w:val="000000"/>
          <w:spacing w:val="-1"/>
          <w:sz w:val="24"/>
          <w:szCs w:val="24"/>
          <w:lang w:eastAsia="tr-TR"/>
        </w:rPr>
        <w:t xml:space="preserve"> </w:t>
      </w:r>
      <w:r w:rsidRPr="00F15C6C">
        <w:rPr>
          <w:rFonts w:ascii="Palatino Linotype" w:eastAsia="Times New Roman" w:hAnsi="Palatino Linotype" w:cs="Arial"/>
          <w:color w:val="000000"/>
          <w:sz w:val="24"/>
          <w:szCs w:val="24"/>
          <w:lang w:eastAsia="tr-TR"/>
        </w:rPr>
        <w:t>nokta parantez</w:t>
      </w:r>
      <w:r w:rsidRPr="00F15C6C">
        <w:rPr>
          <w:rFonts w:ascii="Palatino Linotype" w:eastAsia="Times New Roman" w:hAnsi="Palatino Linotype" w:cs="Arial"/>
          <w:color w:val="000000"/>
          <w:spacing w:val="54"/>
          <w:sz w:val="24"/>
          <w:szCs w:val="24"/>
          <w:lang w:eastAsia="tr-TR"/>
        </w:rPr>
        <w:t xml:space="preserve"> </w:t>
      </w:r>
      <w:r w:rsidRPr="00F15C6C">
        <w:rPr>
          <w:rFonts w:ascii="Palatino Linotype" w:eastAsia="Times New Roman" w:hAnsi="Palatino Linotype" w:cs="Arial"/>
          <w:color w:val="000000"/>
          <w:sz w:val="24"/>
          <w:szCs w:val="24"/>
          <w:lang w:eastAsia="tr-TR"/>
        </w:rPr>
        <w:t>d</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pacing w:val="-1"/>
          <w:sz w:val="24"/>
          <w:szCs w:val="24"/>
          <w:lang w:eastAsia="tr-TR"/>
        </w:rPr>
        <w:t>ş</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na</w:t>
      </w:r>
      <w:r w:rsidRPr="00F15C6C">
        <w:rPr>
          <w:rFonts w:ascii="Palatino Linotype" w:eastAsia="Times New Roman" w:hAnsi="Palatino Linotype" w:cs="Arial"/>
          <w:color w:val="000000"/>
          <w:spacing w:val="55"/>
          <w:sz w:val="24"/>
          <w:szCs w:val="24"/>
          <w:lang w:eastAsia="tr-TR"/>
        </w:rPr>
        <w:t xml:space="preserve"> </w:t>
      </w:r>
      <w:r w:rsidRPr="00F15C6C">
        <w:rPr>
          <w:rFonts w:ascii="Palatino Linotype" w:eastAsia="Times New Roman" w:hAnsi="Palatino Linotype" w:cs="Arial"/>
          <w:color w:val="000000"/>
          <w:sz w:val="24"/>
          <w:szCs w:val="24"/>
          <w:lang w:eastAsia="tr-TR"/>
        </w:rPr>
        <w:t>konulur.</w:t>
      </w:r>
      <w:r w:rsidRPr="00F15C6C">
        <w:rPr>
          <w:rFonts w:ascii="Palatino Linotype" w:eastAsia="Times New Roman" w:hAnsi="Palatino Linotype" w:cs="Arial"/>
          <w:color w:val="000000"/>
          <w:spacing w:val="52"/>
          <w:sz w:val="24"/>
          <w:szCs w:val="24"/>
          <w:lang w:eastAsia="tr-TR"/>
        </w:rPr>
        <w:t xml:space="preserve"> </w:t>
      </w:r>
      <w:r w:rsidRPr="00F15C6C">
        <w:rPr>
          <w:rFonts w:ascii="Palatino Linotype" w:eastAsia="Times New Roman" w:hAnsi="Palatino Linotype" w:cs="Arial"/>
          <w:color w:val="000000"/>
          <w:sz w:val="24"/>
          <w:szCs w:val="24"/>
          <w:lang w:eastAsia="tr-TR"/>
        </w:rPr>
        <w:t>Daha</w:t>
      </w:r>
      <w:r w:rsidRPr="00F15C6C">
        <w:rPr>
          <w:rFonts w:ascii="Palatino Linotype" w:eastAsia="Times New Roman" w:hAnsi="Palatino Linotype" w:cs="Arial"/>
          <w:color w:val="000000"/>
          <w:spacing w:val="56"/>
          <w:sz w:val="24"/>
          <w:szCs w:val="24"/>
          <w:lang w:eastAsia="tr-TR"/>
        </w:rPr>
        <w:t xml:space="preserve"> </w:t>
      </w:r>
      <w:r w:rsidRPr="00F15C6C">
        <w:rPr>
          <w:rFonts w:ascii="Palatino Linotype" w:eastAsia="Times New Roman" w:hAnsi="Palatino Linotype" w:cs="Arial"/>
          <w:color w:val="000000"/>
          <w:sz w:val="24"/>
          <w:szCs w:val="24"/>
          <w:lang w:eastAsia="tr-TR"/>
        </w:rPr>
        <w:t>sonra</w:t>
      </w:r>
      <w:r w:rsidRPr="00F15C6C">
        <w:rPr>
          <w:rFonts w:ascii="Palatino Linotype" w:eastAsia="Times New Roman" w:hAnsi="Palatino Linotype" w:cs="Arial"/>
          <w:color w:val="000000"/>
          <w:spacing w:val="56"/>
          <w:sz w:val="24"/>
          <w:szCs w:val="24"/>
          <w:lang w:eastAsia="tr-TR"/>
        </w:rPr>
        <w:t xml:space="preserve"> </w:t>
      </w:r>
      <w:r w:rsidRPr="00F15C6C">
        <w:rPr>
          <w:rFonts w:ascii="Palatino Linotype" w:eastAsia="Times New Roman" w:hAnsi="Palatino Linotype" w:cs="Arial"/>
          <w:color w:val="000000"/>
          <w:sz w:val="24"/>
          <w:szCs w:val="24"/>
          <w:lang w:eastAsia="tr-TR"/>
        </w:rPr>
        <w:t>gelen</w:t>
      </w:r>
      <w:r w:rsidRPr="00F15C6C">
        <w:rPr>
          <w:rFonts w:ascii="Palatino Linotype" w:eastAsia="Times New Roman" w:hAnsi="Palatino Linotype" w:cs="Arial"/>
          <w:color w:val="000000"/>
          <w:spacing w:val="56"/>
          <w:sz w:val="24"/>
          <w:szCs w:val="24"/>
          <w:lang w:eastAsia="tr-TR"/>
        </w:rPr>
        <w:t xml:space="preserve"> </w:t>
      </w:r>
      <w:r w:rsidRPr="00F15C6C">
        <w:rPr>
          <w:rFonts w:ascii="Palatino Linotype" w:eastAsia="Times New Roman" w:hAnsi="Palatino Linotype" w:cs="Arial"/>
          <w:color w:val="000000"/>
          <w:sz w:val="24"/>
          <w:szCs w:val="24"/>
          <w:lang w:eastAsia="tr-TR"/>
        </w:rPr>
        <w:t>kaynaklara</w:t>
      </w:r>
      <w:r w:rsidRPr="00F15C6C">
        <w:rPr>
          <w:rFonts w:ascii="Palatino Linotype" w:eastAsia="Times New Roman" w:hAnsi="Palatino Linotype" w:cs="Arial"/>
          <w:color w:val="000000"/>
          <w:spacing w:val="50"/>
          <w:sz w:val="24"/>
          <w:szCs w:val="24"/>
          <w:lang w:eastAsia="tr-TR"/>
        </w:rPr>
        <w:t xml:space="preserve"> </w:t>
      </w:r>
      <w:r w:rsidRPr="00F15C6C">
        <w:rPr>
          <w:rFonts w:ascii="Palatino Linotype" w:eastAsia="Times New Roman" w:hAnsi="Palatino Linotype" w:cs="Arial"/>
          <w:color w:val="000000"/>
          <w:sz w:val="24"/>
          <w:szCs w:val="24"/>
          <w:lang w:eastAsia="tr-TR"/>
        </w:rPr>
        <w:t>bir</w:t>
      </w:r>
      <w:r w:rsidRPr="00F15C6C">
        <w:rPr>
          <w:rFonts w:ascii="Palatino Linotype" w:eastAsia="Times New Roman" w:hAnsi="Palatino Linotype" w:cs="Arial"/>
          <w:color w:val="000000"/>
          <w:spacing w:val="58"/>
          <w:sz w:val="24"/>
          <w:szCs w:val="24"/>
          <w:lang w:eastAsia="tr-TR"/>
        </w:rPr>
        <w:t xml:space="preserve"> </w:t>
      </w:r>
      <w:r w:rsidRPr="00F15C6C">
        <w:rPr>
          <w:rFonts w:ascii="Palatino Linotype" w:eastAsia="Times New Roman" w:hAnsi="Palatino Linotype" w:cs="Arial"/>
          <w:color w:val="000000"/>
          <w:sz w:val="24"/>
          <w:szCs w:val="24"/>
          <w:lang w:eastAsia="tr-TR"/>
        </w:rPr>
        <w:t>sonraki</w:t>
      </w:r>
      <w:r w:rsidRPr="00F15C6C">
        <w:rPr>
          <w:rFonts w:ascii="Palatino Linotype" w:eastAsia="Times New Roman" w:hAnsi="Palatino Linotype" w:cs="Arial"/>
          <w:color w:val="000000"/>
          <w:spacing w:val="54"/>
          <w:sz w:val="24"/>
          <w:szCs w:val="24"/>
          <w:lang w:eastAsia="tr-TR"/>
        </w:rPr>
        <w:t xml:space="preserve"> </w:t>
      </w:r>
      <w:r w:rsidRPr="00F15C6C">
        <w:rPr>
          <w:rFonts w:ascii="Palatino Linotype" w:eastAsia="Times New Roman" w:hAnsi="Palatino Linotype" w:cs="Arial"/>
          <w:color w:val="000000"/>
          <w:sz w:val="24"/>
          <w:szCs w:val="24"/>
          <w:lang w:eastAsia="tr-TR"/>
        </w:rPr>
        <w:t>sa</w:t>
      </w:r>
      <w:r w:rsidRPr="00F15C6C">
        <w:rPr>
          <w:rFonts w:ascii="Palatino Linotype" w:eastAsia="Times New Roman" w:hAnsi="Palatino Linotype" w:cs="Arial"/>
          <w:color w:val="000000"/>
          <w:spacing w:val="-2"/>
          <w:sz w:val="24"/>
          <w:szCs w:val="24"/>
          <w:lang w:eastAsia="tr-TR"/>
        </w:rPr>
        <w:t>y</w:t>
      </w:r>
      <w:r w:rsidRPr="00F15C6C">
        <w:rPr>
          <w:rFonts w:ascii="Palatino Linotype" w:eastAsia="Times New Roman" w:hAnsi="Palatino Linotype" w:cs="Arial"/>
          <w:color w:val="000000"/>
          <w:sz w:val="24"/>
          <w:szCs w:val="24"/>
          <w:lang w:eastAsia="tr-TR"/>
        </w:rPr>
        <w:t>ı</w:t>
      </w:r>
      <w:r w:rsidRPr="00F15C6C">
        <w:rPr>
          <w:rFonts w:ascii="Palatino Linotype" w:eastAsia="Times New Roman" w:hAnsi="Palatino Linotype" w:cs="Arial"/>
          <w:color w:val="000000"/>
          <w:spacing w:val="56"/>
          <w:sz w:val="24"/>
          <w:szCs w:val="24"/>
          <w:lang w:eastAsia="tr-TR"/>
        </w:rPr>
        <w:t xml:space="preserve"> </w:t>
      </w:r>
      <w:r w:rsidRPr="00F15C6C">
        <w:rPr>
          <w:rFonts w:ascii="Palatino Linotype" w:eastAsia="Times New Roman" w:hAnsi="Palatino Linotype" w:cs="Arial"/>
          <w:color w:val="000000"/>
          <w:sz w:val="24"/>
          <w:szCs w:val="24"/>
          <w:lang w:eastAsia="tr-TR"/>
        </w:rPr>
        <w:t>verilerek devam</w:t>
      </w:r>
      <w:r w:rsidRPr="00F15C6C">
        <w:rPr>
          <w:rFonts w:ascii="Palatino Linotype" w:eastAsia="Times New Roman" w:hAnsi="Palatino Linotype" w:cs="Arial"/>
          <w:color w:val="000000"/>
          <w:spacing w:val="-8"/>
          <w:sz w:val="24"/>
          <w:szCs w:val="24"/>
          <w:lang w:eastAsia="tr-TR"/>
        </w:rPr>
        <w:t xml:space="preserve"> </w:t>
      </w:r>
      <w:r w:rsidRPr="00F15C6C">
        <w:rPr>
          <w:rFonts w:ascii="Palatino Linotype" w:eastAsia="Times New Roman" w:hAnsi="Palatino Linotype" w:cs="Arial"/>
          <w:color w:val="000000"/>
          <w:sz w:val="24"/>
          <w:szCs w:val="24"/>
          <w:lang w:eastAsia="tr-TR"/>
        </w:rPr>
        <w:t>edili</w:t>
      </w:r>
      <w:r w:rsidRPr="00F15C6C">
        <w:rPr>
          <w:rFonts w:ascii="Palatino Linotype" w:eastAsia="Times New Roman" w:hAnsi="Palatino Linotype" w:cs="Arial"/>
          <w:color w:val="000000"/>
          <w:spacing w:val="-1"/>
          <w:sz w:val="24"/>
          <w:szCs w:val="24"/>
          <w:lang w:eastAsia="tr-TR"/>
        </w:rPr>
        <w:t>r</w:t>
      </w:r>
      <w:r w:rsidRPr="00F15C6C">
        <w:rPr>
          <w:rFonts w:ascii="Palatino Linotype" w:eastAsia="Times New Roman" w:hAnsi="Palatino Linotype" w:cs="Arial"/>
          <w:color w:val="000000"/>
          <w:sz w:val="24"/>
          <w:szCs w:val="24"/>
          <w:lang w:eastAsia="tr-TR"/>
        </w:rPr>
        <w:t xml:space="preserve">. </w:t>
      </w:r>
    </w:p>
    <w:p w14:paraId="129CFC32"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z w:val="24"/>
          <w:szCs w:val="24"/>
          <w:lang w:eastAsia="tr-TR"/>
        </w:rPr>
      </w:pPr>
    </w:p>
    <w:p w14:paraId="2B83BD6B"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z w:val="24"/>
          <w:szCs w:val="24"/>
          <w:lang w:eastAsia="tr-TR"/>
        </w:rPr>
      </w:pPr>
      <w:r w:rsidRPr="00F15C6C">
        <w:rPr>
          <w:rFonts w:ascii="Palatino Linotype" w:eastAsia="Times New Roman" w:hAnsi="Palatino Linotype" w:cs="Arial"/>
          <w:color w:val="000000"/>
          <w:sz w:val="24"/>
          <w:szCs w:val="24"/>
          <w:lang w:eastAsia="tr-TR"/>
        </w:rPr>
        <w:t>Kaynak</w:t>
      </w:r>
      <w:r w:rsidRPr="00F15C6C">
        <w:rPr>
          <w:rFonts w:ascii="Palatino Linotype" w:eastAsia="Times New Roman" w:hAnsi="Palatino Linotype" w:cs="Arial"/>
          <w:color w:val="000000"/>
          <w:spacing w:val="6"/>
          <w:sz w:val="24"/>
          <w:szCs w:val="24"/>
          <w:lang w:eastAsia="tr-TR"/>
        </w:rPr>
        <w:t xml:space="preserve"> </w:t>
      </w:r>
      <w:r w:rsidRPr="00F15C6C">
        <w:rPr>
          <w:rFonts w:ascii="Palatino Linotype" w:eastAsia="Times New Roman" w:hAnsi="Palatino Linotype" w:cs="Arial"/>
          <w:color w:val="000000"/>
          <w:sz w:val="24"/>
          <w:szCs w:val="24"/>
          <w:lang w:eastAsia="tr-TR"/>
        </w:rPr>
        <w:t>nu</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z w:val="24"/>
          <w:szCs w:val="24"/>
          <w:lang w:eastAsia="tr-TR"/>
        </w:rPr>
        <w:t>arala</w:t>
      </w:r>
      <w:r w:rsidRPr="00F15C6C">
        <w:rPr>
          <w:rFonts w:ascii="Palatino Linotype" w:eastAsia="Times New Roman" w:hAnsi="Palatino Linotype" w:cs="Arial"/>
          <w:color w:val="000000"/>
          <w:spacing w:val="1"/>
          <w:sz w:val="24"/>
          <w:szCs w:val="24"/>
          <w:lang w:eastAsia="tr-TR"/>
        </w:rPr>
        <w:t>r</w:t>
      </w:r>
      <w:r w:rsidRPr="00F15C6C">
        <w:rPr>
          <w:rFonts w:ascii="Palatino Linotype" w:eastAsia="Times New Roman" w:hAnsi="Palatino Linotype" w:cs="Arial"/>
          <w:color w:val="000000"/>
          <w:sz w:val="24"/>
          <w:szCs w:val="24"/>
          <w:lang w:eastAsia="tr-TR"/>
        </w:rPr>
        <w:t>ı</w:t>
      </w:r>
      <w:r w:rsidRPr="00F15C6C">
        <w:rPr>
          <w:rFonts w:ascii="Palatino Linotype" w:eastAsia="Times New Roman" w:hAnsi="Palatino Linotype" w:cs="Arial"/>
          <w:color w:val="000000"/>
          <w:spacing w:val="3"/>
          <w:sz w:val="24"/>
          <w:szCs w:val="24"/>
          <w:lang w:eastAsia="tr-TR"/>
        </w:rPr>
        <w:t xml:space="preserve"> </w:t>
      </w:r>
      <w:r w:rsidRPr="00F15C6C">
        <w:rPr>
          <w:rFonts w:ascii="Palatino Linotype" w:eastAsia="Times New Roman" w:hAnsi="Palatino Linotype" w:cs="Arial"/>
          <w:color w:val="000000"/>
          <w:sz w:val="24"/>
          <w:szCs w:val="24"/>
          <w:lang w:eastAsia="tr-TR"/>
        </w:rPr>
        <w:t>birbirini</w:t>
      </w:r>
      <w:r w:rsidRPr="00F15C6C">
        <w:rPr>
          <w:rFonts w:ascii="Palatino Linotype" w:eastAsia="Times New Roman" w:hAnsi="Palatino Linotype" w:cs="Arial"/>
          <w:color w:val="000000"/>
          <w:spacing w:val="6"/>
          <w:sz w:val="24"/>
          <w:szCs w:val="24"/>
          <w:lang w:eastAsia="tr-TR"/>
        </w:rPr>
        <w:t xml:space="preserve"> </w:t>
      </w:r>
      <w:r w:rsidRPr="00F15C6C">
        <w:rPr>
          <w:rFonts w:ascii="Palatino Linotype" w:eastAsia="Times New Roman" w:hAnsi="Palatino Linotype" w:cs="Arial"/>
          <w:color w:val="000000"/>
          <w:sz w:val="24"/>
          <w:szCs w:val="24"/>
          <w:lang w:eastAsia="tr-TR"/>
        </w:rPr>
        <w:t>takip</w:t>
      </w:r>
      <w:r w:rsidRPr="00F15C6C">
        <w:rPr>
          <w:rFonts w:ascii="Palatino Linotype" w:eastAsia="Times New Roman" w:hAnsi="Palatino Linotype" w:cs="Arial"/>
          <w:color w:val="000000"/>
          <w:spacing w:val="9"/>
          <w:sz w:val="24"/>
          <w:szCs w:val="24"/>
          <w:lang w:eastAsia="tr-TR"/>
        </w:rPr>
        <w:t xml:space="preserve"> </w:t>
      </w:r>
      <w:r w:rsidRPr="00F15C6C">
        <w:rPr>
          <w:rFonts w:ascii="Palatino Linotype" w:eastAsia="Times New Roman" w:hAnsi="Palatino Linotype" w:cs="Arial"/>
          <w:color w:val="000000"/>
          <w:sz w:val="24"/>
          <w:szCs w:val="24"/>
          <w:lang w:eastAsia="tr-TR"/>
        </w:rPr>
        <w:t>ediyorsa,</w:t>
      </w:r>
      <w:r w:rsidRPr="00F15C6C">
        <w:rPr>
          <w:rFonts w:ascii="Palatino Linotype" w:eastAsia="Times New Roman" w:hAnsi="Palatino Linotype" w:cs="Arial"/>
          <w:color w:val="000000"/>
          <w:spacing w:val="5"/>
          <w:sz w:val="24"/>
          <w:szCs w:val="24"/>
          <w:lang w:eastAsia="tr-TR"/>
        </w:rPr>
        <w:t xml:space="preserve"> </w:t>
      </w:r>
      <w:r w:rsidRPr="00F15C6C">
        <w:rPr>
          <w:rFonts w:ascii="Palatino Linotype" w:eastAsia="Times New Roman" w:hAnsi="Palatino Linotype" w:cs="Arial"/>
          <w:color w:val="000000"/>
          <w:sz w:val="24"/>
          <w:szCs w:val="24"/>
          <w:lang w:eastAsia="tr-TR"/>
        </w:rPr>
        <w:t>b</w:t>
      </w:r>
      <w:r w:rsidRPr="00F15C6C">
        <w:rPr>
          <w:rFonts w:ascii="Palatino Linotype" w:eastAsia="Times New Roman" w:hAnsi="Palatino Linotype" w:cs="Arial"/>
          <w:color w:val="000000"/>
          <w:spacing w:val="-1"/>
          <w:sz w:val="24"/>
          <w:szCs w:val="24"/>
          <w:lang w:eastAsia="tr-TR"/>
        </w:rPr>
        <w:t>i</w:t>
      </w:r>
      <w:r w:rsidRPr="00F15C6C">
        <w:rPr>
          <w:rFonts w:ascii="Palatino Linotype" w:eastAsia="Times New Roman" w:hAnsi="Palatino Linotype" w:cs="Arial"/>
          <w:color w:val="000000"/>
          <w:sz w:val="24"/>
          <w:szCs w:val="24"/>
          <w:lang w:eastAsia="tr-TR"/>
        </w:rPr>
        <w:t>rincisi</w:t>
      </w:r>
      <w:r w:rsidRPr="00F15C6C">
        <w:rPr>
          <w:rFonts w:ascii="Palatino Linotype" w:eastAsia="Times New Roman" w:hAnsi="Palatino Linotype" w:cs="Arial"/>
          <w:color w:val="000000"/>
          <w:spacing w:val="6"/>
          <w:sz w:val="24"/>
          <w:szCs w:val="24"/>
          <w:lang w:eastAsia="tr-TR"/>
        </w:rPr>
        <w:t xml:space="preserve"> </w:t>
      </w:r>
      <w:r w:rsidRPr="00F15C6C">
        <w:rPr>
          <w:rFonts w:ascii="Palatino Linotype" w:eastAsia="Times New Roman" w:hAnsi="Palatino Linotype" w:cs="Arial"/>
          <w:color w:val="000000"/>
          <w:sz w:val="24"/>
          <w:szCs w:val="24"/>
          <w:lang w:eastAsia="tr-TR"/>
        </w:rPr>
        <w:t>ve</w:t>
      </w:r>
      <w:r w:rsidRPr="00F15C6C">
        <w:rPr>
          <w:rFonts w:ascii="Palatino Linotype" w:eastAsia="Times New Roman" w:hAnsi="Palatino Linotype" w:cs="Arial"/>
          <w:color w:val="000000"/>
          <w:spacing w:val="11"/>
          <w:sz w:val="24"/>
          <w:szCs w:val="24"/>
          <w:lang w:eastAsia="tr-TR"/>
        </w:rPr>
        <w:t xml:space="preserve"> </w:t>
      </w:r>
      <w:r w:rsidRPr="00F15C6C">
        <w:rPr>
          <w:rFonts w:ascii="Palatino Linotype" w:eastAsia="Times New Roman" w:hAnsi="Palatino Linotype" w:cs="Arial"/>
          <w:color w:val="000000"/>
          <w:sz w:val="24"/>
          <w:szCs w:val="24"/>
          <w:lang w:eastAsia="tr-TR"/>
        </w:rPr>
        <w:t>sonuncusunun nu</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z w:val="24"/>
          <w:szCs w:val="24"/>
          <w:lang w:eastAsia="tr-TR"/>
        </w:rPr>
        <w:t>arala</w:t>
      </w:r>
      <w:r w:rsidRPr="00F15C6C">
        <w:rPr>
          <w:rFonts w:ascii="Palatino Linotype" w:eastAsia="Times New Roman" w:hAnsi="Palatino Linotype" w:cs="Arial"/>
          <w:color w:val="000000"/>
          <w:spacing w:val="-1"/>
          <w:sz w:val="24"/>
          <w:szCs w:val="24"/>
          <w:lang w:eastAsia="tr-TR"/>
        </w:rPr>
        <w:t>r</w:t>
      </w:r>
      <w:r w:rsidRPr="00F15C6C">
        <w:rPr>
          <w:rFonts w:ascii="Palatino Linotype" w:eastAsia="Times New Roman" w:hAnsi="Palatino Linotype" w:cs="Arial"/>
          <w:color w:val="000000"/>
          <w:sz w:val="24"/>
          <w:szCs w:val="24"/>
          <w:lang w:eastAsia="tr-TR"/>
        </w:rPr>
        <w:t>ı aralar</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pacing w:val="-1"/>
          <w:sz w:val="24"/>
          <w:szCs w:val="24"/>
          <w:lang w:eastAsia="tr-TR"/>
        </w:rPr>
        <w:t>n</w:t>
      </w:r>
      <w:r w:rsidRPr="00F15C6C">
        <w:rPr>
          <w:rFonts w:ascii="Palatino Linotype" w:eastAsia="Times New Roman" w:hAnsi="Palatino Linotype" w:cs="Arial"/>
          <w:color w:val="000000"/>
          <w:sz w:val="24"/>
          <w:szCs w:val="24"/>
          <w:lang w:eastAsia="tr-TR"/>
        </w:rPr>
        <w:t xml:space="preserve">a çizgi </w:t>
      </w:r>
      <w:r w:rsidRPr="00F15C6C">
        <w:rPr>
          <w:rFonts w:ascii="Palatino Linotype" w:eastAsia="Times New Roman" w:hAnsi="Palatino Linotype" w:cs="Arial"/>
          <w:color w:val="000000"/>
          <w:spacing w:val="6"/>
          <w:sz w:val="24"/>
          <w:szCs w:val="24"/>
          <w:lang w:eastAsia="tr-TR"/>
        </w:rPr>
        <w:t xml:space="preserve"> </w:t>
      </w:r>
      <w:r w:rsidRPr="00F15C6C">
        <w:rPr>
          <w:rFonts w:ascii="Palatino Linotype" w:eastAsia="Times New Roman" w:hAnsi="Palatino Linotype" w:cs="Arial"/>
          <w:color w:val="000000"/>
          <w:sz w:val="24"/>
          <w:szCs w:val="24"/>
          <w:lang w:eastAsia="tr-TR"/>
        </w:rPr>
        <w:t xml:space="preserve">[-] </w:t>
      </w:r>
      <w:r w:rsidRPr="00F15C6C">
        <w:rPr>
          <w:rFonts w:ascii="Palatino Linotype" w:eastAsia="Times New Roman" w:hAnsi="Palatino Linotype" w:cs="Arial"/>
          <w:color w:val="000000"/>
          <w:spacing w:val="7"/>
          <w:sz w:val="24"/>
          <w:szCs w:val="24"/>
          <w:lang w:eastAsia="tr-TR"/>
        </w:rPr>
        <w:t xml:space="preserve"> </w:t>
      </w:r>
      <w:r w:rsidRPr="00F15C6C">
        <w:rPr>
          <w:rFonts w:ascii="Palatino Linotype" w:eastAsia="Times New Roman" w:hAnsi="Palatino Linotype" w:cs="Arial"/>
          <w:color w:val="000000"/>
          <w:sz w:val="24"/>
          <w:szCs w:val="24"/>
          <w:lang w:eastAsia="tr-TR"/>
        </w:rPr>
        <w:t>konularak ya</w:t>
      </w:r>
      <w:r w:rsidRPr="00F15C6C">
        <w:rPr>
          <w:rFonts w:ascii="Palatino Linotype" w:eastAsia="Times New Roman" w:hAnsi="Palatino Linotype" w:cs="Arial"/>
          <w:color w:val="000000"/>
          <w:spacing w:val="-1"/>
          <w:sz w:val="24"/>
          <w:szCs w:val="24"/>
          <w:lang w:eastAsia="tr-TR"/>
        </w:rPr>
        <w:t>z</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pacing w:val="-1"/>
          <w:sz w:val="24"/>
          <w:szCs w:val="24"/>
          <w:lang w:eastAsia="tr-TR"/>
        </w:rPr>
        <w:t>l</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 xml:space="preserve">r. </w:t>
      </w:r>
      <w:r w:rsidRPr="00F15C6C">
        <w:rPr>
          <w:rFonts w:ascii="Palatino Linotype" w:eastAsia="Times New Roman" w:hAnsi="Palatino Linotype" w:cs="Arial"/>
          <w:color w:val="000000"/>
          <w:spacing w:val="3"/>
          <w:sz w:val="24"/>
          <w:szCs w:val="24"/>
          <w:lang w:eastAsia="tr-TR"/>
        </w:rPr>
        <w:t xml:space="preserve"> </w:t>
      </w:r>
      <w:r w:rsidRPr="00F15C6C">
        <w:rPr>
          <w:rFonts w:ascii="Palatino Linotype" w:eastAsia="Times New Roman" w:hAnsi="Palatino Linotype" w:cs="Arial"/>
          <w:color w:val="000000"/>
          <w:sz w:val="24"/>
          <w:szCs w:val="24"/>
          <w:lang w:eastAsia="tr-TR"/>
        </w:rPr>
        <w:t xml:space="preserve">Örneğin; </w:t>
      </w:r>
      <w:r w:rsidRPr="00F15C6C">
        <w:rPr>
          <w:rFonts w:ascii="Palatino Linotype" w:eastAsia="Times New Roman" w:hAnsi="Palatino Linotype" w:cs="Arial"/>
          <w:color w:val="000000"/>
          <w:spacing w:val="2"/>
          <w:sz w:val="24"/>
          <w:szCs w:val="24"/>
          <w:lang w:eastAsia="tr-TR"/>
        </w:rPr>
        <w:t xml:space="preserve"> </w:t>
      </w:r>
      <w:r w:rsidRPr="00F15C6C">
        <w:rPr>
          <w:rFonts w:ascii="Palatino Linotype" w:eastAsia="Times New Roman" w:hAnsi="Palatino Linotype" w:cs="Arial"/>
          <w:color w:val="000000"/>
          <w:sz w:val="24"/>
          <w:szCs w:val="24"/>
          <w:lang w:eastAsia="tr-TR"/>
        </w:rPr>
        <w:t>3</w:t>
      </w:r>
      <w:r w:rsidRPr="00F15C6C">
        <w:rPr>
          <w:rFonts w:ascii="Palatino Linotype" w:eastAsia="Times New Roman" w:hAnsi="Palatino Linotype" w:cs="Arial"/>
          <w:color w:val="000000"/>
          <w:spacing w:val="-1"/>
          <w:sz w:val="24"/>
          <w:szCs w:val="24"/>
          <w:lang w:eastAsia="tr-TR"/>
        </w:rPr>
        <w:t>'</w:t>
      </w:r>
      <w:r w:rsidRPr="00F15C6C">
        <w:rPr>
          <w:rFonts w:ascii="Palatino Linotype" w:eastAsia="Times New Roman" w:hAnsi="Palatino Linotype" w:cs="Arial"/>
          <w:color w:val="000000"/>
          <w:sz w:val="24"/>
          <w:szCs w:val="24"/>
          <w:lang w:eastAsia="tr-TR"/>
        </w:rPr>
        <w:t>den 8</w:t>
      </w:r>
      <w:r w:rsidRPr="00F15C6C">
        <w:rPr>
          <w:rFonts w:ascii="Palatino Linotype" w:eastAsia="Times New Roman" w:hAnsi="Palatino Linotype" w:cs="Arial"/>
          <w:color w:val="000000"/>
          <w:spacing w:val="-1"/>
          <w:sz w:val="24"/>
          <w:szCs w:val="24"/>
          <w:lang w:eastAsia="tr-TR"/>
        </w:rPr>
        <w:t>'</w:t>
      </w:r>
      <w:r w:rsidRPr="00F15C6C">
        <w:rPr>
          <w:rFonts w:ascii="Palatino Linotype" w:eastAsia="Times New Roman" w:hAnsi="Palatino Linotype" w:cs="Arial"/>
          <w:color w:val="000000"/>
          <w:sz w:val="24"/>
          <w:szCs w:val="24"/>
          <w:lang w:eastAsia="tr-TR"/>
        </w:rPr>
        <w:t>e</w:t>
      </w:r>
      <w:r w:rsidRPr="00F15C6C">
        <w:rPr>
          <w:rFonts w:ascii="Palatino Linotype" w:eastAsia="Times New Roman" w:hAnsi="Palatino Linotype" w:cs="Arial"/>
          <w:color w:val="000000"/>
          <w:spacing w:val="7"/>
          <w:sz w:val="24"/>
          <w:szCs w:val="24"/>
          <w:lang w:eastAsia="tr-TR"/>
        </w:rPr>
        <w:t xml:space="preserve"> </w:t>
      </w:r>
      <w:r w:rsidRPr="00F15C6C">
        <w:rPr>
          <w:rFonts w:ascii="Palatino Linotype" w:eastAsia="Times New Roman" w:hAnsi="Palatino Linotype" w:cs="Arial"/>
          <w:color w:val="000000"/>
          <w:sz w:val="24"/>
          <w:szCs w:val="24"/>
          <w:lang w:eastAsia="tr-TR"/>
        </w:rPr>
        <w:t>kadar olan kaynaklar birbirinin</w:t>
      </w:r>
      <w:r w:rsidRPr="00F15C6C">
        <w:rPr>
          <w:rFonts w:ascii="Palatino Linotype" w:eastAsia="Times New Roman" w:hAnsi="Palatino Linotype" w:cs="Arial"/>
          <w:color w:val="000000"/>
          <w:spacing w:val="1"/>
          <w:sz w:val="24"/>
          <w:szCs w:val="24"/>
          <w:lang w:eastAsia="tr-TR"/>
        </w:rPr>
        <w:t xml:space="preserve"> </w:t>
      </w:r>
      <w:r w:rsidRPr="00F15C6C">
        <w:rPr>
          <w:rFonts w:ascii="Palatino Linotype" w:eastAsia="Times New Roman" w:hAnsi="Palatino Linotype" w:cs="Arial"/>
          <w:color w:val="000000"/>
          <w:sz w:val="24"/>
          <w:szCs w:val="24"/>
          <w:lang w:eastAsia="tr-TR"/>
        </w:rPr>
        <w:t>deva</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z w:val="24"/>
          <w:szCs w:val="24"/>
          <w:lang w:eastAsia="tr-TR"/>
        </w:rPr>
        <w:t>ı</w:t>
      </w:r>
      <w:r w:rsidRPr="00F15C6C">
        <w:rPr>
          <w:rFonts w:ascii="Palatino Linotype" w:eastAsia="Times New Roman" w:hAnsi="Palatino Linotype" w:cs="Arial"/>
          <w:color w:val="000000"/>
          <w:spacing w:val="3"/>
          <w:sz w:val="24"/>
          <w:szCs w:val="24"/>
          <w:lang w:eastAsia="tr-TR"/>
        </w:rPr>
        <w:t xml:space="preserve"> </w:t>
      </w:r>
      <w:r w:rsidRPr="00F15C6C">
        <w:rPr>
          <w:rFonts w:ascii="Palatino Linotype" w:eastAsia="Times New Roman" w:hAnsi="Palatino Linotype" w:cs="Arial"/>
          <w:color w:val="000000"/>
          <w:sz w:val="24"/>
          <w:szCs w:val="24"/>
          <w:lang w:eastAsia="tr-TR"/>
        </w:rPr>
        <w:t>ve</w:t>
      </w:r>
      <w:r w:rsidRPr="00F15C6C">
        <w:rPr>
          <w:rFonts w:ascii="Palatino Linotype" w:eastAsia="Times New Roman" w:hAnsi="Palatino Linotype" w:cs="Arial"/>
          <w:color w:val="000000"/>
          <w:spacing w:val="8"/>
          <w:sz w:val="24"/>
          <w:szCs w:val="24"/>
          <w:lang w:eastAsia="tr-TR"/>
        </w:rPr>
        <w:t xml:space="preserve"> </w:t>
      </w:r>
      <w:r w:rsidRPr="00F15C6C">
        <w:rPr>
          <w:rFonts w:ascii="Palatino Linotype" w:eastAsia="Times New Roman" w:hAnsi="Palatino Linotype" w:cs="Arial"/>
          <w:color w:val="000000"/>
          <w:sz w:val="24"/>
          <w:szCs w:val="24"/>
          <w:lang w:eastAsia="tr-TR"/>
        </w:rPr>
        <w:t>ayr</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ca</w:t>
      </w:r>
      <w:r w:rsidRPr="00F15C6C">
        <w:rPr>
          <w:rFonts w:ascii="Palatino Linotype" w:eastAsia="Times New Roman" w:hAnsi="Palatino Linotype" w:cs="Arial"/>
          <w:color w:val="000000"/>
          <w:spacing w:val="4"/>
          <w:sz w:val="24"/>
          <w:szCs w:val="24"/>
          <w:lang w:eastAsia="tr-TR"/>
        </w:rPr>
        <w:t xml:space="preserve"> </w:t>
      </w:r>
      <w:r w:rsidRPr="00F15C6C">
        <w:rPr>
          <w:rFonts w:ascii="Palatino Linotype" w:eastAsia="Times New Roman" w:hAnsi="Palatino Linotype" w:cs="Arial"/>
          <w:color w:val="000000"/>
          <w:sz w:val="24"/>
          <w:szCs w:val="24"/>
          <w:lang w:eastAsia="tr-TR"/>
        </w:rPr>
        <w:t>13.</w:t>
      </w:r>
      <w:r w:rsidRPr="00F15C6C">
        <w:rPr>
          <w:rFonts w:ascii="Palatino Linotype" w:eastAsia="Times New Roman" w:hAnsi="Palatino Linotype" w:cs="Arial"/>
          <w:color w:val="000000"/>
          <w:spacing w:val="7"/>
          <w:sz w:val="24"/>
          <w:szCs w:val="24"/>
          <w:lang w:eastAsia="tr-TR"/>
        </w:rPr>
        <w:t xml:space="preserve"> </w:t>
      </w:r>
      <w:r w:rsidRPr="00F15C6C">
        <w:rPr>
          <w:rFonts w:ascii="Palatino Linotype" w:eastAsia="Times New Roman" w:hAnsi="Palatino Linotype" w:cs="Arial"/>
          <w:color w:val="000000"/>
          <w:sz w:val="24"/>
          <w:szCs w:val="24"/>
          <w:lang w:eastAsia="tr-TR"/>
        </w:rPr>
        <w:t>kaynaktan a</w:t>
      </w:r>
      <w:r w:rsidRPr="00F15C6C">
        <w:rPr>
          <w:rFonts w:ascii="Palatino Linotype" w:eastAsia="Times New Roman" w:hAnsi="Palatino Linotype" w:cs="Arial"/>
          <w:color w:val="000000"/>
          <w:spacing w:val="1"/>
          <w:sz w:val="24"/>
          <w:szCs w:val="24"/>
          <w:lang w:eastAsia="tr-TR"/>
        </w:rPr>
        <w:t>lı</w:t>
      </w:r>
      <w:r w:rsidRPr="00F15C6C">
        <w:rPr>
          <w:rFonts w:ascii="Palatino Linotype" w:eastAsia="Times New Roman" w:hAnsi="Palatino Linotype" w:cs="Arial"/>
          <w:color w:val="000000"/>
          <w:sz w:val="24"/>
          <w:szCs w:val="24"/>
          <w:lang w:eastAsia="tr-TR"/>
        </w:rPr>
        <w:t>n</w:t>
      </w:r>
      <w:r w:rsidRPr="00F15C6C">
        <w:rPr>
          <w:rFonts w:ascii="Palatino Linotype" w:eastAsia="Times New Roman" w:hAnsi="Palatino Linotype" w:cs="Arial"/>
          <w:color w:val="000000"/>
          <w:spacing w:val="-1"/>
          <w:sz w:val="24"/>
          <w:szCs w:val="24"/>
          <w:lang w:eastAsia="tr-TR"/>
        </w:rPr>
        <w:t>t</w:t>
      </w:r>
      <w:r w:rsidRPr="00F15C6C">
        <w:rPr>
          <w:rFonts w:ascii="Palatino Linotype" w:eastAsia="Times New Roman" w:hAnsi="Palatino Linotype" w:cs="Arial"/>
          <w:color w:val="000000"/>
          <w:sz w:val="24"/>
          <w:szCs w:val="24"/>
          <w:lang w:eastAsia="tr-TR"/>
        </w:rPr>
        <w:t>ı</w:t>
      </w:r>
      <w:r w:rsidRPr="00F15C6C">
        <w:rPr>
          <w:rFonts w:ascii="Palatino Linotype" w:eastAsia="Times New Roman" w:hAnsi="Palatino Linotype" w:cs="Arial"/>
          <w:color w:val="000000"/>
          <w:spacing w:val="4"/>
          <w:sz w:val="24"/>
          <w:szCs w:val="24"/>
          <w:lang w:eastAsia="tr-TR"/>
        </w:rPr>
        <w:t xml:space="preserve"> </w:t>
      </w:r>
      <w:r w:rsidRPr="00F15C6C">
        <w:rPr>
          <w:rFonts w:ascii="Palatino Linotype" w:eastAsia="Times New Roman" w:hAnsi="Palatino Linotype" w:cs="Arial"/>
          <w:color w:val="000000"/>
          <w:sz w:val="24"/>
          <w:szCs w:val="24"/>
          <w:lang w:eastAsia="tr-TR"/>
        </w:rPr>
        <w:t>yap</w:t>
      </w:r>
      <w:r w:rsidRPr="00F15C6C">
        <w:rPr>
          <w:rFonts w:ascii="Palatino Linotype" w:eastAsia="Times New Roman" w:hAnsi="Palatino Linotype" w:cs="Arial"/>
          <w:color w:val="000000"/>
          <w:spacing w:val="1"/>
          <w:sz w:val="24"/>
          <w:szCs w:val="24"/>
          <w:lang w:eastAsia="tr-TR"/>
        </w:rPr>
        <w:t>ıl</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ş</w:t>
      </w:r>
      <w:r w:rsidRPr="00F15C6C">
        <w:rPr>
          <w:rFonts w:ascii="Palatino Linotype" w:eastAsia="Times New Roman" w:hAnsi="Palatino Linotype" w:cs="Arial"/>
          <w:color w:val="000000"/>
          <w:spacing w:val="2"/>
          <w:sz w:val="24"/>
          <w:szCs w:val="24"/>
          <w:lang w:eastAsia="tr-TR"/>
        </w:rPr>
        <w:t xml:space="preserve"> </w:t>
      </w:r>
      <w:r w:rsidRPr="00F15C6C">
        <w:rPr>
          <w:rFonts w:ascii="Palatino Linotype" w:eastAsia="Times New Roman" w:hAnsi="Palatino Linotype" w:cs="Arial"/>
          <w:color w:val="000000"/>
          <w:sz w:val="24"/>
          <w:szCs w:val="24"/>
          <w:lang w:eastAsia="tr-TR"/>
        </w:rPr>
        <w:t>ise</w:t>
      </w:r>
      <w:r w:rsidRPr="00F15C6C">
        <w:rPr>
          <w:rFonts w:ascii="Palatino Linotype" w:eastAsia="Times New Roman" w:hAnsi="Palatino Linotype" w:cs="Arial"/>
          <w:color w:val="000000"/>
          <w:spacing w:val="7"/>
          <w:sz w:val="24"/>
          <w:szCs w:val="24"/>
          <w:lang w:eastAsia="tr-TR"/>
        </w:rPr>
        <w:t xml:space="preserve"> </w:t>
      </w:r>
      <w:r w:rsidRPr="00F15C6C">
        <w:rPr>
          <w:rFonts w:ascii="Palatino Linotype" w:eastAsia="Times New Roman" w:hAnsi="Palatino Linotype" w:cs="Arial"/>
          <w:color w:val="000000"/>
          <w:sz w:val="24"/>
          <w:szCs w:val="24"/>
          <w:lang w:eastAsia="tr-TR"/>
        </w:rPr>
        <w:t>bu</w:t>
      </w:r>
      <w:r w:rsidRPr="00F15C6C">
        <w:rPr>
          <w:rFonts w:ascii="Palatino Linotype" w:eastAsia="Times New Roman" w:hAnsi="Palatino Linotype" w:cs="Arial"/>
          <w:color w:val="000000"/>
          <w:spacing w:val="7"/>
          <w:sz w:val="24"/>
          <w:szCs w:val="24"/>
          <w:lang w:eastAsia="tr-TR"/>
        </w:rPr>
        <w:t xml:space="preserve"> </w:t>
      </w:r>
      <w:r w:rsidRPr="00F15C6C">
        <w:rPr>
          <w:rFonts w:ascii="Palatino Linotype" w:eastAsia="Times New Roman" w:hAnsi="Palatino Linotype" w:cs="Arial"/>
          <w:color w:val="000000"/>
          <w:sz w:val="24"/>
          <w:szCs w:val="24"/>
          <w:lang w:eastAsia="tr-TR"/>
        </w:rPr>
        <w:t>durum</w:t>
      </w:r>
      <w:r w:rsidRPr="00F15C6C">
        <w:rPr>
          <w:rFonts w:ascii="Palatino Linotype" w:eastAsia="Times New Roman" w:hAnsi="Palatino Linotype" w:cs="Arial"/>
          <w:color w:val="000000"/>
          <w:spacing w:val="2"/>
          <w:sz w:val="24"/>
          <w:szCs w:val="24"/>
          <w:lang w:eastAsia="tr-TR"/>
        </w:rPr>
        <w:t xml:space="preserve"> </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z w:val="24"/>
          <w:szCs w:val="24"/>
          <w:lang w:eastAsia="tr-TR"/>
        </w:rPr>
        <w:t>etin</w:t>
      </w:r>
      <w:r w:rsidRPr="00F15C6C">
        <w:rPr>
          <w:rFonts w:ascii="Palatino Linotype" w:eastAsia="Times New Roman" w:hAnsi="Palatino Linotype" w:cs="Arial"/>
          <w:color w:val="000000"/>
          <w:spacing w:val="4"/>
          <w:sz w:val="24"/>
          <w:szCs w:val="24"/>
          <w:lang w:eastAsia="tr-TR"/>
        </w:rPr>
        <w:t xml:space="preserve"> </w:t>
      </w:r>
      <w:r w:rsidRPr="00F15C6C">
        <w:rPr>
          <w:rFonts w:ascii="Palatino Linotype" w:eastAsia="Times New Roman" w:hAnsi="Palatino Linotype" w:cs="Arial"/>
          <w:color w:val="000000"/>
          <w:sz w:val="24"/>
          <w:szCs w:val="24"/>
          <w:lang w:eastAsia="tr-TR"/>
        </w:rPr>
        <w:t>içinde aşağ</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daki</w:t>
      </w:r>
      <w:r w:rsidRPr="00F15C6C">
        <w:rPr>
          <w:rFonts w:ascii="Palatino Linotype" w:eastAsia="Times New Roman" w:hAnsi="Palatino Linotype" w:cs="Arial"/>
          <w:color w:val="000000"/>
          <w:spacing w:val="-9"/>
          <w:sz w:val="24"/>
          <w:szCs w:val="24"/>
          <w:lang w:eastAsia="tr-TR"/>
        </w:rPr>
        <w:t xml:space="preserve"> </w:t>
      </w:r>
      <w:r w:rsidRPr="00F15C6C">
        <w:rPr>
          <w:rFonts w:ascii="Palatino Linotype" w:eastAsia="Times New Roman" w:hAnsi="Palatino Linotype" w:cs="Arial"/>
          <w:color w:val="000000"/>
          <w:sz w:val="24"/>
          <w:szCs w:val="24"/>
          <w:lang w:eastAsia="tr-TR"/>
        </w:rPr>
        <w:t>gibi</w:t>
      </w:r>
      <w:r w:rsidRPr="00F15C6C">
        <w:rPr>
          <w:rFonts w:ascii="Palatino Linotype" w:eastAsia="Times New Roman" w:hAnsi="Palatino Linotype" w:cs="Arial"/>
          <w:color w:val="000000"/>
          <w:spacing w:val="-4"/>
          <w:sz w:val="24"/>
          <w:szCs w:val="24"/>
          <w:lang w:eastAsia="tr-TR"/>
        </w:rPr>
        <w:t xml:space="preserve"> </w:t>
      </w:r>
      <w:r w:rsidRPr="00F15C6C">
        <w:rPr>
          <w:rFonts w:ascii="Palatino Linotype" w:eastAsia="Times New Roman" w:hAnsi="Palatino Linotype" w:cs="Arial"/>
          <w:color w:val="000000"/>
          <w:sz w:val="24"/>
          <w:szCs w:val="24"/>
          <w:lang w:eastAsia="tr-TR"/>
        </w:rPr>
        <w:t>gösterilir.</w:t>
      </w:r>
    </w:p>
    <w:p w14:paraId="78066EA3" w14:textId="77777777" w:rsidR="008009F9" w:rsidRPr="00F15C6C" w:rsidRDefault="008009F9" w:rsidP="00B9564D">
      <w:pPr>
        <w:spacing w:before="120" w:after="120" w:line="360" w:lineRule="exact"/>
        <w:rPr>
          <w:rFonts w:ascii="Palatino Linotype" w:eastAsia="Times New Roman" w:hAnsi="Palatino Linotype" w:cs="Arial"/>
          <w:sz w:val="24"/>
          <w:lang w:eastAsia="tr-TR"/>
        </w:rPr>
      </w:pPr>
    </w:p>
    <w:p w14:paraId="29CF48F8"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z w:val="24"/>
          <w:szCs w:val="24"/>
          <w:lang w:eastAsia="tr-TR"/>
        </w:rPr>
      </w:pPr>
      <w:r w:rsidRPr="00F15C6C">
        <w:rPr>
          <w:rFonts w:ascii="Palatino Linotype" w:eastAsia="Times New Roman" w:hAnsi="Palatino Linotype" w:cs="Arial"/>
          <w:color w:val="000000"/>
          <w:sz w:val="24"/>
          <w:szCs w:val="24"/>
          <w:lang w:eastAsia="tr-TR"/>
        </w:rPr>
        <w:t>[3-8,</w:t>
      </w:r>
      <w:r w:rsidRPr="00F15C6C">
        <w:rPr>
          <w:rFonts w:ascii="Palatino Linotype" w:eastAsia="Times New Roman" w:hAnsi="Palatino Linotype" w:cs="Arial"/>
          <w:color w:val="000000"/>
          <w:spacing w:val="-5"/>
          <w:sz w:val="24"/>
          <w:szCs w:val="24"/>
          <w:lang w:eastAsia="tr-TR"/>
        </w:rPr>
        <w:t xml:space="preserve"> </w:t>
      </w:r>
      <w:r w:rsidRPr="00F15C6C">
        <w:rPr>
          <w:rFonts w:ascii="Palatino Linotype" w:eastAsia="Times New Roman" w:hAnsi="Palatino Linotype" w:cs="Arial"/>
          <w:color w:val="000000"/>
          <w:sz w:val="24"/>
          <w:szCs w:val="24"/>
          <w:lang w:eastAsia="tr-TR"/>
        </w:rPr>
        <w:t>13].</w:t>
      </w:r>
    </w:p>
    <w:p w14:paraId="102F1F59" w14:textId="77777777" w:rsidR="008009F9" w:rsidRPr="00F15C6C" w:rsidRDefault="008009F9" w:rsidP="00B9564D">
      <w:pPr>
        <w:keepNext/>
        <w:tabs>
          <w:tab w:val="left" w:pos="170"/>
        </w:tabs>
        <w:spacing w:before="120" w:after="120" w:line="360" w:lineRule="exact"/>
        <w:jc w:val="both"/>
        <w:outlineLvl w:val="1"/>
        <w:rPr>
          <w:rFonts w:ascii="Palatino Linotype" w:eastAsia="Times New Roman" w:hAnsi="Palatino Linotype" w:cs="Times New Roman"/>
          <w:b/>
          <w:sz w:val="24"/>
          <w:szCs w:val="24"/>
          <w:lang w:eastAsia="tr-TR"/>
        </w:rPr>
      </w:pPr>
    </w:p>
    <w:p w14:paraId="7AD25738" w14:textId="77777777" w:rsidR="008009F9" w:rsidRPr="00F15C6C" w:rsidRDefault="008009F9" w:rsidP="00B9564D">
      <w:pPr>
        <w:keepNext/>
        <w:tabs>
          <w:tab w:val="left" w:pos="170"/>
        </w:tabs>
        <w:spacing w:before="120" w:after="120" w:line="360" w:lineRule="exact"/>
        <w:jc w:val="both"/>
        <w:outlineLvl w:val="1"/>
        <w:rPr>
          <w:rFonts w:ascii="Palatino Linotype" w:eastAsia="Times New Roman" w:hAnsi="Palatino Linotype" w:cs="Times New Roman"/>
          <w:b/>
          <w:sz w:val="24"/>
          <w:szCs w:val="24"/>
          <w:lang w:eastAsia="tr-TR"/>
        </w:rPr>
      </w:pPr>
      <w:bookmarkStart w:id="17" w:name="_Toc381717571"/>
      <w:r w:rsidRPr="00F15C6C">
        <w:rPr>
          <w:rFonts w:ascii="Palatino Linotype" w:eastAsia="Times New Roman" w:hAnsi="Palatino Linotype" w:cs="Times New Roman"/>
          <w:b/>
          <w:sz w:val="24"/>
          <w:szCs w:val="24"/>
          <w:lang w:eastAsia="tr-TR"/>
        </w:rPr>
        <w:t>3.12.2. Metin içinde yazarın soyadına göre kaynak gösterme</w:t>
      </w:r>
      <w:bookmarkEnd w:id="17"/>
      <w:r w:rsidRPr="00F15C6C">
        <w:rPr>
          <w:rFonts w:ascii="Palatino Linotype" w:eastAsia="Times New Roman" w:hAnsi="Palatino Linotype" w:cs="Times New Roman"/>
          <w:b/>
          <w:sz w:val="24"/>
          <w:szCs w:val="24"/>
          <w:lang w:eastAsia="tr-TR"/>
        </w:rPr>
        <w:t xml:space="preserve"> </w:t>
      </w:r>
    </w:p>
    <w:p w14:paraId="726900E4" w14:textId="77777777" w:rsidR="008009F9" w:rsidRPr="00F15C6C" w:rsidRDefault="008009F9" w:rsidP="00B9564D">
      <w:pPr>
        <w:widowControl w:val="0"/>
        <w:tabs>
          <w:tab w:val="left" w:pos="2069"/>
        </w:tabs>
        <w:autoSpaceDE w:val="0"/>
        <w:autoSpaceDN w:val="0"/>
        <w:adjustRightInd w:val="0"/>
        <w:spacing w:before="120" w:after="120" w:line="360" w:lineRule="exact"/>
        <w:jc w:val="both"/>
        <w:rPr>
          <w:rFonts w:ascii="Palatino Linotype" w:eastAsia="Times New Roman" w:hAnsi="Palatino Linotype" w:cs="Arial"/>
          <w:sz w:val="24"/>
          <w:lang w:eastAsia="tr-TR"/>
        </w:rPr>
      </w:pPr>
    </w:p>
    <w:p w14:paraId="41542D47" w14:textId="77777777" w:rsidR="008009F9" w:rsidRPr="00F15C6C" w:rsidRDefault="008009F9" w:rsidP="00B9564D">
      <w:pPr>
        <w:spacing w:before="120" w:after="120" w:line="360" w:lineRule="exact"/>
        <w:jc w:val="both"/>
        <w:rPr>
          <w:rFonts w:ascii="Palatino Linotype" w:eastAsia="Times New Roman" w:hAnsi="Palatino Linotype" w:cs="Times New Roman"/>
          <w:bCs/>
          <w:spacing w:val="-2"/>
          <w:sz w:val="24"/>
          <w:szCs w:val="24"/>
          <w:lang w:eastAsia="tr-TR"/>
        </w:rPr>
      </w:pPr>
      <w:r w:rsidRPr="00F15C6C">
        <w:rPr>
          <w:rFonts w:ascii="Palatino Linotype" w:eastAsia="Times New Roman" w:hAnsi="Palatino Linotype" w:cs="Arial"/>
          <w:sz w:val="24"/>
          <w:lang w:eastAsia="tr-TR"/>
        </w:rPr>
        <w:t xml:space="preserve">Yazarın soyadına göre kaynak göstermede normal parantez kullanılır. </w:t>
      </w:r>
      <w:r w:rsidRPr="00F15C6C">
        <w:rPr>
          <w:rFonts w:ascii="Palatino Linotype" w:eastAsia="Times New Roman" w:hAnsi="Palatino Linotype" w:cs="Times New Roman"/>
          <w:bCs/>
          <w:spacing w:val="-2"/>
          <w:sz w:val="24"/>
          <w:szCs w:val="24"/>
          <w:lang w:eastAsia="tr-TR"/>
        </w:rPr>
        <w:t>Makalelerde sayfa numarası belirtilmezken kitaplarda sayfa numarası belirtilmelidir.</w:t>
      </w:r>
    </w:p>
    <w:p w14:paraId="5559DFC6" w14:textId="77777777" w:rsidR="008009F9" w:rsidRPr="00F15C6C" w:rsidRDefault="008009F9" w:rsidP="00B9564D">
      <w:pPr>
        <w:spacing w:before="120" w:after="120" w:line="360" w:lineRule="exact"/>
        <w:rPr>
          <w:rFonts w:ascii="Palatino Linotype" w:eastAsia="Times New Roman" w:hAnsi="Palatino Linotype" w:cs="Times New Roman"/>
          <w:b/>
          <w:bCs/>
          <w:sz w:val="24"/>
          <w:szCs w:val="24"/>
          <w:lang w:eastAsia="tr-TR"/>
        </w:rPr>
      </w:pPr>
    </w:p>
    <w:p w14:paraId="73EA86BE" w14:textId="77777777" w:rsidR="008009F9" w:rsidRPr="00F15C6C" w:rsidRDefault="008009F9" w:rsidP="00B9564D">
      <w:pPr>
        <w:tabs>
          <w:tab w:val="left" w:pos="1035"/>
        </w:tabs>
        <w:spacing w:before="120" w:after="120" w:line="360" w:lineRule="exact"/>
        <w:rPr>
          <w:rFonts w:ascii="Palatino Linotype" w:eastAsia="Times New Roman" w:hAnsi="Palatino Linotype" w:cs="Times New Roman"/>
          <w:sz w:val="24"/>
          <w:szCs w:val="24"/>
          <w:lang w:eastAsia="tr-TR"/>
        </w:rPr>
      </w:pPr>
      <w:r w:rsidRPr="00F15C6C">
        <w:rPr>
          <w:rFonts w:ascii="Palatino Linotype" w:eastAsia="Times New Roman" w:hAnsi="Palatino Linotype" w:cs="Times New Roman"/>
          <w:bCs/>
          <w:sz w:val="24"/>
          <w:szCs w:val="24"/>
          <w:lang w:eastAsia="tr-TR"/>
        </w:rPr>
        <w:t xml:space="preserve">Çizelge 3.5. </w:t>
      </w:r>
      <w:r w:rsidRPr="00F15C6C">
        <w:rPr>
          <w:rFonts w:ascii="Palatino Linotype" w:eastAsia="Times New Roman" w:hAnsi="Palatino Linotype" w:cs="Times New Roman"/>
          <w:sz w:val="24"/>
          <w:szCs w:val="24"/>
          <w:lang w:eastAsia="tr-TR"/>
        </w:rPr>
        <w:t>Metin içinde yazarın soyadına göre kaynak gösterme</w:t>
      </w:r>
    </w:p>
    <w:p w14:paraId="074022BC" w14:textId="77777777" w:rsidR="008009F9" w:rsidRPr="00F15C6C" w:rsidRDefault="008009F9" w:rsidP="00B9564D">
      <w:pPr>
        <w:tabs>
          <w:tab w:val="left" w:pos="1035"/>
        </w:tabs>
        <w:spacing w:before="120" w:after="120" w:line="360" w:lineRule="exact"/>
        <w:rPr>
          <w:rFonts w:ascii="Palatino Linotype" w:eastAsia="Times New Roman" w:hAnsi="Palatino Linotype" w:cs="Times New Roman"/>
          <w:bCs/>
          <w:sz w:val="24"/>
          <w:szCs w:val="24"/>
          <w:lang w:eastAsia="tr-TR"/>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95"/>
        <w:gridCol w:w="5407"/>
      </w:tblGrid>
      <w:tr w:rsidR="008009F9" w:rsidRPr="00F15C6C" w14:paraId="4E44ED75" w14:textId="77777777" w:rsidTr="001E28DD">
        <w:trPr>
          <w:trHeight w:val="376"/>
        </w:trPr>
        <w:tc>
          <w:tcPr>
            <w:tcW w:w="3195" w:type="dxa"/>
            <w:vMerge w:val="restart"/>
            <w:vAlign w:val="center"/>
          </w:tcPr>
          <w:p w14:paraId="42813594" w14:textId="77777777" w:rsidR="008009F9" w:rsidRPr="00F15C6C" w:rsidRDefault="008009F9" w:rsidP="00B9564D">
            <w:pPr>
              <w:spacing w:before="120" w:after="120" w:line="360" w:lineRule="exact"/>
              <w:jc w:val="center"/>
              <w:rPr>
                <w:rFonts w:ascii="Palatino Linotype" w:eastAsia="Times New Roman" w:hAnsi="Palatino Linotype" w:cs="Times New Roman"/>
                <w:bCs/>
                <w:sz w:val="24"/>
                <w:szCs w:val="24"/>
                <w:lang w:eastAsia="tr-TR"/>
              </w:rPr>
            </w:pPr>
            <w:r w:rsidRPr="00F15C6C">
              <w:rPr>
                <w:rFonts w:ascii="Palatino Linotype" w:eastAsia="Times New Roman" w:hAnsi="Palatino Linotype" w:cs="Times New Roman"/>
                <w:bCs/>
                <w:sz w:val="24"/>
                <w:szCs w:val="24"/>
                <w:lang w:eastAsia="tr-TR"/>
              </w:rPr>
              <w:t>Makale Örneği</w:t>
            </w:r>
          </w:p>
        </w:tc>
        <w:tc>
          <w:tcPr>
            <w:tcW w:w="5407" w:type="dxa"/>
            <w:vAlign w:val="center"/>
          </w:tcPr>
          <w:p w14:paraId="71F139D7" w14:textId="77777777" w:rsidR="008009F9" w:rsidRPr="00F15C6C" w:rsidRDefault="008009F9" w:rsidP="00B9564D">
            <w:pPr>
              <w:spacing w:before="120" w:after="120" w:line="360" w:lineRule="exact"/>
              <w:rPr>
                <w:rFonts w:ascii="Palatino Linotype" w:eastAsia="Times New Roman" w:hAnsi="Palatino Linotype" w:cs="Times New Roman"/>
                <w:bCs/>
                <w:sz w:val="24"/>
                <w:szCs w:val="24"/>
                <w:lang w:eastAsia="tr-TR"/>
              </w:rPr>
            </w:pPr>
            <w:r w:rsidRPr="00F15C6C">
              <w:rPr>
                <w:rFonts w:ascii="Palatino Linotype" w:eastAsia="Times New Roman" w:hAnsi="Palatino Linotype" w:cs="Times New Roman"/>
                <w:bCs/>
                <w:sz w:val="24"/>
                <w:szCs w:val="24"/>
                <w:lang w:eastAsia="tr-TR"/>
              </w:rPr>
              <w:t>(</w:t>
            </w:r>
            <w:proofErr w:type="spellStart"/>
            <w:r w:rsidRPr="00F15C6C">
              <w:rPr>
                <w:rFonts w:ascii="Palatino Linotype" w:eastAsia="Times New Roman" w:hAnsi="Palatino Linotype" w:cs="Times New Roman"/>
                <w:bCs/>
                <w:sz w:val="24"/>
                <w:szCs w:val="24"/>
                <w:lang w:eastAsia="tr-TR"/>
              </w:rPr>
              <w:t>Uyarel</w:t>
            </w:r>
            <w:proofErr w:type="spellEnd"/>
            <w:r w:rsidRPr="00F15C6C">
              <w:rPr>
                <w:rFonts w:ascii="Palatino Linotype" w:eastAsia="Times New Roman" w:hAnsi="Palatino Linotype" w:cs="Times New Roman"/>
                <w:bCs/>
                <w:sz w:val="24"/>
                <w:szCs w:val="24"/>
                <w:lang w:eastAsia="tr-TR"/>
              </w:rPr>
              <w:t>, 2001).</w:t>
            </w:r>
          </w:p>
        </w:tc>
      </w:tr>
      <w:tr w:rsidR="008009F9" w:rsidRPr="00F15C6C" w14:paraId="77E7A070" w14:textId="77777777" w:rsidTr="001E28DD">
        <w:trPr>
          <w:trHeight w:val="385"/>
        </w:trPr>
        <w:tc>
          <w:tcPr>
            <w:tcW w:w="3195" w:type="dxa"/>
            <w:vMerge/>
            <w:vAlign w:val="center"/>
          </w:tcPr>
          <w:p w14:paraId="45568130" w14:textId="77777777" w:rsidR="008009F9" w:rsidRPr="00F15C6C" w:rsidRDefault="008009F9" w:rsidP="00B9564D">
            <w:pPr>
              <w:spacing w:before="120" w:after="120" w:line="360" w:lineRule="exact"/>
              <w:jc w:val="center"/>
              <w:rPr>
                <w:rFonts w:ascii="Palatino Linotype" w:eastAsia="Times New Roman" w:hAnsi="Palatino Linotype" w:cs="Times New Roman"/>
                <w:b/>
                <w:bCs/>
                <w:sz w:val="24"/>
                <w:szCs w:val="24"/>
                <w:lang w:eastAsia="tr-TR"/>
              </w:rPr>
            </w:pPr>
          </w:p>
        </w:tc>
        <w:tc>
          <w:tcPr>
            <w:tcW w:w="5407" w:type="dxa"/>
            <w:vAlign w:val="center"/>
          </w:tcPr>
          <w:p w14:paraId="22A6E68E" w14:textId="77777777" w:rsidR="008009F9" w:rsidRPr="00F15C6C" w:rsidRDefault="008009F9" w:rsidP="00B9564D">
            <w:pPr>
              <w:spacing w:before="120" w:after="120" w:line="360" w:lineRule="exact"/>
              <w:rPr>
                <w:rFonts w:ascii="Palatino Linotype" w:eastAsia="Times New Roman" w:hAnsi="Palatino Linotype" w:cs="Times New Roman"/>
                <w:bCs/>
                <w:sz w:val="24"/>
                <w:szCs w:val="24"/>
                <w:lang w:eastAsia="tr-TR"/>
              </w:rPr>
            </w:pPr>
            <w:r w:rsidRPr="00F15C6C">
              <w:rPr>
                <w:rFonts w:ascii="Palatino Linotype" w:eastAsia="Times New Roman" w:hAnsi="Palatino Linotype" w:cs="Times New Roman"/>
                <w:bCs/>
                <w:sz w:val="24"/>
                <w:szCs w:val="24"/>
                <w:lang w:eastAsia="tr-TR"/>
              </w:rPr>
              <w:t>(Sarıtaş, 2006).</w:t>
            </w:r>
          </w:p>
        </w:tc>
      </w:tr>
      <w:tr w:rsidR="008009F9" w:rsidRPr="00F15C6C" w14:paraId="4DFEE7EB" w14:textId="77777777" w:rsidTr="001E28DD">
        <w:trPr>
          <w:trHeight w:val="367"/>
        </w:trPr>
        <w:tc>
          <w:tcPr>
            <w:tcW w:w="3195" w:type="dxa"/>
            <w:vMerge w:val="restart"/>
            <w:vAlign w:val="center"/>
          </w:tcPr>
          <w:p w14:paraId="0C02D423" w14:textId="77777777" w:rsidR="008009F9" w:rsidRPr="00F15C6C" w:rsidRDefault="008009F9" w:rsidP="00B9564D">
            <w:pPr>
              <w:spacing w:before="120" w:after="120" w:line="360" w:lineRule="exact"/>
              <w:jc w:val="center"/>
              <w:rPr>
                <w:rFonts w:ascii="Palatino Linotype" w:eastAsia="Times New Roman" w:hAnsi="Palatino Linotype" w:cs="Times New Roman"/>
                <w:bCs/>
                <w:sz w:val="24"/>
                <w:szCs w:val="24"/>
                <w:lang w:eastAsia="tr-TR"/>
              </w:rPr>
            </w:pPr>
            <w:r w:rsidRPr="00F15C6C">
              <w:rPr>
                <w:rFonts w:ascii="Palatino Linotype" w:eastAsia="Times New Roman" w:hAnsi="Palatino Linotype" w:cs="Times New Roman"/>
                <w:bCs/>
                <w:sz w:val="24"/>
                <w:szCs w:val="24"/>
                <w:lang w:eastAsia="tr-TR"/>
              </w:rPr>
              <w:t>Kitap Örneği</w:t>
            </w:r>
          </w:p>
        </w:tc>
        <w:tc>
          <w:tcPr>
            <w:tcW w:w="5407" w:type="dxa"/>
            <w:vAlign w:val="center"/>
          </w:tcPr>
          <w:p w14:paraId="63910879" w14:textId="77777777" w:rsidR="008009F9" w:rsidRPr="00F15C6C" w:rsidRDefault="008009F9" w:rsidP="00B9564D">
            <w:pPr>
              <w:spacing w:before="120" w:after="120" w:line="360" w:lineRule="exact"/>
              <w:rPr>
                <w:rFonts w:ascii="Palatino Linotype" w:eastAsia="Times New Roman" w:hAnsi="Palatino Linotype" w:cs="Times New Roman"/>
                <w:bCs/>
                <w:sz w:val="24"/>
                <w:szCs w:val="24"/>
                <w:lang w:eastAsia="tr-TR"/>
              </w:rPr>
            </w:pPr>
            <w:r w:rsidRPr="00F15C6C">
              <w:rPr>
                <w:rFonts w:ascii="Palatino Linotype" w:eastAsia="Times New Roman" w:hAnsi="Palatino Linotype" w:cs="Times New Roman"/>
                <w:bCs/>
                <w:sz w:val="24"/>
                <w:szCs w:val="24"/>
                <w:lang w:eastAsia="tr-TR"/>
              </w:rPr>
              <w:t>(Gülesin ve Güllü, 2013: 25, 38).</w:t>
            </w:r>
          </w:p>
        </w:tc>
      </w:tr>
      <w:tr w:rsidR="008009F9" w:rsidRPr="00F15C6C" w14:paraId="04A849BE" w14:textId="77777777" w:rsidTr="001E28DD">
        <w:trPr>
          <w:trHeight w:val="385"/>
        </w:trPr>
        <w:tc>
          <w:tcPr>
            <w:tcW w:w="3195" w:type="dxa"/>
            <w:vMerge/>
            <w:vAlign w:val="center"/>
          </w:tcPr>
          <w:p w14:paraId="4713F3AB" w14:textId="77777777" w:rsidR="008009F9" w:rsidRPr="00F15C6C" w:rsidRDefault="008009F9" w:rsidP="00B9564D">
            <w:pPr>
              <w:spacing w:before="120" w:after="120" w:line="360" w:lineRule="exact"/>
              <w:jc w:val="center"/>
              <w:rPr>
                <w:rFonts w:ascii="Palatino Linotype" w:eastAsia="Times New Roman" w:hAnsi="Palatino Linotype" w:cs="Times New Roman"/>
                <w:b/>
                <w:bCs/>
                <w:sz w:val="24"/>
                <w:szCs w:val="24"/>
                <w:lang w:eastAsia="tr-TR"/>
              </w:rPr>
            </w:pPr>
          </w:p>
        </w:tc>
        <w:tc>
          <w:tcPr>
            <w:tcW w:w="5407" w:type="dxa"/>
            <w:vAlign w:val="center"/>
          </w:tcPr>
          <w:p w14:paraId="6377C408" w14:textId="77777777" w:rsidR="008009F9" w:rsidRPr="00F15C6C" w:rsidRDefault="008009F9" w:rsidP="00B9564D">
            <w:pPr>
              <w:spacing w:before="120" w:after="120" w:line="360" w:lineRule="exact"/>
              <w:rPr>
                <w:rFonts w:ascii="Palatino Linotype" w:eastAsia="Times New Roman" w:hAnsi="Palatino Linotype" w:cs="Times New Roman"/>
                <w:bCs/>
                <w:sz w:val="24"/>
                <w:szCs w:val="24"/>
                <w:lang w:eastAsia="tr-TR"/>
              </w:rPr>
            </w:pPr>
            <w:r w:rsidRPr="00F15C6C">
              <w:rPr>
                <w:rFonts w:ascii="Palatino Linotype" w:eastAsia="Times New Roman" w:hAnsi="Palatino Linotype" w:cs="Times New Roman"/>
                <w:bCs/>
                <w:sz w:val="24"/>
                <w:szCs w:val="24"/>
                <w:lang w:eastAsia="tr-TR"/>
              </w:rPr>
              <w:t>(Timur, 2000: 99 ).</w:t>
            </w:r>
          </w:p>
        </w:tc>
      </w:tr>
    </w:tbl>
    <w:p w14:paraId="4721A18A" w14:textId="77777777" w:rsidR="008009F9" w:rsidRPr="00F15C6C" w:rsidRDefault="008009F9" w:rsidP="00B9564D">
      <w:pPr>
        <w:widowControl w:val="0"/>
        <w:autoSpaceDE w:val="0"/>
        <w:autoSpaceDN w:val="0"/>
        <w:adjustRightInd w:val="0"/>
        <w:spacing w:before="120" w:after="120" w:line="360" w:lineRule="exact"/>
        <w:rPr>
          <w:rFonts w:ascii="Palatino Linotype" w:eastAsia="Times New Roman" w:hAnsi="Palatino Linotype" w:cs="Arial"/>
          <w:sz w:val="24"/>
          <w:lang w:eastAsia="tr-TR"/>
        </w:rPr>
      </w:pPr>
    </w:p>
    <w:p w14:paraId="703F08B7" w14:textId="77777777" w:rsidR="008009F9" w:rsidRPr="00F15C6C" w:rsidRDefault="008009F9" w:rsidP="00B9564D">
      <w:pPr>
        <w:keepNext/>
        <w:tabs>
          <w:tab w:val="left" w:pos="284"/>
        </w:tabs>
        <w:spacing w:before="120" w:after="120" w:line="360" w:lineRule="exact"/>
        <w:outlineLvl w:val="3"/>
        <w:rPr>
          <w:rFonts w:ascii="Palatino Linotype" w:eastAsia="Times New Roman" w:hAnsi="Palatino Linotype" w:cs="Arial"/>
          <w:sz w:val="24"/>
          <w:szCs w:val="20"/>
          <w:u w:val="single"/>
          <w:lang w:eastAsia="tr-TR"/>
        </w:rPr>
      </w:pPr>
      <w:r w:rsidRPr="00F15C6C">
        <w:rPr>
          <w:rFonts w:ascii="Palatino Linotype" w:eastAsia="Times New Roman" w:hAnsi="Palatino Linotype" w:cs="Arial"/>
          <w:sz w:val="24"/>
          <w:szCs w:val="20"/>
          <w:u w:val="single"/>
          <w:lang w:eastAsia="tr-TR"/>
        </w:rPr>
        <w:t xml:space="preserve">Tek yazar, tek çalışma </w:t>
      </w:r>
    </w:p>
    <w:p w14:paraId="3D3E4FAA" w14:textId="77777777" w:rsidR="008009F9" w:rsidRPr="00F15C6C" w:rsidRDefault="008009F9" w:rsidP="00B9564D">
      <w:pPr>
        <w:widowControl w:val="0"/>
        <w:autoSpaceDE w:val="0"/>
        <w:autoSpaceDN w:val="0"/>
        <w:adjustRightInd w:val="0"/>
        <w:spacing w:before="120" w:after="120" w:line="360" w:lineRule="exact"/>
        <w:rPr>
          <w:rFonts w:ascii="Palatino Linotype" w:eastAsia="Times New Roman" w:hAnsi="Palatino Linotype" w:cs="Times New Roman"/>
          <w:sz w:val="24"/>
          <w:szCs w:val="24"/>
          <w:lang w:eastAsia="tr-TR"/>
        </w:rPr>
      </w:pPr>
    </w:p>
    <w:p w14:paraId="1A82F7EA"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sz w:val="24"/>
          <w:szCs w:val="24"/>
          <w:lang w:eastAsia="tr-TR"/>
        </w:rPr>
      </w:pPr>
      <w:r w:rsidRPr="00F15C6C">
        <w:rPr>
          <w:rFonts w:ascii="Palatino Linotype" w:eastAsia="Times New Roman" w:hAnsi="Palatino Linotype" w:cs="Arial"/>
          <w:sz w:val="24"/>
          <w:szCs w:val="24"/>
          <w:lang w:eastAsia="tr-TR"/>
        </w:rPr>
        <w:t>Yazarın soyadı, eserin yayımlandığı tarih ve sayfa numarası (kaynak bir kitap ise) verilir. Buna ilişkin örnek iki değişik şekilde verilmiştir;</w:t>
      </w:r>
    </w:p>
    <w:p w14:paraId="2D6D869A"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sz w:val="24"/>
          <w:szCs w:val="24"/>
          <w:lang w:eastAsia="tr-TR"/>
        </w:rPr>
      </w:pPr>
    </w:p>
    <w:p w14:paraId="5DD19D6E"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sz w:val="24"/>
          <w:szCs w:val="24"/>
          <w:lang w:eastAsia="tr-TR"/>
        </w:rPr>
      </w:pPr>
      <w:r w:rsidRPr="00F15C6C">
        <w:rPr>
          <w:rFonts w:ascii="Palatino Linotype" w:eastAsia="Times New Roman" w:hAnsi="Palatino Linotype" w:cs="Arial"/>
          <w:sz w:val="24"/>
          <w:szCs w:val="24"/>
          <w:lang w:eastAsia="tr-TR"/>
        </w:rPr>
        <w:t xml:space="preserve">1- Şahin (1998) Türkiye’deki bölgesel eşitsizlikleri incelediği çalışmasında, </w:t>
      </w:r>
      <w:proofErr w:type="gramStart"/>
      <w:r w:rsidRPr="00F15C6C">
        <w:rPr>
          <w:rFonts w:ascii="Palatino Linotype" w:eastAsia="Times New Roman" w:hAnsi="Palatino Linotype" w:cs="Arial"/>
          <w:sz w:val="24"/>
          <w:szCs w:val="24"/>
          <w:lang w:eastAsia="tr-TR"/>
        </w:rPr>
        <w:t>“….</w:t>
      </w:r>
      <w:proofErr w:type="gramEnd"/>
      <w:r w:rsidRPr="00F15C6C">
        <w:rPr>
          <w:rFonts w:ascii="Palatino Linotype" w:eastAsia="Times New Roman" w:hAnsi="Palatino Linotype" w:cs="Arial"/>
          <w:sz w:val="24"/>
          <w:szCs w:val="24"/>
          <w:lang w:eastAsia="tr-TR"/>
        </w:rPr>
        <w:t xml:space="preserve">.” </w:t>
      </w:r>
      <w:proofErr w:type="spellStart"/>
      <w:r w:rsidRPr="00F15C6C">
        <w:rPr>
          <w:rFonts w:ascii="Palatino Linotype" w:eastAsia="Times New Roman" w:hAnsi="Palatino Linotype" w:cs="Arial"/>
          <w:sz w:val="24"/>
          <w:szCs w:val="24"/>
          <w:lang w:eastAsia="tr-TR"/>
        </w:rPr>
        <w:t>dır</w:t>
      </w:r>
      <w:proofErr w:type="spellEnd"/>
      <w:r w:rsidRPr="00F15C6C">
        <w:rPr>
          <w:rFonts w:ascii="Palatino Linotype" w:eastAsia="Times New Roman" w:hAnsi="Palatino Linotype" w:cs="Arial"/>
          <w:sz w:val="24"/>
          <w:szCs w:val="24"/>
          <w:lang w:eastAsia="tr-TR"/>
        </w:rPr>
        <w:t xml:space="preserve">. </w:t>
      </w:r>
    </w:p>
    <w:p w14:paraId="4D917CD8"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sz w:val="24"/>
          <w:szCs w:val="24"/>
          <w:lang w:eastAsia="tr-TR"/>
        </w:rPr>
      </w:pPr>
      <w:r w:rsidRPr="00F15C6C">
        <w:rPr>
          <w:rFonts w:ascii="Palatino Linotype" w:eastAsia="Times New Roman" w:hAnsi="Palatino Linotype" w:cs="Arial"/>
          <w:sz w:val="24"/>
          <w:szCs w:val="24"/>
          <w:lang w:eastAsia="tr-TR"/>
        </w:rPr>
        <w:t xml:space="preserve">2- Türkiye’deki bölgesel eşitsizliklerin incelendiği bir çalışmada, </w:t>
      </w:r>
      <w:proofErr w:type="gramStart"/>
      <w:r w:rsidRPr="00F15C6C">
        <w:rPr>
          <w:rFonts w:ascii="Palatino Linotype" w:eastAsia="Times New Roman" w:hAnsi="Palatino Linotype" w:cs="Arial"/>
          <w:sz w:val="24"/>
          <w:szCs w:val="24"/>
          <w:lang w:eastAsia="tr-TR"/>
        </w:rPr>
        <w:t>“….</w:t>
      </w:r>
      <w:proofErr w:type="gramEnd"/>
      <w:r w:rsidRPr="00F15C6C">
        <w:rPr>
          <w:rFonts w:ascii="Palatino Linotype" w:eastAsia="Times New Roman" w:hAnsi="Palatino Linotype" w:cs="Arial"/>
          <w:sz w:val="24"/>
          <w:szCs w:val="24"/>
          <w:lang w:eastAsia="tr-TR"/>
        </w:rPr>
        <w:t xml:space="preserve">.” </w:t>
      </w:r>
      <w:proofErr w:type="spellStart"/>
      <w:r w:rsidRPr="00F15C6C">
        <w:rPr>
          <w:rFonts w:ascii="Palatino Linotype" w:eastAsia="Times New Roman" w:hAnsi="Palatino Linotype" w:cs="Arial"/>
          <w:sz w:val="24"/>
          <w:szCs w:val="24"/>
          <w:lang w:eastAsia="tr-TR"/>
        </w:rPr>
        <w:t>dır</w:t>
      </w:r>
      <w:proofErr w:type="spellEnd"/>
      <w:r w:rsidRPr="00F15C6C">
        <w:rPr>
          <w:rFonts w:ascii="Palatino Linotype" w:eastAsia="Times New Roman" w:hAnsi="Palatino Linotype" w:cs="Arial"/>
          <w:sz w:val="24"/>
          <w:szCs w:val="24"/>
          <w:lang w:eastAsia="tr-TR"/>
        </w:rPr>
        <w:t xml:space="preserve"> (Şahin, 1998).  </w:t>
      </w:r>
    </w:p>
    <w:p w14:paraId="616F5C48" w14:textId="77777777" w:rsidR="008009F9" w:rsidRPr="00F15C6C" w:rsidRDefault="008009F9" w:rsidP="00B9564D">
      <w:pPr>
        <w:keepNext/>
        <w:tabs>
          <w:tab w:val="left" w:pos="284"/>
        </w:tabs>
        <w:spacing w:before="120" w:after="120" w:line="360" w:lineRule="exact"/>
        <w:outlineLvl w:val="3"/>
        <w:rPr>
          <w:rFonts w:ascii="Palatino Linotype" w:eastAsia="Times New Roman" w:hAnsi="Palatino Linotype" w:cs="Arial"/>
          <w:b/>
          <w:sz w:val="24"/>
          <w:szCs w:val="20"/>
          <w:u w:val="single"/>
          <w:lang w:eastAsia="tr-TR"/>
        </w:rPr>
      </w:pPr>
    </w:p>
    <w:p w14:paraId="083432FE" w14:textId="77777777" w:rsidR="008009F9" w:rsidRPr="00F15C6C" w:rsidRDefault="008009F9" w:rsidP="00B9564D">
      <w:pPr>
        <w:keepNext/>
        <w:tabs>
          <w:tab w:val="left" w:pos="284"/>
        </w:tabs>
        <w:spacing w:before="120" w:after="120" w:line="360" w:lineRule="exact"/>
        <w:outlineLvl w:val="3"/>
        <w:rPr>
          <w:rFonts w:ascii="Palatino Linotype" w:eastAsia="Times New Roman" w:hAnsi="Palatino Linotype" w:cs="Arial"/>
          <w:sz w:val="24"/>
          <w:szCs w:val="20"/>
          <w:u w:val="single"/>
          <w:lang w:eastAsia="tr-TR"/>
        </w:rPr>
      </w:pPr>
      <w:r w:rsidRPr="00F15C6C">
        <w:rPr>
          <w:rFonts w:ascii="Palatino Linotype" w:eastAsia="Times New Roman" w:hAnsi="Palatino Linotype" w:cs="Arial"/>
          <w:sz w:val="24"/>
          <w:szCs w:val="20"/>
          <w:u w:val="single"/>
          <w:lang w:eastAsia="tr-TR"/>
        </w:rPr>
        <w:t xml:space="preserve">İki yazarlı çalışma  </w:t>
      </w:r>
    </w:p>
    <w:p w14:paraId="5594DEEA" w14:textId="77777777" w:rsidR="008009F9" w:rsidRPr="00F15C6C" w:rsidRDefault="008009F9" w:rsidP="00B9564D">
      <w:pPr>
        <w:widowControl w:val="0"/>
        <w:autoSpaceDE w:val="0"/>
        <w:autoSpaceDN w:val="0"/>
        <w:adjustRightInd w:val="0"/>
        <w:spacing w:before="120" w:after="120" w:line="360" w:lineRule="exact"/>
        <w:rPr>
          <w:rFonts w:ascii="Palatino Linotype" w:eastAsia="Times New Roman" w:hAnsi="Palatino Linotype" w:cs="Times New Roman"/>
          <w:sz w:val="24"/>
          <w:szCs w:val="24"/>
          <w:lang w:eastAsia="tr-TR"/>
        </w:rPr>
      </w:pPr>
    </w:p>
    <w:p w14:paraId="4B388A07"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z w:val="24"/>
          <w:szCs w:val="24"/>
          <w:lang w:eastAsia="tr-TR"/>
        </w:rPr>
      </w:pPr>
      <w:r w:rsidRPr="00F15C6C">
        <w:rPr>
          <w:rFonts w:ascii="Palatino Linotype" w:eastAsia="Times New Roman" w:hAnsi="Palatino Linotype" w:cs="Arial"/>
          <w:color w:val="000000"/>
          <w:sz w:val="24"/>
          <w:szCs w:val="24"/>
          <w:lang w:eastAsia="tr-TR"/>
        </w:rPr>
        <w:t xml:space="preserve">İki yazar varsa, her ikisinin de soyadı verilir. </w:t>
      </w:r>
    </w:p>
    <w:p w14:paraId="53141246"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z w:val="24"/>
          <w:szCs w:val="24"/>
          <w:lang w:eastAsia="tr-TR"/>
        </w:rPr>
      </w:pPr>
    </w:p>
    <w:p w14:paraId="440DD834"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z w:val="24"/>
          <w:szCs w:val="24"/>
          <w:lang w:eastAsia="tr-TR"/>
        </w:rPr>
      </w:pPr>
      <w:r w:rsidRPr="00F15C6C">
        <w:rPr>
          <w:rFonts w:ascii="Palatino Linotype" w:eastAsia="Times New Roman" w:hAnsi="Palatino Linotype" w:cs="Arial"/>
          <w:color w:val="000000"/>
          <w:sz w:val="24"/>
          <w:szCs w:val="24"/>
          <w:lang w:eastAsia="tr-TR"/>
        </w:rPr>
        <w:t>Yöntem en genel anlamda “.....................................” tanımlanır (</w:t>
      </w:r>
      <w:proofErr w:type="spellStart"/>
      <w:r w:rsidRPr="00F15C6C">
        <w:rPr>
          <w:rFonts w:ascii="Palatino Linotype" w:eastAsia="Times New Roman" w:hAnsi="Palatino Linotype" w:cs="Arial"/>
          <w:color w:val="000000"/>
          <w:sz w:val="24"/>
          <w:szCs w:val="24"/>
          <w:lang w:eastAsia="tr-TR"/>
        </w:rPr>
        <w:t>Dembo</w:t>
      </w:r>
      <w:proofErr w:type="spellEnd"/>
      <w:r w:rsidRPr="00F15C6C">
        <w:rPr>
          <w:rFonts w:ascii="Palatino Linotype" w:eastAsia="Times New Roman" w:hAnsi="Palatino Linotype" w:cs="Arial"/>
          <w:color w:val="000000"/>
          <w:sz w:val="24"/>
          <w:szCs w:val="24"/>
          <w:lang w:eastAsia="tr-TR"/>
        </w:rPr>
        <w:t xml:space="preserve"> ve Gibson, 1985). </w:t>
      </w:r>
    </w:p>
    <w:p w14:paraId="622C1563"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z w:val="24"/>
          <w:szCs w:val="24"/>
          <w:lang w:eastAsia="tr-TR"/>
        </w:rPr>
      </w:pPr>
      <w:proofErr w:type="spellStart"/>
      <w:r w:rsidRPr="00F15C6C">
        <w:rPr>
          <w:rFonts w:ascii="Palatino Linotype" w:eastAsia="Times New Roman" w:hAnsi="Palatino Linotype" w:cs="Arial"/>
          <w:color w:val="000000"/>
          <w:sz w:val="24"/>
          <w:szCs w:val="24"/>
          <w:lang w:eastAsia="tr-TR"/>
        </w:rPr>
        <w:t>Dembo</w:t>
      </w:r>
      <w:proofErr w:type="spellEnd"/>
      <w:r w:rsidRPr="00F15C6C">
        <w:rPr>
          <w:rFonts w:ascii="Palatino Linotype" w:eastAsia="Times New Roman" w:hAnsi="Palatino Linotype" w:cs="Arial"/>
          <w:color w:val="000000"/>
          <w:sz w:val="24"/>
          <w:szCs w:val="24"/>
          <w:lang w:eastAsia="tr-TR"/>
        </w:rPr>
        <w:t xml:space="preserve"> ve </w:t>
      </w:r>
      <w:proofErr w:type="spellStart"/>
      <w:r w:rsidRPr="00F15C6C">
        <w:rPr>
          <w:rFonts w:ascii="Palatino Linotype" w:eastAsia="Times New Roman" w:hAnsi="Palatino Linotype" w:cs="Arial"/>
          <w:color w:val="000000"/>
          <w:sz w:val="24"/>
          <w:szCs w:val="24"/>
          <w:lang w:eastAsia="tr-TR"/>
        </w:rPr>
        <w:t>Gibson’a</w:t>
      </w:r>
      <w:proofErr w:type="spellEnd"/>
      <w:r w:rsidRPr="00F15C6C">
        <w:rPr>
          <w:rFonts w:ascii="Palatino Linotype" w:eastAsia="Times New Roman" w:hAnsi="Palatino Linotype" w:cs="Arial"/>
          <w:color w:val="000000"/>
          <w:sz w:val="24"/>
          <w:szCs w:val="24"/>
          <w:lang w:eastAsia="tr-TR"/>
        </w:rPr>
        <w:t xml:space="preserve"> (1985) göre “……………...........” </w:t>
      </w:r>
      <w:proofErr w:type="spellStart"/>
      <w:r w:rsidRPr="00F15C6C">
        <w:rPr>
          <w:rFonts w:ascii="Palatino Linotype" w:eastAsia="Times New Roman" w:hAnsi="Palatino Linotype" w:cs="Arial"/>
          <w:color w:val="000000"/>
          <w:sz w:val="24"/>
          <w:szCs w:val="24"/>
          <w:lang w:eastAsia="tr-TR"/>
        </w:rPr>
        <w:t>dır</w:t>
      </w:r>
      <w:proofErr w:type="spellEnd"/>
      <w:r w:rsidRPr="00F15C6C">
        <w:rPr>
          <w:rFonts w:ascii="Palatino Linotype" w:eastAsia="Times New Roman" w:hAnsi="Palatino Linotype" w:cs="Arial"/>
          <w:color w:val="000000"/>
          <w:sz w:val="24"/>
          <w:szCs w:val="24"/>
          <w:lang w:eastAsia="tr-TR"/>
        </w:rPr>
        <w:t>.</w:t>
      </w:r>
    </w:p>
    <w:p w14:paraId="503D5047"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z w:val="24"/>
          <w:szCs w:val="24"/>
          <w:lang w:eastAsia="tr-TR"/>
        </w:rPr>
      </w:pPr>
    </w:p>
    <w:p w14:paraId="5B3DA169" w14:textId="77777777" w:rsidR="008009F9" w:rsidRPr="00F15C6C" w:rsidRDefault="008009F9" w:rsidP="00B9564D">
      <w:pPr>
        <w:keepNext/>
        <w:tabs>
          <w:tab w:val="left" w:pos="284"/>
        </w:tabs>
        <w:spacing w:before="120" w:after="120" w:line="360" w:lineRule="exact"/>
        <w:outlineLvl w:val="3"/>
        <w:rPr>
          <w:rFonts w:ascii="Palatino Linotype" w:eastAsia="Times New Roman" w:hAnsi="Palatino Linotype" w:cs="Arial"/>
          <w:sz w:val="24"/>
          <w:szCs w:val="20"/>
          <w:u w:val="single"/>
          <w:lang w:eastAsia="tr-TR"/>
        </w:rPr>
      </w:pPr>
      <w:r w:rsidRPr="00F15C6C">
        <w:rPr>
          <w:rFonts w:ascii="Palatino Linotype" w:eastAsia="Times New Roman" w:hAnsi="Palatino Linotype" w:cs="Arial"/>
          <w:sz w:val="24"/>
          <w:szCs w:val="20"/>
          <w:u w:val="single"/>
          <w:lang w:eastAsia="tr-TR"/>
        </w:rPr>
        <w:t xml:space="preserve">Üç, dört ve beş yazarlı çalışma  </w:t>
      </w:r>
    </w:p>
    <w:p w14:paraId="66662F61" w14:textId="77777777" w:rsidR="008009F9" w:rsidRPr="00F15C6C" w:rsidRDefault="008009F9" w:rsidP="00B9564D">
      <w:pPr>
        <w:tabs>
          <w:tab w:val="left" w:pos="1035"/>
        </w:tabs>
        <w:spacing w:before="120" w:after="120" w:line="360" w:lineRule="exact"/>
        <w:ind w:firstLine="737"/>
        <w:rPr>
          <w:rFonts w:ascii="Palatino Linotype" w:eastAsia="Times New Roman" w:hAnsi="Palatino Linotype" w:cs="Arial"/>
          <w:sz w:val="24"/>
          <w:lang w:eastAsia="tr-TR"/>
        </w:rPr>
      </w:pPr>
    </w:p>
    <w:p w14:paraId="79348E33"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z w:val="24"/>
          <w:szCs w:val="24"/>
          <w:lang w:eastAsia="tr-TR"/>
        </w:rPr>
      </w:pPr>
      <w:r w:rsidRPr="00F15C6C">
        <w:rPr>
          <w:rFonts w:ascii="Palatino Linotype" w:eastAsia="Times New Roman" w:hAnsi="Palatino Linotype" w:cs="Arial"/>
          <w:color w:val="000000"/>
          <w:sz w:val="24"/>
          <w:szCs w:val="24"/>
          <w:lang w:eastAsia="tr-TR"/>
        </w:rPr>
        <w:t>Kaynağın ilk geçtiği yerde yazarların hepsinin soyadı verilir. İzleyen yerlerde ise birinci yazarın soyadı verilerek “ve diğerleri” bağlacı eklenir.</w:t>
      </w:r>
    </w:p>
    <w:p w14:paraId="7040454B"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z w:val="24"/>
          <w:szCs w:val="24"/>
          <w:lang w:eastAsia="tr-TR"/>
        </w:rPr>
      </w:pPr>
    </w:p>
    <w:p w14:paraId="6CAF375E"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z w:val="24"/>
          <w:szCs w:val="24"/>
          <w:lang w:eastAsia="tr-TR"/>
        </w:rPr>
      </w:pPr>
      <w:r w:rsidRPr="00F15C6C">
        <w:rPr>
          <w:rFonts w:ascii="Palatino Linotype" w:eastAsia="Times New Roman" w:hAnsi="Palatino Linotype" w:cs="Arial"/>
          <w:color w:val="000000"/>
          <w:sz w:val="24"/>
          <w:szCs w:val="24"/>
          <w:lang w:eastAsia="tr-TR"/>
        </w:rPr>
        <w:t xml:space="preserve">William, Johns, Smith, Bruce ve </w:t>
      </w:r>
      <w:proofErr w:type="spellStart"/>
      <w:r w:rsidRPr="00F15C6C">
        <w:rPr>
          <w:rFonts w:ascii="Palatino Linotype" w:eastAsia="Times New Roman" w:hAnsi="Palatino Linotype" w:cs="Arial"/>
          <w:color w:val="000000"/>
          <w:sz w:val="24"/>
          <w:szCs w:val="24"/>
          <w:lang w:eastAsia="tr-TR"/>
        </w:rPr>
        <w:t>Bradley</w:t>
      </w:r>
      <w:proofErr w:type="spellEnd"/>
      <w:r w:rsidRPr="00F15C6C">
        <w:rPr>
          <w:rFonts w:ascii="Palatino Linotype" w:eastAsia="Times New Roman" w:hAnsi="Palatino Linotype" w:cs="Arial"/>
          <w:color w:val="000000"/>
          <w:sz w:val="24"/>
          <w:szCs w:val="24"/>
          <w:lang w:eastAsia="tr-TR"/>
        </w:rPr>
        <w:t xml:space="preserve"> (1994) “........” buldu. (İlk geçtiği yerde)  </w:t>
      </w:r>
    </w:p>
    <w:p w14:paraId="18EC0B5C" w14:textId="77777777" w:rsidR="008009F9" w:rsidRPr="00F15C6C" w:rsidRDefault="008009F9" w:rsidP="00B9564D">
      <w:pPr>
        <w:widowControl w:val="0"/>
        <w:autoSpaceDE w:val="0"/>
        <w:autoSpaceDN w:val="0"/>
        <w:adjustRightInd w:val="0"/>
        <w:spacing w:before="120" w:after="120" w:line="360" w:lineRule="exact"/>
        <w:rPr>
          <w:rFonts w:ascii="Palatino Linotype" w:eastAsia="Times New Roman" w:hAnsi="Palatino Linotype" w:cs="Arial"/>
          <w:color w:val="000000"/>
          <w:sz w:val="24"/>
          <w:szCs w:val="24"/>
          <w:lang w:eastAsia="tr-TR"/>
        </w:rPr>
      </w:pPr>
      <w:r w:rsidRPr="00F15C6C">
        <w:rPr>
          <w:rFonts w:ascii="Palatino Linotype" w:eastAsia="Times New Roman" w:hAnsi="Palatino Linotype" w:cs="Times New Roman"/>
          <w:sz w:val="24"/>
          <w:szCs w:val="24"/>
          <w:lang w:eastAsia="tr-TR"/>
        </w:rPr>
        <w:t>William</w:t>
      </w:r>
      <w:r w:rsidRPr="00F15C6C">
        <w:rPr>
          <w:rFonts w:ascii="Palatino Linotype" w:eastAsia="Times New Roman" w:hAnsi="Palatino Linotype" w:cs="Arial"/>
          <w:color w:val="000000"/>
          <w:sz w:val="24"/>
          <w:szCs w:val="24"/>
          <w:lang w:eastAsia="tr-TR"/>
        </w:rPr>
        <w:t xml:space="preserve"> ve diğerleri (1994) tarafından yapılan “</w:t>
      </w:r>
      <w:proofErr w:type="gramStart"/>
      <w:r w:rsidRPr="00F15C6C">
        <w:rPr>
          <w:rFonts w:ascii="Palatino Linotype" w:eastAsia="Times New Roman" w:hAnsi="Palatino Linotype" w:cs="Arial"/>
          <w:color w:val="000000"/>
          <w:sz w:val="24"/>
          <w:szCs w:val="24"/>
          <w:lang w:eastAsia="tr-TR"/>
        </w:rPr>
        <w:t>…….</w:t>
      </w:r>
      <w:proofErr w:type="gramEnd"/>
      <w:r w:rsidRPr="00F15C6C">
        <w:rPr>
          <w:rFonts w:ascii="Palatino Linotype" w:eastAsia="Times New Roman" w:hAnsi="Palatino Linotype" w:cs="Arial"/>
          <w:color w:val="000000"/>
          <w:sz w:val="24"/>
          <w:szCs w:val="24"/>
          <w:lang w:eastAsia="tr-TR"/>
        </w:rPr>
        <w:t xml:space="preserve"> ” (İzleyen yerlerde)  </w:t>
      </w:r>
    </w:p>
    <w:p w14:paraId="327C85CA" w14:textId="77777777" w:rsidR="008009F9" w:rsidRPr="00F15C6C" w:rsidRDefault="008009F9" w:rsidP="00B9564D">
      <w:pPr>
        <w:keepNext/>
        <w:tabs>
          <w:tab w:val="left" w:pos="284"/>
        </w:tabs>
        <w:spacing w:before="120" w:after="120" w:line="360" w:lineRule="exact"/>
        <w:outlineLvl w:val="3"/>
        <w:rPr>
          <w:rFonts w:ascii="Palatino Linotype" w:eastAsia="Times New Roman" w:hAnsi="Palatino Linotype" w:cs="Arial"/>
          <w:b/>
          <w:sz w:val="24"/>
          <w:szCs w:val="20"/>
          <w:u w:val="single"/>
          <w:lang w:eastAsia="tr-TR"/>
        </w:rPr>
      </w:pPr>
    </w:p>
    <w:p w14:paraId="6E256727" w14:textId="77777777" w:rsidR="008009F9" w:rsidRPr="00F15C6C" w:rsidRDefault="008009F9" w:rsidP="00B9564D">
      <w:pPr>
        <w:keepNext/>
        <w:tabs>
          <w:tab w:val="left" w:pos="284"/>
        </w:tabs>
        <w:spacing w:before="120" w:after="120" w:line="360" w:lineRule="exact"/>
        <w:outlineLvl w:val="3"/>
        <w:rPr>
          <w:rFonts w:ascii="Palatino Linotype" w:eastAsia="Times New Roman" w:hAnsi="Palatino Linotype" w:cs="Arial"/>
          <w:sz w:val="24"/>
          <w:szCs w:val="20"/>
          <w:u w:val="single"/>
          <w:lang w:eastAsia="tr-TR"/>
        </w:rPr>
      </w:pPr>
      <w:r w:rsidRPr="00F15C6C">
        <w:rPr>
          <w:rFonts w:ascii="Palatino Linotype" w:eastAsia="Times New Roman" w:hAnsi="Palatino Linotype" w:cs="Arial"/>
          <w:sz w:val="24"/>
          <w:szCs w:val="20"/>
          <w:u w:val="single"/>
          <w:lang w:eastAsia="tr-TR"/>
        </w:rPr>
        <w:t xml:space="preserve">Altı ya da daha fazla yazarlı çalışma </w:t>
      </w:r>
    </w:p>
    <w:p w14:paraId="2BF33C07" w14:textId="77777777" w:rsidR="008009F9" w:rsidRPr="00F15C6C" w:rsidRDefault="008009F9" w:rsidP="00B9564D">
      <w:pPr>
        <w:widowControl w:val="0"/>
        <w:tabs>
          <w:tab w:val="left" w:pos="2069"/>
        </w:tabs>
        <w:autoSpaceDE w:val="0"/>
        <w:autoSpaceDN w:val="0"/>
        <w:adjustRightInd w:val="0"/>
        <w:spacing w:before="120" w:after="120" w:line="360" w:lineRule="exact"/>
        <w:jc w:val="both"/>
        <w:rPr>
          <w:rFonts w:ascii="Palatino Linotype" w:eastAsia="Times New Roman" w:hAnsi="Palatino Linotype" w:cs="Arial"/>
          <w:sz w:val="24"/>
          <w:lang w:eastAsia="tr-TR"/>
        </w:rPr>
      </w:pPr>
    </w:p>
    <w:p w14:paraId="2D52B1EF"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z w:val="24"/>
          <w:szCs w:val="24"/>
          <w:lang w:eastAsia="tr-TR"/>
        </w:rPr>
      </w:pPr>
      <w:r w:rsidRPr="00F15C6C">
        <w:rPr>
          <w:rFonts w:ascii="Palatino Linotype" w:eastAsia="Times New Roman" w:hAnsi="Palatino Linotype" w:cs="Arial"/>
          <w:color w:val="000000"/>
          <w:sz w:val="24"/>
          <w:szCs w:val="24"/>
          <w:lang w:eastAsia="tr-TR"/>
        </w:rPr>
        <w:t xml:space="preserve">Metin içinde ilk belirtildiği yerde, ilk yazarın soyadı verilir “ve diğerleri” diye devam edilir. “Kaynaklar”  listesinde her yazarın soyadı ve ilk adlarının baş harfleri verilir.  </w:t>
      </w:r>
    </w:p>
    <w:p w14:paraId="5880EC0C"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z w:val="24"/>
          <w:szCs w:val="24"/>
          <w:lang w:eastAsia="tr-TR"/>
        </w:rPr>
      </w:pPr>
    </w:p>
    <w:p w14:paraId="64EC7A79"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z w:val="24"/>
          <w:szCs w:val="24"/>
          <w:lang w:eastAsia="tr-TR"/>
        </w:rPr>
      </w:pPr>
      <w:r w:rsidRPr="00F15C6C">
        <w:rPr>
          <w:rFonts w:ascii="Palatino Linotype" w:eastAsia="Times New Roman" w:hAnsi="Palatino Linotype" w:cs="Arial"/>
          <w:color w:val="000000"/>
          <w:sz w:val="24"/>
          <w:szCs w:val="24"/>
          <w:lang w:eastAsia="tr-TR"/>
        </w:rPr>
        <w:t xml:space="preserve">Yazar ve diğerleri (2005) “......” </w:t>
      </w:r>
      <w:proofErr w:type="spellStart"/>
      <w:r w:rsidRPr="00F15C6C">
        <w:rPr>
          <w:rFonts w:ascii="Palatino Linotype" w:eastAsia="Times New Roman" w:hAnsi="Palatino Linotype" w:cs="Arial"/>
          <w:color w:val="000000"/>
          <w:sz w:val="24"/>
          <w:szCs w:val="24"/>
          <w:lang w:eastAsia="tr-TR"/>
        </w:rPr>
        <w:t>dır</w:t>
      </w:r>
      <w:proofErr w:type="spellEnd"/>
      <w:r w:rsidRPr="00F15C6C">
        <w:rPr>
          <w:rFonts w:ascii="Palatino Linotype" w:eastAsia="Times New Roman" w:hAnsi="Palatino Linotype" w:cs="Arial"/>
          <w:color w:val="000000"/>
          <w:sz w:val="24"/>
          <w:szCs w:val="24"/>
          <w:lang w:eastAsia="tr-TR"/>
        </w:rPr>
        <w:t>.</w:t>
      </w:r>
    </w:p>
    <w:p w14:paraId="5F23664C" w14:textId="77777777" w:rsidR="008009F9" w:rsidRPr="00F15C6C" w:rsidRDefault="008009F9" w:rsidP="00B9564D">
      <w:pPr>
        <w:keepNext/>
        <w:tabs>
          <w:tab w:val="left" w:pos="284"/>
        </w:tabs>
        <w:spacing w:before="120" w:after="120" w:line="360" w:lineRule="exact"/>
        <w:outlineLvl w:val="3"/>
        <w:rPr>
          <w:rFonts w:ascii="Palatino Linotype" w:eastAsia="Times New Roman" w:hAnsi="Palatino Linotype" w:cs="Arial"/>
          <w:b/>
          <w:sz w:val="24"/>
          <w:szCs w:val="20"/>
          <w:u w:val="single"/>
          <w:lang w:eastAsia="tr-TR"/>
        </w:rPr>
      </w:pPr>
    </w:p>
    <w:p w14:paraId="6C18527D" w14:textId="77777777" w:rsidR="008009F9" w:rsidRPr="00F15C6C" w:rsidRDefault="008009F9" w:rsidP="00B9564D">
      <w:pPr>
        <w:keepNext/>
        <w:tabs>
          <w:tab w:val="left" w:pos="284"/>
        </w:tabs>
        <w:spacing w:before="120" w:after="120" w:line="360" w:lineRule="exact"/>
        <w:outlineLvl w:val="3"/>
        <w:rPr>
          <w:rFonts w:ascii="Palatino Linotype" w:eastAsia="Times New Roman" w:hAnsi="Palatino Linotype" w:cs="Arial"/>
          <w:sz w:val="24"/>
          <w:szCs w:val="20"/>
          <w:u w:val="single"/>
          <w:lang w:eastAsia="tr-TR"/>
        </w:rPr>
      </w:pPr>
      <w:r w:rsidRPr="00F15C6C">
        <w:rPr>
          <w:rFonts w:ascii="Palatino Linotype" w:eastAsia="Times New Roman" w:hAnsi="Palatino Linotype" w:cs="Arial"/>
          <w:sz w:val="24"/>
          <w:szCs w:val="20"/>
          <w:u w:val="single"/>
          <w:lang w:eastAsia="tr-TR"/>
        </w:rPr>
        <w:t xml:space="preserve">Gruplar (yazar olarak)  </w:t>
      </w:r>
    </w:p>
    <w:p w14:paraId="7C21804A" w14:textId="77777777" w:rsidR="008009F9" w:rsidRPr="00F15C6C" w:rsidRDefault="008009F9" w:rsidP="00B9564D">
      <w:pPr>
        <w:widowControl w:val="0"/>
        <w:tabs>
          <w:tab w:val="left" w:pos="2069"/>
        </w:tabs>
        <w:autoSpaceDE w:val="0"/>
        <w:autoSpaceDN w:val="0"/>
        <w:adjustRightInd w:val="0"/>
        <w:spacing w:before="120" w:after="120" w:line="360" w:lineRule="exact"/>
        <w:jc w:val="both"/>
        <w:rPr>
          <w:rFonts w:ascii="Palatino Linotype" w:eastAsia="Times New Roman" w:hAnsi="Palatino Linotype" w:cs="Times New Roman"/>
          <w:sz w:val="24"/>
          <w:szCs w:val="24"/>
          <w:lang w:eastAsia="tr-TR"/>
        </w:rPr>
      </w:pPr>
    </w:p>
    <w:p w14:paraId="2C4392E4"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z w:val="24"/>
          <w:szCs w:val="24"/>
          <w:lang w:eastAsia="tr-TR"/>
        </w:rPr>
      </w:pPr>
      <w:r w:rsidRPr="00F15C6C">
        <w:rPr>
          <w:rFonts w:ascii="Palatino Linotype" w:eastAsia="Times New Roman" w:hAnsi="Palatino Linotype" w:cs="Arial"/>
          <w:color w:val="000000"/>
          <w:sz w:val="24"/>
          <w:szCs w:val="24"/>
          <w:lang w:eastAsia="tr-TR"/>
        </w:rPr>
        <w:t xml:space="preserve">Grup isimleri yazar gibi ele alınır (kurum, dernek, hükûmet kuruluşları ve çalışma grupları). Genellikle metin içinde her geçtikleri yerde yazılırlar. Bazı grup yazarlarının ismi ilk geçtiği yerde açıkça yazılır ve sonra kısaltılarak kullanılır. Bir grup yazarın isminin kısaltılmasına karar verirken, aşağıdaki genel kurallar kullanılır: Kısaltmalar, okuyucu için yeterince bilgi verecek şekilde olmalı ve “Kaynaklar” a da hiçbir güçlük olmadan yerleştirilebilmelidir.  İsim uzunsa, kısaltması kolaylıkla okunuyor ya da biliniyor ise, ikinci ya da daha sonra geçtiği yerlerde kısaltma kullanılır.  Eğer isim kısa ise veya kısaltma anlaşılmıyorsa, her geçtiği yerde açık adını yazmak daha yararlıdır. </w:t>
      </w:r>
    </w:p>
    <w:p w14:paraId="3766FFFB" w14:textId="77777777" w:rsidR="008009F9" w:rsidRPr="00F15C6C" w:rsidRDefault="008009F9" w:rsidP="00B9564D">
      <w:pPr>
        <w:widowControl w:val="0"/>
        <w:autoSpaceDE w:val="0"/>
        <w:autoSpaceDN w:val="0"/>
        <w:adjustRightInd w:val="0"/>
        <w:spacing w:before="120" w:after="120" w:line="360" w:lineRule="exact"/>
        <w:rPr>
          <w:rFonts w:ascii="Palatino Linotype" w:eastAsia="Times New Roman" w:hAnsi="Palatino Linotype" w:cs="Arial"/>
          <w:color w:val="000000"/>
          <w:sz w:val="20"/>
          <w:szCs w:val="20"/>
          <w:lang w:eastAsia="tr-TR"/>
        </w:rPr>
      </w:pPr>
    </w:p>
    <w:p w14:paraId="05772125"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z w:val="24"/>
          <w:szCs w:val="24"/>
          <w:lang w:eastAsia="tr-TR"/>
        </w:rPr>
      </w:pPr>
      <w:r w:rsidRPr="00F15C6C">
        <w:rPr>
          <w:rFonts w:ascii="Palatino Linotype" w:eastAsia="Times New Roman" w:hAnsi="Palatino Linotype" w:cs="Arial"/>
          <w:color w:val="000000"/>
          <w:sz w:val="24"/>
          <w:szCs w:val="24"/>
          <w:lang w:eastAsia="tr-TR"/>
        </w:rPr>
        <w:t xml:space="preserve">Metin içinde ilk gösterme:  (Milli Eğitim Bakanlığı [MEB], 1991: 114).  </w:t>
      </w:r>
    </w:p>
    <w:p w14:paraId="463F3D91"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z w:val="24"/>
          <w:szCs w:val="24"/>
          <w:lang w:eastAsia="tr-TR"/>
        </w:rPr>
      </w:pPr>
      <w:r w:rsidRPr="00F15C6C">
        <w:rPr>
          <w:rFonts w:ascii="Palatino Linotype" w:eastAsia="Times New Roman" w:hAnsi="Palatino Linotype" w:cs="Arial"/>
          <w:color w:val="000000"/>
          <w:sz w:val="24"/>
          <w:szCs w:val="24"/>
          <w:lang w:eastAsia="tr-TR"/>
        </w:rPr>
        <w:t xml:space="preserve">Daha sonraki göstermeler:  (MEB, 1991: 114).  </w:t>
      </w:r>
    </w:p>
    <w:p w14:paraId="0329B534" w14:textId="77777777" w:rsidR="008009F9" w:rsidRPr="00F15C6C" w:rsidRDefault="008009F9" w:rsidP="00B9564D">
      <w:pPr>
        <w:keepNext/>
        <w:tabs>
          <w:tab w:val="left" w:pos="284"/>
        </w:tabs>
        <w:spacing w:before="120" w:after="120" w:line="360" w:lineRule="exact"/>
        <w:outlineLvl w:val="3"/>
        <w:rPr>
          <w:rFonts w:ascii="Palatino Linotype" w:eastAsia="Times New Roman" w:hAnsi="Palatino Linotype" w:cs="Arial"/>
          <w:sz w:val="24"/>
          <w:szCs w:val="20"/>
          <w:u w:val="single"/>
          <w:lang w:eastAsia="tr-TR"/>
        </w:rPr>
      </w:pPr>
    </w:p>
    <w:p w14:paraId="721930FA" w14:textId="77777777" w:rsidR="008009F9" w:rsidRPr="00F15C6C" w:rsidRDefault="008009F9" w:rsidP="00B9564D">
      <w:pPr>
        <w:keepNext/>
        <w:tabs>
          <w:tab w:val="left" w:pos="284"/>
        </w:tabs>
        <w:spacing w:before="120" w:after="120" w:line="360" w:lineRule="exact"/>
        <w:outlineLvl w:val="3"/>
        <w:rPr>
          <w:rFonts w:ascii="Palatino Linotype" w:eastAsia="Times New Roman" w:hAnsi="Palatino Linotype" w:cs="Arial"/>
          <w:sz w:val="24"/>
          <w:szCs w:val="20"/>
          <w:u w:val="single"/>
          <w:lang w:eastAsia="tr-TR"/>
        </w:rPr>
      </w:pPr>
      <w:r w:rsidRPr="00F15C6C">
        <w:rPr>
          <w:rFonts w:ascii="Palatino Linotype" w:eastAsia="Times New Roman" w:hAnsi="Palatino Linotype" w:cs="Arial"/>
          <w:sz w:val="24"/>
          <w:szCs w:val="20"/>
          <w:u w:val="single"/>
          <w:lang w:eastAsia="tr-TR"/>
        </w:rPr>
        <w:t xml:space="preserve">Aynı soyadlı yazarlar  </w:t>
      </w:r>
    </w:p>
    <w:p w14:paraId="4B78E3A7" w14:textId="77777777" w:rsidR="008009F9" w:rsidRPr="00F15C6C" w:rsidRDefault="008009F9" w:rsidP="00B9564D">
      <w:pPr>
        <w:widowControl w:val="0"/>
        <w:tabs>
          <w:tab w:val="left" w:pos="2069"/>
        </w:tabs>
        <w:autoSpaceDE w:val="0"/>
        <w:autoSpaceDN w:val="0"/>
        <w:adjustRightInd w:val="0"/>
        <w:spacing w:before="120" w:after="120" w:line="360" w:lineRule="exact"/>
        <w:jc w:val="both"/>
        <w:rPr>
          <w:rFonts w:ascii="Palatino Linotype" w:eastAsia="Times New Roman" w:hAnsi="Palatino Linotype" w:cs="Times New Roman"/>
          <w:sz w:val="24"/>
          <w:szCs w:val="24"/>
          <w:lang w:eastAsia="tr-TR"/>
        </w:rPr>
      </w:pPr>
    </w:p>
    <w:p w14:paraId="77C25FBF"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z w:val="24"/>
          <w:szCs w:val="24"/>
          <w:lang w:eastAsia="tr-TR"/>
        </w:rPr>
      </w:pPr>
      <w:r w:rsidRPr="00F15C6C">
        <w:rPr>
          <w:rFonts w:ascii="Palatino Linotype" w:eastAsia="Times New Roman" w:hAnsi="Palatino Linotype" w:cs="Arial"/>
          <w:color w:val="000000"/>
          <w:sz w:val="24"/>
          <w:szCs w:val="24"/>
          <w:lang w:eastAsia="tr-TR"/>
        </w:rPr>
        <w:t xml:space="preserve">“Kaynaklar” listesinde iki veya daha fazla aynı soyadlı yazar varsa, metin içinde ilk adları verilerek kullanılır. Hatta yayın yılları farklı olsa bile böyle kullanılması gerekir.  </w:t>
      </w:r>
    </w:p>
    <w:p w14:paraId="76E019AB"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z w:val="24"/>
          <w:szCs w:val="24"/>
          <w:lang w:eastAsia="tr-TR"/>
        </w:rPr>
      </w:pPr>
    </w:p>
    <w:p w14:paraId="0E45BBEC"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z w:val="24"/>
          <w:szCs w:val="24"/>
          <w:lang w:eastAsia="tr-TR"/>
        </w:rPr>
      </w:pPr>
      <w:r w:rsidRPr="00F15C6C">
        <w:rPr>
          <w:rFonts w:ascii="Palatino Linotype" w:eastAsia="Times New Roman" w:hAnsi="Palatino Linotype" w:cs="Arial"/>
          <w:color w:val="000000"/>
          <w:sz w:val="24"/>
          <w:szCs w:val="24"/>
          <w:lang w:eastAsia="tr-TR"/>
        </w:rPr>
        <w:t>N. Özdemir (1985) ve M. Özdemir (1990) tarafından yapılan çalışmalarda “…</w:t>
      </w:r>
      <w:proofErr w:type="gramStart"/>
      <w:r w:rsidRPr="00F15C6C">
        <w:rPr>
          <w:rFonts w:ascii="Palatino Linotype" w:eastAsia="Times New Roman" w:hAnsi="Palatino Linotype" w:cs="Arial"/>
          <w:color w:val="000000"/>
          <w:sz w:val="24"/>
          <w:szCs w:val="24"/>
          <w:lang w:eastAsia="tr-TR"/>
        </w:rPr>
        <w:t>…….</w:t>
      </w:r>
      <w:proofErr w:type="gramEnd"/>
      <w:r w:rsidRPr="00F15C6C">
        <w:rPr>
          <w:rFonts w:ascii="Palatino Linotype" w:eastAsia="Times New Roman" w:hAnsi="Palatino Linotype" w:cs="Arial"/>
          <w:color w:val="000000"/>
          <w:sz w:val="24"/>
          <w:szCs w:val="24"/>
          <w:lang w:eastAsia="tr-TR"/>
        </w:rPr>
        <w:t>”</w:t>
      </w:r>
      <w:proofErr w:type="spellStart"/>
      <w:r w:rsidRPr="00F15C6C">
        <w:rPr>
          <w:rFonts w:ascii="Palatino Linotype" w:eastAsia="Times New Roman" w:hAnsi="Palatino Linotype" w:cs="Arial"/>
          <w:color w:val="000000"/>
          <w:sz w:val="24"/>
          <w:szCs w:val="24"/>
          <w:lang w:eastAsia="tr-TR"/>
        </w:rPr>
        <w:t>dır</w:t>
      </w:r>
      <w:proofErr w:type="spellEnd"/>
      <w:r w:rsidRPr="00F15C6C">
        <w:rPr>
          <w:rFonts w:ascii="Palatino Linotype" w:eastAsia="Times New Roman" w:hAnsi="Palatino Linotype" w:cs="Arial"/>
          <w:color w:val="000000"/>
          <w:sz w:val="24"/>
          <w:szCs w:val="24"/>
          <w:lang w:eastAsia="tr-TR"/>
        </w:rPr>
        <w:t xml:space="preserve"> .</w:t>
      </w:r>
    </w:p>
    <w:p w14:paraId="2446F785"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z w:val="24"/>
          <w:szCs w:val="24"/>
          <w:lang w:eastAsia="tr-TR"/>
        </w:rPr>
      </w:pPr>
    </w:p>
    <w:p w14:paraId="5192784A"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sz w:val="24"/>
          <w:szCs w:val="20"/>
          <w:u w:val="single"/>
          <w:lang w:eastAsia="tr-TR"/>
        </w:rPr>
      </w:pPr>
      <w:r w:rsidRPr="00F15C6C">
        <w:rPr>
          <w:rFonts w:ascii="Palatino Linotype" w:eastAsia="Times New Roman" w:hAnsi="Palatino Linotype" w:cs="Arial"/>
          <w:sz w:val="24"/>
          <w:szCs w:val="20"/>
          <w:u w:val="single"/>
          <w:lang w:eastAsia="tr-TR"/>
        </w:rPr>
        <w:t xml:space="preserve">Aynı parantez içinde iki veya daha çok çalışma  </w:t>
      </w:r>
    </w:p>
    <w:p w14:paraId="7B1D99F4"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z w:val="24"/>
          <w:szCs w:val="24"/>
          <w:lang w:eastAsia="tr-TR"/>
        </w:rPr>
      </w:pPr>
    </w:p>
    <w:p w14:paraId="39A81522"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z w:val="24"/>
          <w:szCs w:val="24"/>
          <w:lang w:eastAsia="tr-TR"/>
        </w:rPr>
      </w:pPr>
      <w:r w:rsidRPr="00F15C6C">
        <w:rPr>
          <w:rFonts w:ascii="Palatino Linotype" w:eastAsia="Times New Roman" w:hAnsi="Palatino Linotype" w:cs="Arial"/>
          <w:color w:val="000000"/>
          <w:sz w:val="24"/>
          <w:szCs w:val="24"/>
          <w:lang w:eastAsia="tr-TR"/>
        </w:rPr>
        <w:t xml:space="preserve">Aynı yazarların iki ya da daha çok çalışması varsa yayın yılına göre sıralanır. Çalışma baskı aşamasında ise en sona “baskıda” ifadesi eklenir. Önce yazarların soyadları, ardından her bir çalışma için yıl verilir.  </w:t>
      </w:r>
    </w:p>
    <w:p w14:paraId="003F9DFC"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z w:val="24"/>
          <w:szCs w:val="24"/>
          <w:lang w:eastAsia="tr-TR"/>
        </w:rPr>
      </w:pPr>
    </w:p>
    <w:p w14:paraId="239C7DDA"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z w:val="24"/>
          <w:szCs w:val="24"/>
          <w:lang w:eastAsia="tr-TR"/>
        </w:rPr>
      </w:pPr>
      <w:r w:rsidRPr="00F15C6C">
        <w:rPr>
          <w:rFonts w:ascii="Palatino Linotype" w:eastAsia="Times New Roman" w:hAnsi="Palatino Linotype" w:cs="Arial"/>
          <w:color w:val="000000"/>
          <w:sz w:val="24"/>
          <w:szCs w:val="24"/>
          <w:lang w:eastAsia="tr-TR"/>
        </w:rPr>
        <w:t xml:space="preserve">(Köklü ve Büyüköztürk, 1991, 1993).  </w:t>
      </w:r>
    </w:p>
    <w:p w14:paraId="4594DB9A"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z w:val="24"/>
          <w:szCs w:val="24"/>
          <w:lang w:eastAsia="tr-TR"/>
        </w:rPr>
      </w:pPr>
      <w:r w:rsidRPr="00F15C6C">
        <w:rPr>
          <w:rFonts w:ascii="Palatino Linotype" w:eastAsia="Times New Roman" w:hAnsi="Palatino Linotype" w:cs="Arial"/>
          <w:color w:val="000000"/>
          <w:sz w:val="24"/>
          <w:szCs w:val="24"/>
          <w:lang w:eastAsia="tr-TR"/>
        </w:rPr>
        <w:t xml:space="preserve">(Balcı, 1984, 1990, 1993, baskıda).   </w:t>
      </w:r>
    </w:p>
    <w:p w14:paraId="7AB98F23" w14:textId="77777777" w:rsidR="008009F9" w:rsidRPr="00F15C6C" w:rsidRDefault="008009F9" w:rsidP="00B9564D">
      <w:pPr>
        <w:keepNext/>
        <w:tabs>
          <w:tab w:val="left" w:pos="284"/>
        </w:tabs>
        <w:spacing w:before="120" w:after="120" w:line="360" w:lineRule="exact"/>
        <w:outlineLvl w:val="3"/>
        <w:rPr>
          <w:rFonts w:ascii="Palatino Linotype" w:eastAsia="Times New Roman" w:hAnsi="Palatino Linotype" w:cs="Arial"/>
          <w:b/>
          <w:sz w:val="24"/>
          <w:szCs w:val="20"/>
          <w:u w:val="single"/>
          <w:lang w:eastAsia="tr-TR"/>
        </w:rPr>
      </w:pPr>
    </w:p>
    <w:p w14:paraId="3BB53D02" w14:textId="77777777" w:rsidR="008009F9" w:rsidRPr="00F15C6C" w:rsidRDefault="008009F9" w:rsidP="00B9564D">
      <w:pPr>
        <w:keepNext/>
        <w:tabs>
          <w:tab w:val="left" w:pos="284"/>
        </w:tabs>
        <w:spacing w:before="120" w:after="120" w:line="360" w:lineRule="exact"/>
        <w:outlineLvl w:val="3"/>
        <w:rPr>
          <w:rFonts w:ascii="Palatino Linotype" w:eastAsia="Times New Roman" w:hAnsi="Palatino Linotype" w:cs="Arial"/>
          <w:sz w:val="24"/>
          <w:szCs w:val="20"/>
          <w:u w:val="single"/>
          <w:lang w:eastAsia="tr-TR"/>
        </w:rPr>
      </w:pPr>
      <w:r w:rsidRPr="00F15C6C">
        <w:rPr>
          <w:rFonts w:ascii="Palatino Linotype" w:eastAsia="Times New Roman" w:hAnsi="Palatino Linotype" w:cs="Arial"/>
          <w:sz w:val="24"/>
          <w:szCs w:val="20"/>
          <w:u w:val="single"/>
          <w:lang w:eastAsia="tr-TR"/>
        </w:rPr>
        <w:t xml:space="preserve">Aynı yazarın aynı yıl yaptığı çalışmaları  </w:t>
      </w:r>
    </w:p>
    <w:p w14:paraId="32F242FB" w14:textId="77777777" w:rsidR="008009F9" w:rsidRPr="00F15C6C" w:rsidRDefault="008009F9" w:rsidP="00B9564D">
      <w:pPr>
        <w:tabs>
          <w:tab w:val="left" w:pos="1575"/>
        </w:tabs>
        <w:spacing w:before="120" w:after="120" w:line="360" w:lineRule="exact"/>
        <w:rPr>
          <w:rFonts w:ascii="Palatino Linotype" w:eastAsia="Times New Roman" w:hAnsi="Palatino Linotype" w:cs="Arial"/>
          <w:sz w:val="24"/>
          <w:lang w:eastAsia="tr-TR"/>
        </w:rPr>
      </w:pPr>
      <w:r w:rsidRPr="00F15C6C">
        <w:rPr>
          <w:rFonts w:ascii="Palatino Linotype" w:eastAsia="Times New Roman" w:hAnsi="Palatino Linotype" w:cs="Arial"/>
          <w:sz w:val="24"/>
          <w:lang w:eastAsia="tr-TR"/>
        </w:rPr>
        <w:tab/>
      </w:r>
    </w:p>
    <w:p w14:paraId="13005514"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z w:val="24"/>
          <w:szCs w:val="24"/>
          <w:lang w:eastAsia="tr-TR"/>
        </w:rPr>
      </w:pPr>
      <w:r w:rsidRPr="00F15C6C">
        <w:rPr>
          <w:rFonts w:ascii="Palatino Linotype" w:eastAsia="Times New Roman" w:hAnsi="Palatino Linotype" w:cs="Arial"/>
          <w:color w:val="000000"/>
          <w:sz w:val="24"/>
          <w:szCs w:val="24"/>
          <w:lang w:eastAsia="tr-TR"/>
        </w:rPr>
        <w:t xml:space="preserve">Yazarın birden fazla çalışmalarını ayırt edebilmek için yılların ardından harfler kullanılır.  </w:t>
      </w:r>
    </w:p>
    <w:p w14:paraId="0ECC9518"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z w:val="24"/>
          <w:szCs w:val="24"/>
          <w:lang w:eastAsia="tr-TR"/>
        </w:rPr>
      </w:pPr>
    </w:p>
    <w:p w14:paraId="59806F5E"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z w:val="24"/>
          <w:szCs w:val="24"/>
          <w:lang w:eastAsia="tr-TR"/>
        </w:rPr>
      </w:pPr>
      <w:r w:rsidRPr="00F15C6C">
        <w:rPr>
          <w:rFonts w:ascii="Palatino Linotype" w:eastAsia="Times New Roman" w:hAnsi="Palatino Linotype" w:cs="Arial"/>
          <w:color w:val="000000"/>
          <w:sz w:val="24"/>
          <w:szCs w:val="24"/>
          <w:lang w:eastAsia="tr-TR"/>
        </w:rPr>
        <w:t xml:space="preserve">(Demir, 1990a, 1990b, 1990c; Yılmaz, 1992 baskıda-a, 1992 baskıda-b)   </w:t>
      </w:r>
    </w:p>
    <w:p w14:paraId="2F3D4516" w14:textId="77777777" w:rsidR="008009F9" w:rsidRPr="00F15C6C" w:rsidRDefault="008009F9" w:rsidP="00B9564D">
      <w:pPr>
        <w:keepNext/>
        <w:tabs>
          <w:tab w:val="left" w:pos="284"/>
        </w:tabs>
        <w:spacing w:before="120" w:after="120" w:line="360" w:lineRule="exact"/>
        <w:outlineLvl w:val="3"/>
        <w:rPr>
          <w:rFonts w:ascii="Palatino Linotype" w:eastAsia="Times New Roman" w:hAnsi="Palatino Linotype" w:cs="Arial"/>
          <w:b/>
          <w:sz w:val="24"/>
          <w:szCs w:val="20"/>
          <w:u w:val="single"/>
          <w:lang w:eastAsia="tr-TR"/>
        </w:rPr>
      </w:pPr>
    </w:p>
    <w:p w14:paraId="5C9031F6" w14:textId="77777777" w:rsidR="008009F9" w:rsidRPr="00F15C6C" w:rsidRDefault="008009F9" w:rsidP="00B9564D">
      <w:pPr>
        <w:keepNext/>
        <w:tabs>
          <w:tab w:val="left" w:pos="284"/>
        </w:tabs>
        <w:spacing w:before="120" w:after="120" w:line="360" w:lineRule="exact"/>
        <w:outlineLvl w:val="3"/>
        <w:rPr>
          <w:rFonts w:ascii="Palatino Linotype" w:eastAsia="Times New Roman" w:hAnsi="Palatino Linotype" w:cs="Arial"/>
          <w:sz w:val="24"/>
          <w:szCs w:val="20"/>
          <w:u w:val="single"/>
          <w:lang w:eastAsia="tr-TR"/>
        </w:rPr>
      </w:pPr>
      <w:r w:rsidRPr="00F15C6C">
        <w:rPr>
          <w:rFonts w:ascii="Palatino Linotype" w:eastAsia="Times New Roman" w:hAnsi="Palatino Linotype" w:cs="Arial"/>
          <w:sz w:val="24"/>
          <w:szCs w:val="20"/>
          <w:u w:val="single"/>
          <w:lang w:eastAsia="tr-TR"/>
        </w:rPr>
        <w:t xml:space="preserve">Yazarları farklı iki veya daha fazla çalışma  </w:t>
      </w:r>
    </w:p>
    <w:p w14:paraId="22D98376" w14:textId="77777777" w:rsidR="008009F9" w:rsidRPr="00F15C6C" w:rsidRDefault="008009F9" w:rsidP="00B9564D">
      <w:pPr>
        <w:spacing w:before="120" w:after="120" w:line="360" w:lineRule="exact"/>
        <w:rPr>
          <w:rFonts w:ascii="Palatino Linotype" w:eastAsia="Times New Roman" w:hAnsi="Palatino Linotype" w:cs="Arial"/>
          <w:sz w:val="24"/>
          <w:lang w:eastAsia="tr-TR"/>
        </w:rPr>
      </w:pPr>
    </w:p>
    <w:p w14:paraId="0D94F839"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z w:val="24"/>
          <w:szCs w:val="24"/>
          <w:lang w:eastAsia="tr-TR"/>
        </w:rPr>
      </w:pPr>
      <w:r w:rsidRPr="00F15C6C">
        <w:rPr>
          <w:rFonts w:ascii="Palatino Linotype" w:eastAsia="Times New Roman" w:hAnsi="Palatino Linotype" w:cs="Arial"/>
          <w:color w:val="000000"/>
          <w:sz w:val="24"/>
          <w:szCs w:val="24"/>
          <w:lang w:eastAsia="tr-TR"/>
        </w:rPr>
        <w:t xml:space="preserve">Bu tür çalışmalar aynı parantez içinde, soyadlarına göre alfabetik sıraya dizilerek ve birbirlerinden noktalı virgül ile ayrılarak verilir. </w:t>
      </w:r>
    </w:p>
    <w:p w14:paraId="27035895"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z w:val="24"/>
          <w:szCs w:val="24"/>
          <w:lang w:eastAsia="tr-TR"/>
        </w:rPr>
      </w:pPr>
    </w:p>
    <w:p w14:paraId="466A169C"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z w:val="24"/>
          <w:szCs w:val="24"/>
          <w:lang w:eastAsia="tr-TR"/>
        </w:rPr>
      </w:pPr>
      <w:r w:rsidRPr="00F15C6C">
        <w:rPr>
          <w:rFonts w:ascii="Palatino Linotype" w:eastAsia="Times New Roman" w:hAnsi="Palatino Linotype" w:cs="Arial"/>
          <w:color w:val="000000"/>
          <w:sz w:val="24"/>
          <w:szCs w:val="24"/>
          <w:lang w:eastAsia="tr-TR"/>
        </w:rPr>
        <w:t xml:space="preserve">Çeşitli çalışmalar .... (Başaran, 1984; </w:t>
      </w:r>
      <w:proofErr w:type="spellStart"/>
      <w:r w:rsidRPr="00F15C6C">
        <w:rPr>
          <w:rFonts w:ascii="Palatino Linotype" w:eastAsia="Times New Roman" w:hAnsi="Palatino Linotype" w:cs="Arial"/>
          <w:color w:val="000000"/>
          <w:sz w:val="24"/>
          <w:szCs w:val="24"/>
          <w:lang w:eastAsia="tr-TR"/>
        </w:rPr>
        <w:t>Bursalıoğlu</w:t>
      </w:r>
      <w:proofErr w:type="spellEnd"/>
      <w:r w:rsidRPr="00F15C6C">
        <w:rPr>
          <w:rFonts w:ascii="Palatino Linotype" w:eastAsia="Times New Roman" w:hAnsi="Palatino Linotype" w:cs="Arial"/>
          <w:color w:val="000000"/>
          <w:sz w:val="24"/>
          <w:szCs w:val="24"/>
          <w:lang w:eastAsia="tr-TR"/>
        </w:rPr>
        <w:t xml:space="preserve">, 1987; </w:t>
      </w:r>
      <w:proofErr w:type="spellStart"/>
      <w:r w:rsidRPr="00F15C6C">
        <w:rPr>
          <w:rFonts w:ascii="Palatino Linotype" w:eastAsia="Times New Roman" w:hAnsi="Palatino Linotype" w:cs="Arial"/>
          <w:color w:val="000000"/>
          <w:sz w:val="24"/>
          <w:szCs w:val="24"/>
          <w:lang w:eastAsia="tr-TR"/>
        </w:rPr>
        <w:t>Taymaz</w:t>
      </w:r>
      <w:proofErr w:type="spellEnd"/>
      <w:r w:rsidRPr="00F15C6C">
        <w:rPr>
          <w:rFonts w:ascii="Palatino Linotype" w:eastAsia="Times New Roman" w:hAnsi="Palatino Linotype" w:cs="Arial"/>
          <w:color w:val="000000"/>
          <w:sz w:val="24"/>
          <w:szCs w:val="24"/>
          <w:lang w:eastAsia="tr-TR"/>
        </w:rPr>
        <w:t>, 2011).</w:t>
      </w:r>
    </w:p>
    <w:p w14:paraId="6EF22746" w14:textId="77777777" w:rsidR="008009F9" w:rsidRPr="00F15C6C" w:rsidRDefault="008009F9" w:rsidP="00B9564D">
      <w:pPr>
        <w:keepNext/>
        <w:tabs>
          <w:tab w:val="left" w:pos="170"/>
        </w:tabs>
        <w:spacing w:before="120" w:after="120" w:line="360" w:lineRule="exact"/>
        <w:jc w:val="both"/>
        <w:outlineLvl w:val="1"/>
        <w:rPr>
          <w:rFonts w:ascii="Palatino Linotype" w:eastAsia="Times New Roman" w:hAnsi="Palatino Linotype" w:cs="Times New Roman"/>
          <w:b/>
          <w:sz w:val="24"/>
          <w:szCs w:val="24"/>
          <w:lang w:eastAsia="tr-TR"/>
        </w:rPr>
      </w:pPr>
      <w:bookmarkStart w:id="18" w:name="_Toc370227216"/>
    </w:p>
    <w:p w14:paraId="5AD9A901" w14:textId="77777777" w:rsidR="008009F9" w:rsidRPr="00F15C6C" w:rsidRDefault="008009F9" w:rsidP="00B9564D">
      <w:pPr>
        <w:keepNext/>
        <w:tabs>
          <w:tab w:val="left" w:pos="170"/>
        </w:tabs>
        <w:spacing w:before="120" w:after="120" w:line="360" w:lineRule="exact"/>
        <w:jc w:val="both"/>
        <w:outlineLvl w:val="1"/>
        <w:rPr>
          <w:rFonts w:ascii="Palatino Linotype" w:eastAsia="Times New Roman" w:hAnsi="Palatino Linotype" w:cs="Times New Roman"/>
          <w:b/>
          <w:sz w:val="24"/>
          <w:szCs w:val="24"/>
          <w:lang w:eastAsia="tr-TR"/>
        </w:rPr>
      </w:pPr>
      <w:bookmarkStart w:id="19" w:name="_Toc381717572"/>
      <w:r w:rsidRPr="00F15C6C">
        <w:rPr>
          <w:rFonts w:ascii="Palatino Linotype" w:eastAsia="Times New Roman" w:hAnsi="Palatino Linotype" w:cs="Times New Roman"/>
          <w:b/>
          <w:sz w:val="24"/>
          <w:szCs w:val="24"/>
          <w:lang w:eastAsia="tr-TR"/>
        </w:rPr>
        <w:t>3.12.3. Alıntılar</w:t>
      </w:r>
      <w:bookmarkEnd w:id="18"/>
      <w:bookmarkEnd w:id="19"/>
    </w:p>
    <w:p w14:paraId="6B357FE0" w14:textId="77777777" w:rsidR="008009F9" w:rsidRPr="00F15C6C" w:rsidRDefault="008009F9" w:rsidP="00B9564D">
      <w:pPr>
        <w:keepNext/>
        <w:keepLines/>
        <w:spacing w:before="120" w:after="120" w:line="360" w:lineRule="exact"/>
        <w:outlineLvl w:val="2"/>
        <w:rPr>
          <w:rFonts w:ascii="Palatino Linotype" w:eastAsia="Times New Roman" w:hAnsi="Palatino Linotype" w:cs="Times New Roman"/>
          <w:b/>
          <w:bCs/>
          <w:color w:val="000000"/>
          <w:sz w:val="24"/>
          <w:lang w:eastAsia="tr-TR"/>
        </w:rPr>
      </w:pPr>
    </w:p>
    <w:p w14:paraId="7E779F85" w14:textId="77777777" w:rsidR="008009F9" w:rsidRPr="00F15C6C" w:rsidRDefault="008009F9" w:rsidP="00B9564D">
      <w:pPr>
        <w:autoSpaceDE w:val="0"/>
        <w:autoSpaceDN w:val="0"/>
        <w:adjustRightInd w:val="0"/>
        <w:spacing w:before="120" w:after="120" w:line="360" w:lineRule="exact"/>
        <w:jc w:val="both"/>
        <w:rPr>
          <w:rFonts w:ascii="Palatino Linotype" w:eastAsia="Times New Roman" w:hAnsi="Palatino Linotype" w:cs="Arial"/>
          <w:sz w:val="24"/>
          <w:szCs w:val="24"/>
          <w:lang w:eastAsia="tr-TR"/>
        </w:rPr>
      </w:pPr>
      <w:r w:rsidRPr="00F15C6C">
        <w:rPr>
          <w:rFonts w:ascii="Palatino Linotype" w:eastAsia="Times New Roman" w:hAnsi="Palatino Linotype" w:cs="Arial"/>
          <w:sz w:val="24"/>
          <w:szCs w:val="24"/>
          <w:lang w:eastAsia="tr-TR"/>
        </w:rPr>
        <w:t xml:space="preserve">Doğrudan aktarmalarda alıntı, ana düşünce, biçim ve içerik yönünden değiştirilmeden raporda yer alır. 40 kelimeden daha kısa olan alıntılar tırnak işaretleri içinde ve normal satır aralıklarıyla yazılır. 40 kelime ve daha uzun alıntılar, az yer tutması ve ilk bakışta bunun bir aktarma olduğunun anlaşılabilmesi için, sıkıştırılmış paragraf şeklinde verilir. Bu amaçla, tüm paragraf soldan satır başı hizasından </w:t>
      </w:r>
      <w:proofErr w:type="spellStart"/>
      <w:r w:rsidRPr="00F15C6C">
        <w:rPr>
          <w:rFonts w:ascii="Palatino Linotype" w:eastAsia="Times New Roman" w:hAnsi="Palatino Linotype" w:cs="Arial"/>
          <w:sz w:val="24"/>
          <w:szCs w:val="24"/>
          <w:lang w:eastAsia="tr-TR"/>
        </w:rPr>
        <w:t>bloklanıp</w:t>
      </w:r>
      <w:proofErr w:type="spellEnd"/>
      <w:r w:rsidRPr="00F15C6C">
        <w:rPr>
          <w:rFonts w:ascii="Palatino Linotype" w:eastAsia="Times New Roman" w:hAnsi="Palatino Linotype" w:cs="Arial"/>
          <w:sz w:val="24"/>
          <w:szCs w:val="24"/>
          <w:lang w:eastAsia="tr-TR"/>
        </w:rPr>
        <w:t xml:space="preserve"> soldan itibaren 5 boşluk içeriden girintili olacak şekilde yazılır. </w:t>
      </w:r>
    </w:p>
    <w:p w14:paraId="4E2FA7ED" w14:textId="77777777" w:rsidR="008009F9" w:rsidRPr="00F15C6C" w:rsidRDefault="008009F9" w:rsidP="00B9564D">
      <w:pPr>
        <w:autoSpaceDE w:val="0"/>
        <w:autoSpaceDN w:val="0"/>
        <w:adjustRightInd w:val="0"/>
        <w:spacing w:before="120" w:after="120" w:line="360" w:lineRule="exact"/>
        <w:jc w:val="both"/>
        <w:rPr>
          <w:rFonts w:ascii="Palatino Linotype" w:eastAsia="Times New Roman" w:hAnsi="Palatino Linotype" w:cs="Arial"/>
          <w:sz w:val="24"/>
          <w:szCs w:val="24"/>
          <w:lang w:eastAsia="tr-TR"/>
        </w:rPr>
      </w:pPr>
      <w:r w:rsidRPr="00F15C6C">
        <w:rPr>
          <w:rFonts w:ascii="Palatino Linotype" w:eastAsia="Times New Roman" w:hAnsi="Palatino Linotype" w:cs="Arial"/>
          <w:sz w:val="24"/>
          <w:szCs w:val="24"/>
          <w:lang w:eastAsia="tr-TR"/>
        </w:rPr>
        <w:t>Bilim, araştırma ve geliştirme faaliyetleri ekonomik kalkınma ve sosyal gelişmenin gerçekleşmesinde etkin araçlar olarak belirmektedir. Bilimsel ve teknolojik araştırmaların üretim ve karar verme mekanizmalarına olan etkileri özellikle gelişmiş ülkelerde hemen her alanda kendini belli etmektedir. Oysa az gelişmiş ülkelerde bu ilişkiyi fark etmek bile zordur (DPT, 1973: 685).</w:t>
      </w:r>
    </w:p>
    <w:p w14:paraId="154A1D9F" w14:textId="77777777" w:rsidR="008009F9" w:rsidRPr="00F15C6C" w:rsidRDefault="008009F9" w:rsidP="00B9564D">
      <w:pPr>
        <w:autoSpaceDE w:val="0"/>
        <w:autoSpaceDN w:val="0"/>
        <w:adjustRightInd w:val="0"/>
        <w:spacing w:before="120" w:after="120" w:line="360" w:lineRule="exact"/>
        <w:jc w:val="both"/>
        <w:rPr>
          <w:rFonts w:ascii="Palatino Linotype" w:eastAsia="Times New Roman" w:hAnsi="Palatino Linotype" w:cs="Arial"/>
          <w:sz w:val="24"/>
          <w:szCs w:val="24"/>
          <w:lang w:eastAsia="tr-TR"/>
        </w:rPr>
      </w:pPr>
    </w:p>
    <w:p w14:paraId="575F0D2A" w14:textId="77777777" w:rsidR="008009F9" w:rsidRPr="00F15C6C" w:rsidRDefault="008009F9" w:rsidP="00B9564D">
      <w:pPr>
        <w:autoSpaceDE w:val="0"/>
        <w:autoSpaceDN w:val="0"/>
        <w:adjustRightInd w:val="0"/>
        <w:spacing w:before="120" w:after="120" w:line="360" w:lineRule="exact"/>
        <w:jc w:val="both"/>
        <w:rPr>
          <w:rFonts w:ascii="Palatino Linotype" w:eastAsia="Times New Roman" w:hAnsi="Palatino Linotype" w:cs="Arial"/>
          <w:sz w:val="24"/>
          <w:szCs w:val="24"/>
          <w:lang w:eastAsia="tr-TR"/>
        </w:rPr>
      </w:pPr>
      <w:r w:rsidRPr="00F15C6C">
        <w:rPr>
          <w:rFonts w:ascii="Palatino Linotype" w:eastAsia="Times New Roman" w:hAnsi="Palatino Linotype" w:cs="Arial"/>
          <w:sz w:val="24"/>
          <w:szCs w:val="24"/>
          <w:lang w:eastAsia="tr-TR"/>
        </w:rPr>
        <w:t xml:space="preserve">Aynen aktarılan parçadan bazı cümle ya da söz öbeklerinin çıkarılması hâlinde, çıkarmanın yapıldığı yere üç nokta (...) konur; çıkarma cümle sonuna gelmişse, dört nokta kullanılır </w:t>
      </w:r>
      <w:proofErr w:type="gramStart"/>
      <w:r w:rsidRPr="00F15C6C">
        <w:rPr>
          <w:rFonts w:ascii="Palatino Linotype" w:eastAsia="Times New Roman" w:hAnsi="Palatino Linotype" w:cs="Arial"/>
          <w:sz w:val="24"/>
          <w:szCs w:val="24"/>
          <w:lang w:eastAsia="tr-TR"/>
        </w:rPr>
        <w:t>(....</w:t>
      </w:r>
      <w:proofErr w:type="gramEnd"/>
      <w:r w:rsidRPr="00F15C6C">
        <w:rPr>
          <w:rFonts w:ascii="Palatino Linotype" w:eastAsia="Times New Roman" w:hAnsi="Palatino Linotype" w:cs="Arial"/>
          <w:sz w:val="24"/>
          <w:szCs w:val="24"/>
          <w:lang w:eastAsia="tr-TR"/>
        </w:rPr>
        <w:t>). Bunlardan üçü yapılan çıkarmayı, biri de cümlenin bitişini simgeler.</w:t>
      </w:r>
    </w:p>
    <w:p w14:paraId="7488EB22" w14:textId="77777777" w:rsidR="008009F9" w:rsidRPr="00F15C6C" w:rsidRDefault="008009F9" w:rsidP="00B9564D">
      <w:pPr>
        <w:spacing w:before="120" w:after="120" w:line="360" w:lineRule="exact"/>
        <w:rPr>
          <w:rFonts w:ascii="Palatino Linotype" w:eastAsia="Times New Roman" w:hAnsi="Palatino Linotype" w:cs="Arial"/>
          <w:sz w:val="24"/>
          <w:lang w:eastAsia="tr-TR"/>
        </w:rPr>
      </w:pPr>
    </w:p>
    <w:p w14:paraId="43B16040" w14:textId="77777777" w:rsidR="008009F9" w:rsidRPr="00F15C6C" w:rsidRDefault="008009F9" w:rsidP="00B9564D">
      <w:pPr>
        <w:autoSpaceDE w:val="0"/>
        <w:autoSpaceDN w:val="0"/>
        <w:adjustRightInd w:val="0"/>
        <w:spacing w:before="120" w:after="120" w:line="360" w:lineRule="exact"/>
        <w:jc w:val="both"/>
        <w:rPr>
          <w:rFonts w:ascii="Palatino Linotype" w:eastAsia="Times New Roman" w:hAnsi="Palatino Linotype" w:cs="Arial"/>
          <w:sz w:val="24"/>
          <w:szCs w:val="24"/>
          <w:lang w:eastAsia="tr-TR"/>
        </w:rPr>
      </w:pPr>
      <w:r w:rsidRPr="00F15C6C">
        <w:rPr>
          <w:rFonts w:ascii="Palatino Linotype" w:eastAsia="Times New Roman" w:hAnsi="Palatino Linotype" w:cs="Arial"/>
          <w:b/>
          <w:i/>
          <w:sz w:val="24"/>
          <w:szCs w:val="24"/>
          <w:lang w:eastAsia="tr-TR"/>
        </w:rPr>
        <w:t xml:space="preserve"> </w:t>
      </w:r>
      <w:r w:rsidRPr="00F15C6C">
        <w:rPr>
          <w:rFonts w:ascii="Palatino Linotype" w:eastAsia="Times New Roman" w:hAnsi="Palatino Linotype" w:cs="Arial"/>
          <w:sz w:val="24"/>
          <w:szCs w:val="24"/>
          <w:lang w:eastAsia="tr-TR"/>
        </w:rPr>
        <w:t xml:space="preserve">“Planda, araştırma ile ilgili çalışmalarda önce yurdumuzda her alanda araştırma çalışmalarının bugünkü durumu incelenmiş ve buna bağlı ... araştırmaya ... verilecek yön tayin edilmiştir” (DPT, 1963: 463). </w:t>
      </w:r>
    </w:p>
    <w:p w14:paraId="06C65C7B" w14:textId="77777777" w:rsidR="008009F9" w:rsidRPr="00F15C6C" w:rsidRDefault="008009F9" w:rsidP="00B9564D">
      <w:pPr>
        <w:widowControl w:val="0"/>
        <w:autoSpaceDE w:val="0"/>
        <w:autoSpaceDN w:val="0"/>
        <w:adjustRightInd w:val="0"/>
        <w:spacing w:before="120" w:after="120" w:line="360" w:lineRule="exact"/>
        <w:rPr>
          <w:rFonts w:ascii="Palatino Linotype" w:eastAsia="Times New Roman" w:hAnsi="Palatino Linotype" w:cs="Arial"/>
          <w:color w:val="000000"/>
          <w:sz w:val="20"/>
          <w:szCs w:val="20"/>
          <w:lang w:eastAsia="tr-TR"/>
        </w:rPr>
      </w:pPr>
    </w:p>
    <w:p w14:paraId="02D69D60"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sz w:val="24"/>
          <w:szCs w:val="24"/>
          <w:lang w:eastAsia="tr-TR"/>
        </w:rPr>
      </w:pPr>
      <w:r w:rsidRPr="00F15C6C">
        <w:rPr>
          <w:rFonts w:ascii="Palatino Linotype" w:eastAsia="Times New Roman" w:hAnsi="Palatino Linotype" w:cs="Arial"/>
          <w:sz w:val="24"/>
          <w:szCs w:val="24"/>
          <w:lang w:eastAsia="tr-TR"/>
        </w:rPr>
        <w:t>Doğrudan aktarmalarda, alıntının farklı şekilde alınmasını gerektiren iki özel durum vardır. Birincisi, alıntı yazarın kendi başlattığı bir cümleyi tamamlayarak sürüyorsa (yazarın cümlesi içine alınıyorsa) özel adlar dışında, her zaman küçük harfle başlar. İkincisi, alıntı cümle yazarın kendi anlatımıyla sürdürülmüşse, alıntı sonundaki nokta kaldırılır.</w:t>
      </w:r>
    </w:p>
    <w:p w14:paraId="7E60124F" w14:textId="77777777" w:rsidR="008009F9" w:rsidRPr="00F15C6C" w:rsidRDefault="008009F9" w:rsidP="00B9564D">
      <w:pPr>
        <w:widowControl w:val="0"/>
        <w:autoSpaceDE w:val="0"/>
        <w:autoSpaceDN w:val="0"/>
        <w:adjustRightInd w:val="0"/>
        <w:spacing w:before="120" w:after="120" w:line="360" w:lineRule="exact"/>
        <w:rPr>
          <w:rFonts w:ascii="Palatino Linotype" w:eastAsia="Times New Roman" w:hAnsi="Palatino Linotype" w:cs="Arial"/>
          <w:color w:val="000000"/>
          <w:sz w:val="20"/>
          <w:szCs w:val="20"/>
          <w:lang w:eastAsia="tr-TR"/>
        </w:rPr>
      </w:pPr>
    </w:p>
    <w:p w14:paraId="46AB67DF" w14:textId="77777777" w:rsidR="008009F9" w:rsidRPr="00F15C6C" w:rsidRDefault="008009F9" w:rsidP="00B9564D">
      <w:pPr>
        <w:keepNext/>
        <w:tabs>
          <w:tab w:val="left" w:pos="284"/>
        </w:tabs>
        <w:spacing w:before="120" w:after="120" w:line="360" w:lineRule="exact"/>
        <w:jc w:val="both"/>
        <w:outlineLvl w:val="3"/>
        <w:rPr>
          <w:rFonts w:ascii="Palatino Linotype" w:eastAsia="Times New Roman" w:hAnsi="Palatino Linotype" w:cs="Arial"/>
          <w:sz w:val="24"/>
          <w:szCs w:val="24"/>
          <w:lang w:eastAsia="tr-TR"/>
        </w:rPr>
      </w:pPr>
      <w:r w:rsidRPr="00F15C6C">
        <w:rPr>
          <w:rFonts w:ascii="Palatino Linotype" w:eastAsia="Times New Roman" w:hAnsi="Palatino Linotype" w:cs="Arial"/>
          <w:sz w:val="24"/>
          <w:szCs w:val="20"/>
          <w:lang w:eastAsia="tr-TR"/>
        </w:rPr>
        <w:t xml:space="preserve">Örneğin; </w:t>
      </w:r>
      <w:r w:rsidRPr="00F15C6C">
        <w:rPr>
          <w:rFonts w:ascii="Palatino Linotype" w:eastAsia="Times New Roman" w:hAnsi="Palatino Linotype" w:cs="Arial"/>
          <w:sz w:val="24"/>
          <w:szCs w:val="24"/>
          <w:lang w:eastAsia="tr-TR"/>
        </w:rPr>
        <w:t xml:space="preserve">“hayatta en hakiki mürşit ilimdir” alıntısında hem başlık küçük harfle başlamış hem de özdeyişin sonundaki nokta kaldırılmıştır. Tırnak içinde yapılan doğrudan aktarmalarda alıntılar bir cümle değerinde ise, ilk kelimenin baş harfi büyük olur ve sonuna uygun noktalama işareti konur. </w:t>
      </w:r>
      <w:r w:rsidRPr="00F15C6C">
        <w:rPr>
          <w:rFonts w:ascii="Palatino Linotype" w:eastAsia="Times New Roman" w:hAnsi="Palatino Linotype" w:cs="Arial"/>
          <w:sz w:val="24"/>
          <w:szCs w:val="20"/>
          <w:lang w:eastAsia="tr-TR"/>
        </w:rPr>
        <w:t xml:space="preserve">Örneğin; </w:t>
      </w:r>
      <w:r w:rsidRPr="00F15C6C">
        <w:rPr>
          <w:rFonts w:ascii="Palatino Linotype" w:eastAsia="Times New Roman" w:hAnsi="Palatino Linotype" w:cs="Arial"/>
          <w:sz w:val="24"/>
          <w:szCs w:val="24"/>
          <w:lang w:eastAsia="tr-TR"/>
        </w:rPr>
        <w:t xml:space="preserve">Atatürk, bilimden bahsederken “Hayatta en hakiki mürşit ilimdir.” diyor. </w:t>
      </w:r>
    </w:p>
    <w:p w14:paraId="38BCBAA4" w14:textId="77777777" w:rsidR="008009F9" w:rsidRPr="00F15C6C" w:rsidRDefault="008009F9" w:rsidP="00B9564D">
      <w:pPr>
        <w:widowControl w:val="0"/>
        <w:autoSpaceDE w:val="0"/>
        <w:autoSpaceDN w:val="0"/>
        <w:adjustRightInd w:val="0"/>
        <w:spacing w:before="120" w:after="120" w:line="360" w:lineRule="exact"/>
        <w:rPr>
          <w:rFonts w:ascii="Palatino Linotype" w:eastAsia="Times New Roman" w:hAnsi="Palatino Linotype" w:cs="Arial"/>
          <w:color w:val="000000"/>
          <w:sz w:val="20"/>
          <w:szCs w:val="20"/>
          <w:lang w:eastAsia="tr-TR"/>
        </w:rPr>
      </w:pPr>
    </w:p>
    <w:p w14:paraId="3B50FD3F" w14:textId="77777777" w:rsidR="008009F9" w:rsidRPr="00F15C6C" w:rsidRDefault="008009F9" w:rsidP="00B9564D">
      <w:pPr>
        <w:autoSpaceDE w:val="0"/>
        <w:autoSpaceDN w:val="0"/>
        <w:adjustRightInd w:val="0"/>
        <w:spacing w:before="120" w:after="120" w:line="360" w:lineRule="exact"/>
        <w:jc w:val="both"/>
        <w:rPr>
          <w:rFonts w:ascii="Palatino Linotype" w:eastAsia="Times New Roman" w:hAnsi="Palatino Linotype" w:cs="Arial"/>
          <w:sz w:val="24"/>
          <w:szCs w:val="24"/>
          <w:lang w:eastAsia="tr-TR"/>
        </w:rPr>
      </w:pPr>
      <w:r w:rsidRPr="00F15C6C">
        <w:rPr>
          <w:rFonts w:ascii="Palatino Linotype" w:eastAsia="Times New Roman" w:hAnsi="Palatino Linotype" w:cs="Arial"/>
          <w:sz w:val="24"/>
          <w:szCs w:val="24"/>
          <w:lang w:eastAsia="tr-TR"/>
        </w:rPr>
        <w:t xml:space="preserve">Ana düşünce değişmeksizin, özgün biçim ve içeriğe uyma zorunluluğu olmadan, yazarın kendi anlatımıyla yapılan bilgi aktarmalarına “dolaylı aktarma” denir. Burada önemli olan alıntının, anlam kayması olmadan, rapor ile serbestçe bütünleştirilmesidir. Dolaylı aktarmalarda, tırnak işaretleri ya da sıkıştırılmış paragraf gibi, herhangi özel bir işaret ve biçim kullanılmaz. Doğrudan ve dolaylı her türlü aktarmada, kaynak gösterilmesi zorunludur. Kaynak gösterme işi, her aktarmanın nereden yapıldığını ayrı ayrı gösterecek şekilde anında yapılır ve bu kaynaklar ayrıca “Kaynaklar” listesinde verilir. </w:t>
      </w:r>
    </w:p>
    <w:p w14:paraId="2D10214B" w14:textId="77777777" w:rsidR="008009F9" w:rsidRPr="00F15C6C" w:rsidRDefault="008009F9" w:rsidP="00B9564D">
      <w:pPr>
        <w:autoSpaceDE w:val="0"/>
        <w:autoSpaceDN w:val="0"/>
        <w:adjustRightInd w:val="0"/>
        <w:spacing w:before="120" w:after="120" w:line="360" w:lineRule="exact"/>
        <w:jc w:val="both"/>
        <w:rPr>
          <w:rFonts w:ascii="Palatino Linotype" w:eastAsia="Times New Roman" w:hAnsi="Palatino Linotype" w:cs="Arial"/>
          <w:sz w:val="24"/>
          <w:szCs w:val="24"/>
          <w:lang w:eastAsia="tr-TR"/>
        </w:rPr>
      </w:pPr>
    </w:p>
    <w:p w14:paraId="5EDA180E" w14:textId="77777777" w:rsidR="008009F9" w:rsidRPr="00F15C6C" w:rsidRDefault="008009F9" w:rsidP="00B9564D">
      <w:pPr>
        <w:autoSpaceDE w:val="0"/>
        <w:autoSpaceDN w:val="0"/>
        <w:adjustRightInd w:val="0"/>
        <w:spacing w:before="120" w:after="120" w:line="360" w:lineRule="exact"/>
        <w:jc w:val="both"/>
        <w:rPr>
          <w:rFonts w:ascii="Palatino Linotype" w:eastAsia="Times New Roman" w:hAnsi="Palatino Linotype" w:cs="Arial"/>
          <w:sz w:val="24"/>
          <w:szCs w:val="24"/>
          <w:lang w:eastAsia="tr-TR"/>
        </w:rPr>
      </w:pPr>
    </w:p>
    <w:p w14:paraId="6FD9BACF" w14:textId="77777777" w:rsidR="008009F9" w:rsidRPr="00F15C6C" w:rsidRDefault="008009F9" w:rsidP="00B9564D">
      <w:pPr>
        <w:keepNext/>
        <w:tabs>
          <w:tab w:val="left" w:pos="284"/>
        </w:tabs>
        <w:spacing w:before="120" w:after="120" w:line="360" w:lineRule="exact"/>
        <w:outlineLvl w:val="3"/>
        <w:rPr>
          <w:rFonts w:ascii="Palatino Linotype" w:eastAsia="Times New Roman" w:hAnsi="Palatino Linotype" w:cs="Arial"/>
          <w:sz w:val="24"/>
          <w:szCs w:val="20"/>
          <w:u w:val="single"/>
          <w:lang w:eastAsia="tr-TR"/>
        </w:rPr>
      </w:pPr>
      <w:r w:rsidRPr="00F15C6C">
        <w:rPr>
          <w:rFonts w:ascii="Palatino Linotype" w:eastAsia="Times New Roman" w:hAnsi="Palatino Linotype" w:cs="Arial"/>
          <w:sz w:val="24"/>
          <w:szCs w:val="20"/>
          <w:u w:val="single"/>
          <w:lang w:eastAsia="tr-TR"/>
        </w:rPr>
        <w:t>Alıntı örnekleri</w:t>
      </w:r>
    </w:p>
    <w:p w14:paraId="0EE07C5B" w14:textId="77777777" w:rsidR="008009F9" w:rsidRPr="00F15C6C" w:rsidRDefault="008009F9" w:rsidP="00B9564D">
      <w:pPr>
        <w:spacing w:before="120" w:after="120" w:line="360" w:lineRule="exact"/>
        <w:ind w:firstLine="737"/>
        <w:rPr>
          <w:rFonts w:ascii="Palatino Linotype" w:eastAsia="Times New Roman" w:hAnsi="Palatino Linotype" w:cs="Arial"/>
          <w:sz w:val="24"/>
          <w:lang w:eastAsia="tr-TR"/>
        </w:rPr>
      </w:pPr>
    </w:p>
    <w:p w14:paraId="550F6AED" w14:textId="77777777" w:rsidR="008009F9" w:rsidRPr="00F15C6C" w:rsidRDefault="008009F9" w:rsidP="00B9564D">
      <w:pPr>
        <w:autoSpaceDE w:val="0"/>
        <w:autoSpaceDN w:val="0"/>
        <w:adjustRightInd w:val="0"/>
        <w:spacing w:before="120" w:after="120" w:line="360" w:lineRule="exact"/>
        <w:jc w:val="both"/>
        <w:rPr>
          <w:rFonts w:ascii="Palatino Linotype" w:eastAsia="Times New Roman" w:hAnsi="Palatino Linotype" w:cs="Arial"/>
          <w:sz w:val="24"/>
          <w:szCs w:val="24"/>
          <w:lang w:eastAsia="tr-TR"/>
        </w:rPr>
      </w:pPr>
      <w:r w:rsidRPr="00F15C6C">
        <w:rPr>
          <w:rFonts w:ascii="Palatino Linotype" w:eastAsia="Times New Roman" w:hAnsi="Palatino Linotype" w:cs="Arial"/>
          <w:sz w:val="24"/>
          <w:szCs w:val="24"/>
          <w:lang w:eastAsia="tr-TR"/>
        </w:rPr>
        <w:t xml:space="preserve">Alıntı 40 kelimeden az ise cümle çift tırnak içinde belirtilmedir.  </w:t>
      </w:r>
    </w:p>
    <w:p w14:paraId="4B85E4F5" w14:textId="77777777" w:rsidR="008009F9" w:rsidRPr="00F15C6C" w:rsidRDefault="008009F9" w:rsidP="00B9564D">
      <w:pPr>
        <w:autoSpaceDE w:val="0"/>
        <w:autoSpaceDN w:val="0"/>
        <w:adjustRightInd w:val="0"/>
        <w:spacing w:before="120" w:after="120" w:line="360" w:lineRule="exact"/>
        <w:jc w:val="both"/>
        <w:rPr>
          <w:rFonts w:ascii="Palatino Linotype" w:eastAsia="Times New Roman" w:hAnsi="Palatino Linotype" w:cs="Arial"/>
          <w:sz w:val="24"/>
          <w:szCs w:val="24"/>
          <w:lang w:eastAsia="tr-TR"/>
        </w:rPr>
      </w:pPr>
      <w:r w:rsidRPr="00F15C6C">
        <w:rPr>
          <w:rFonts w:ascii="Palatino Linotype" w:eastAsia="Times New Roman" w:hAnsi="Palatino Linotype" w:cs="Arial"/>
          <w:sz w:val="24"/>
          <w:szCs w:val="24"/>
          <w:lang w:eastAsia="tr-TR"/>
        </w:rPr>
        <w:t xml:space="preserve">“Kendi alanlarında ve öğretim sürecinde tam anlamıyla yeterli öğretmenler olmaksızın eğitimsel ve endüstriyel öğretim programı tam olarak başarılı olamaz” (Miller ve Miller, 2002). </w:t>
      </w:r>
    </w:p>
    <w:p w14:paraId="6AAD6331" w14:textId="77777777" w:rsidR="008009F9" w:rsidRPr="00F15C6C" w:rsidRDefault="008009F9" w:rsidP="00B9564D">
      <w:pPr>
        <w:autoSpaceDE w:val="0"/>
        <w:autoSpaceDN w:val="0"/>
        <w:adjustRightInd w:val="0"/>
        <w:spacing w:before="120" w:after="120" w:line="360" w:lineRule="exact"/>
        <w:jc w:val="both"/>
        <w:rPr>
          <w:rFonts w:ascii="Palatino Linotype" w:eastAsia="Times New Roman" w:hAnsi="Palatino Linotype" w:cs="Arial"/>
          <w:sz w:val="24"/>
          <w:szCs w:val="24"/>
          <w:lang w:eastAsia="tr-TR"/>
        </w:rPr>
      </w:pPr>
    </w:p>
    <w:p w14:paraId="18C346FD" w14:textId="77777777" w:rsidR="008009F9" w:rsidRPr="00F15C6C" w:rsidRDefault="008009F9" w:rsidP="00B9564D">
      <w:pPr>
        <w:autoSpaceDE w:val="0"/>
        <w:autoSpaceDN w:val="0"/>
        <w:adjustRightInd w:val="0"/>
        <w:spacing w:before="120" w:after="120" w:line="360" w:lineRule="exact"/>
        <w:jc w:val="both"/>
        <w:rPr>
          <w:rFonts w:ascii="Palatino Linotype" w:eastAsia="Times New Roman" w:hAnsi="Palatino Linotype" w:cs="Arial"/>
          <w:sz w:val="24"/>
          <w:szCs w:val="24"/>
          <w:lang w:eastAsia="tr-TR"/>
        </w:rPr>
      </w:pPr>
      <w:r w:rsidRPr="00F15C6C">
        <w:rPr>
          <w:rFonts w:ascii="Palatino Linotype" w:eastAsia="Times New Roman" w:hAnsi="Palatino Linotype" w:cs="Arial"/>
          <w:sz w:val="24"/>
          <w:szCs w:val="24"/>
          <w:lang w:eastAsia="tr-TR"/>
        </w:rPr>
        <w:t xml:space="preserve"> Eğitimi çeşitli şekillerde tanımlamak mümkündür. Örneğin; Ertürk (1998:12) eğitimi, “bireyin davranışlarında kendi yaşantısı yoluyla ve kasıtlı olarak istendik değişiklik meydana getirme süreci” olarak tanımlamaktadır.  </w:t>
      </w:r>
    </w:p>
    <w:p w14:paraId="168718E0" w14:textId="77777777" w:rsidR="008009F9" w:rsidRPr="00F15C6C" w:rsidRDefault="008009F9" w:rsidP="00B9564D">
      <w:pPr>
        <w:widowControl w:val="0"/>
        <w:autoSpaceDE w:val="0"/>
        <w:autoSpaceDN w:val="0"/>
        <w:adjustRightInd w:val="0"/>
        <w:spacing w:before="120" w:after="120" w:line="360" w:lineRule="exact"/>
        <w:rPr>
          <w:rFonts w:ascii="Palatino Linotype" w:eastAsia="Times New Roman" w:hAnsi="Palatino Linotype" w:cs="Arial"/>
          <w:color w:val="000000"/>
          <w:sz w:val="20"/>
          <w:szCs w:val="20"/>
          <w:lang w:eastAsia="tr-TR"/>
        </w:rPr>
      </w:pPr>
    </w:p>
    <w:p w14:paraId="57D20F5B" w14:textId="77777777" w:rsidR="008009F9" w:rsidRPr="00F15C6C" w:rsidRDefault="008009F9" w:rsidP="00B9564D">
      <w:pPr>
        <w:autoSpaceDE w:val="0"/>
        <w:autoSpaceDN w:val="0"/>
        <w:adjustRightInd w:val="0"/>
        <w:spacing w:before="120" w:after="120" w:line="360" w:lineRule="exact"/>
        <w:jc w:val="both"/>
        <w:rPr>
          <w:rFonts w:ascii="Palatino Linotype" w:eastAsia="Times New Roman" w:hAnsi="Palatino Linotype" w:cs="Arial"/>
          <w:sz w:val="24"/>
          <w:szCs w:val="24"/>
          <w:lang w:eastAsia="tr-TR"/>
        </w:rPr>
      </w:pPr>
      <w:r w:rsidRPr="00F15C6C">
        <w:rPr>
          <w:rFonts w:ascii="Palatino Linotype" w:eastAsia="Times New Roman" w:hAnsi="Palatino Linotype" w:cs="Arial"/>
          <w:sz w:val="24"/>
          <w:szCs w:val="24"/>
          <w:lang w:eastAsia="tr-TR"/>
        </w:rPr>
        <w:t xml:space="preserve">“Eğitim, bireyin davranışlarında kendi yaşantısı yoluyla ve kasıtlı olarak istendik değişiklik meydana getirme sürecidir. </w:t>
      </w:r>
      <w:proofErr w:type="spellStart"/>
      <w:r w:rsidRPr="00F15C6C">
        <w:rPr>
          <w:rFonts w:ascii="Palatino Linotype" w:eastAsia="Times New Roman" w:hAnsi="Palatino Linotype" w:cs="Arial"/>
          <w:sz w:val="24"/>
          <w:szCs w:val="24"/>
          <w:lang w:eastAsia="tr-TR"/>
        </w:rPr>
        <w:t>Kültürlemenin</w:t>
      </w:r>
      <w:proofErr w:type="spellEnd"/>
      <w:r w:rsidRPr="00F15C6C">
        <w:rPr>
          <w:rFonts w:ascii="Palatino Linotype" w:eastAsia="Times New Roman" w:hAnsi="Palatino Linotype" w:cs="Arial"/>
          <w:sz w:val="24"/>
          <w:szCs w:val="24"/>
          <w:lang w:eastAsia="tr-TR"/>
        </w:rPr>
        <w:t xml:space="preserve"> belli bir çeşidi olduğunu söylediğimiz eğitim, yani kasıtlı </w:t>
      </w:r>
      <w:proofErr w:type="spellStart"/>
      <w:r w:rsidRPr="00F15C6C">
        <w:rPr>
          <w:rFonts w:ascii="Palatino Linotype" w:eastAsia="Times New Roman" w:hAnsi="Palatino Linotype" w:cs="Arial"/>
          <w:sz w:val="24"/>
          <w:szCs w:val="24"/>
          <w:lang w:eastAsia="tr-TR"/>
        </w:rPr>
        <w:t>kültürleme</w:t>
      </w:r>
      <w:proofErr w:type="spellEnd"/>
      <w:r w:rsidRPr="00F15C6C">
        <w:rPr>
          <w:rFonts w:ascii="Palatino Linotype" w:eastAsia="Times New Roman" w:hAnsi="Palatino Linotype" w:cs="Arial"/>
          <w:sz w:val="24"/>
          <w:szCs w:val="24"/>
          <w:lang w:eastAsia="tr-TR"/>
        </w:rPr>
        <w:t xml:space="preserve"> ile kasıtsız </w:t>
      </w:r>
      <w:proofErr w:type="spellStart"/>
      <w:r w:rsidRPr="00F15C6C">
        <w:rPr>
          <w:rFonts w:ascii="Palatino Linotype" w:eastAsia="Times New Roman" w:hAnsi="Palatino Linotype" w:cs="Arial"/>
          <w:sz w:val="24"/>
          <w:szCs w:val="24"/>
          <w:lang w:eastAsia="tr-TR"/>
        </w:rPr>
        <w:t>kültürleme</w:t>
      </w:r>
      <w:proofErr w:type="spellEnd"/>
      <w:r w:rsidRPr="00F15C6C">
        <w:rPr>
          <w:rFonts w:ascii="Palatino Linotype" w:eastAsia="Times New Roman" w:hAnsi="Palatino Linotype" w:cs="Arial"/>
          <w:sz w:val="24"/>
          <w:szCs w:val="24"/>
          <w:lang w:eastAsia="tr-TR"/>
        </w:rPr>
        <w:t xml:space="preserve"> bir arada ve birbirini etkileyerek vuku bulmaktadır” (Ertürk, 1998: 12).  </w:t>
      </w:r>
    </w:p>
    <w:p w14:paraId="30A408ED" w14:textId="77777777" w:rsidR="008009F9" w:rsidRPr="00F15C6C" w:rsidRDefault="008009F9" w:rsidP="00B9564D">
      <w:pPr>
        <w:widowControl w:val="0"/>
        <w:autoSpaceDE w:val="0"/>
        <w:autoSpaceDN w:val="0"/>
        <w:adjustRightInd w:val="0"/>
        <w:spacing w:before="120" w:after="120" w:line="360" w:lineRule="exact"/>
        <w:rPr>
          <w:rFonts w:ascii="Palatino Linotype" w:eastAsia="Times New Roman" w:hAnsi="Palatino Linotype" w:cs="Arial"/>
          <w:color w:val="000000"/>
          <w:sz w:val="20"/>
          <w:szCs w:val="20"/>
          <w:lang w:eastAsia="tr-TR"/>
        </w:rPr>
      </w:pPr>
    </w:p>
    <w:p w14:paraId="1FF73109" w14:textId="77777777" w:rsidR="008009F9" w:rsidRPr="00F15C6C" w:rsidRDefault="008009F9" w:rsidP="00B9564D">
      <w:pPr>
        <w:autoSpaceDE w:val="0"/>
        <w:autoSpaceDN w:val="0"/>
        <w:adjustRightInd w:val="0"/>
        <w:spacing w:before="120" w:after="120" w:line="360" w:lineRule="exact"/>
        <w:jc w:val="both"/>
        <w:rPr>
          <w:rFonts w:ascii="Palatino Linotype" w:eastAsia="Times New Roman" w:hAnsi="Palatino Linotype" w:cs="Arial"/>
          <w:sz w:val="24"/>
          <w:szCs w:val="24"/>
          <w:lang w:eastAsia="tr-TR"/>
        </w:rPr>
      </w:pPr>
      <w:r w:rsidRPr="00F15C6C">
        <w:rPr>
          <w:rFonts w:ascii="Palatino Linotype" w:eastAsia="Times New Roman" w:hAnsi="Palatino Linotype" w:cs="Arial"/>
          <w:sz w:val="24"/>
          <w:szCs w:val="24"/>
          <w:lang w:eastAsia="tr-TR"/>
        </w:rPr>
        <w:t>Alıntı 40 ya da daha fazla kelimeyi içeriyor ise tırnak içinde değil, normal makaledeki yazıdan ayırmak için, blok formatında her satır soldan itibaren beş boşluk içeriden girinti olacak şekilde yazılmalıdır.  Konuya ilişkin örnek aşağıdadır.</w:t>
      </w:r>
    </w:p>
    <w:p w14:paraId="6920DDF0" w14:textId="77777777" w:rsidR="008009F9" w:rsidRPr="00F15C6C" w:rsidRDefault="008009F9" w:rsidP="00B9564D">
      <w:pPr>
        <w:autoSpaceDE w:val="0"/>
        <w:autoSpaceDN w:val="0"/>
        <w:adjustRightInd w:val="0"/>
        <w:spacing w:before="120" w:after="120" w:line="360" w:lineRule="exact"/>
        <w:jc w:val="both"/>
        <w:rPr>
          <w:rFonts w:ascii="Palatino Linotype" w:eastAsia="Times New Roman" w:hAnsi="Palatino Linotype" w:cs="Arial"/>
          <w:sz w:val="24"/>
          <w:szCs w:val="24"/>
          <w:lang w:eastAsia="tr-TR"/>
        </w:rPr>
      </w:pPr>
    </w:p>
    <w:p w14:paraId="2CEF3ED1" w14:textId="77777777" w:rsidR="008009F9" w:rsidRPr="00F15C6C" w:rsidRDefault="008009F9" w:rsidP="00B9564D">
      <w:pPr>
        <w:autoSpaceDE w:val="0"/>
        <w:autoSpaceDN w:val="0"/>
        <w:adjustRightInd w:val="0"/>
        <w:spacing w:before="120" w:after="120" w:line="360" w:lineRule="exact"/>
        <w:ind w:left="284"/>
        <w:jc w:val="both"/>
        <w:rPr>
          <w:rFonts w:ascii="Palatino Linotype" w:eastAsia="Times New Roman" w:hAnsi="Palatino Linotype" w:cs="Arial"/>
          <w:sz w:val="24"/>
          <w:szCs w:val="24"/>
          <w:lang w:eastAsia="tr-TR"/>
        </w:rPr>
      </w:pPr>
      <w:r w:rsidRPr="00F15C6C">
        <w:rPr>
          <w:rFonts w:ascii="Palatino Linotype" w:eastAsia="Times New Roman" w:hAnsi="Palatino Linotype" w:cs="Arial"/>
          <w:sz w:val="24"/>
          <w:szCs w:val="24"/>
          <w:lang w:eastAsia="tr-TR"/>
        </w:rPr>
        <w:t>Öz değerlendirme tek bir kavram değildir. Öğretmenin kendi öğretimini iyileştirmek amacıyla kendi gelişimine ilişkin pek çok farklı kanaat oluşturma biçimlerini kapsayan pek çok ögeden oluşan bir bütündür. Öz değerlendirme, kişisel gelişim için son derece güçlü bir mekanizmadır çünkü öz değerlendirme yapan öğretmen genellikle kendini geliştirmeye güdülenmiştir. (Berber, 1990).</w:t>
      </w:r>
    </w:p>
    <w:p w14:paraId="7149B0B7" w14:textId="77777777" w:rsidR="008009F9" w:rsidRPr="00F15C6C" w:rsidRDefault="008009F9" w:rsidP="00B9564D">
      <w:pPr>
        <w:keepNext/>
        <w:tabs>
          <w:tab w:val="left" w:pos="284"/>
        </w:tabs>
        <w:spacing w:before="120" w:after="120" w:line="360" w:lineRule="exact"/>
        <w:outlineLvl w:val="3"/>
        <w:rPr>
          <w:rFonts w:ascii="Palatino Linotype" w:eastAsia="Times New Roman" w:hAnsi="Palatino Linotype" w:cs="Arial"/>
          <w:b/>
          <w:sz w:val="24"/>
          <w:szCs w:val="24"/>
          <w:u w:val="single"/>
          <w:lang w:val="en-US" w:eastAsia="tr-TR"/>
        </w:rPr>
      </w:pPr>
    </w:p>
    <w:p w14:paraId="330D3FB0" w14:textId="77777777" w:rsidR="008009F9" w:rsidRPr="00F15C6C" w:rsidRDefault="008009F9" w:rsidP="00B9564D">
      <w:pPr>
        <w:keepNext/>
        <w:tabs>
          <w:tab w:val="left" w:pos="170"/>
        </w:tabs>
        <w:spacing w:before="120" w:after="120" w:line="360" w:lineRule="exact"/>
        <w:jc w:val="both"/>
        <w:outlineLvl w:val="1"/>
        <w:rPr>
          <w:rFonts w:ascii="Palatino Linotype" w:eastAsia="Times New Roman" w:hAnsi="Palatino Linotype" w:cs="Times New Roman"/>
          <w:b/>
          <w:sz w:val="24"/>
          <w:szCs w:val="24"/>
          <w:lang w:eastAsia="tr-TR"/>
        </w:rPr>
      </w:pPr>
      <w:bookmarkStart w:id="20" w:name="_Toc381717573"/>
      <w:r w:rsidRPr="00F15C6C">
        <w:rPr>
          <w:rFonts w:ascii="Palatino Linotype" w:eastAsia="Times New Roman" w:hAnsi="Palatino Linotype" w:cs="Times New Roman"/>
          <w:b/>
          <w:sz w:val="24"/>
          <w:szCs w:val="24"/>
          <w:lang w:eastAsia="tr-TR"/>
        </w:rPr>
        <w:t>3.12.4. Dipnot</w:t>
      </w:r>
      <w:bookmarkEnd w:id="20"/>
    </w:p>
    <w:p w14:paraId="1E51094C" w14:textId="77777777" w:rsidR="008009F9" w:rsidRPr="00F15C6C" w:rsidRDefault="008009F9" w:rsidP="00B9564D">
      <w:pPr>
        <w:keepNext/>
        <w:tabs>
          <w:tab w:val="left" w:pos="284"/>
        </w:tabs>
        <w:spacing w:before="120" w:after="120" w:line="360" w:lineRule="exact"/>
        <w:outlineLvl w:val="3"/>
        <w:rPr>
          <w:rFonts w:ascii="Palatino Linotype" w:eastAsia="Times New Roman" w:hAnsi="Palatino Linotype" w:cs="Arial"/>
          <w:b/>
          <w:sz w:val="24"/>
          <w:szCs w:val="20"/>
          <w:u w:val="single"/>
          <w:lang w:val="en-US" w:eastAsia="tr-TR"/>
        </w:rPr>
      </w:pPr>
    </w:p>
    <w:p w14:paraId="25DE7197" w14:textId="77777777" w:rsidR="008009F9" w:rsidRPr="00F15C6C" w:rsidRDefault="008009F9" w:rsidP="00B9564D">
      <w:pPr>
        <w:autoSpaceDE w:val="0"/>
        <w:autoSpaceDN w:val="0"/>
        <w:adjustRightInd w:val="0"/>
        <w:spacing w:before="120" w:after="120" w:line="360" w:lineRule="exact"/>
        <w:jc w:val="both"/>
        <w:rPr>
          <w:rFonts w:ascii="Palatino Linotype" w:eastAsia="Times New Roman" w:hAnsi="Palatino Linotype" w:cs="Arial"/>
          <w:sz w:val="24"/>
          <w:szCs w:val="24"/>
          <w:lang w:eastAsia="tr-TR"/>
        </w:rPr>
      </w:pPr>
      <w:r w:rsidRPr="00F15C6C">
        <w:rPr>
          <w:rFonts w:ascii="Palatino Linotype" w:eastAsia="Times New Roman" w:hAnsi="Palatino Linotype" w:cs="Arial"/>
          <w:color w:val="000000"/>
          <w:spacing w:val="-4"/>
          <w:sz w:val="24"/>
          <w:szCs w:val="24"/>
          <w:lang w:eastAsia="tr-TR"/>
        </w:rPr>
        <w:t>Raporun herhangi bir sayfasında, metnin içinde yazılması durumunda konuyu dağıtıcı ve okumada sürekliliği engelleyici nitelikteki, çok kısa ve öz açıklamalar, bir kaç satır halinde, aynı sayfanın altına dip not olarak yazılabilir. Dipnotlar her sayfa için "1" den başlanarak numaralanmalı ve aşağıdaki örnekte olduğu gibi ilgili kelimenin üstünde üst indis olarak verilmelidir. Dipnotlar 10 punto ile yazılmalı, kaynak göstermede kullanılmamalı ve sadece özel açıklama veya tanımlamalar için kullanılmalıdır.</w:t>
      </w:r>
    </w:p>
    <w:p w14:paraId="61B8848C" w14:textId="77777777" w:rsidR="008009F9" w:rsidRPr="00F15C6C" w:rsidRDefault="008009F9" w:rsidP="00B9564D">
      <w:pPr>
        <w:spacing w:before="120" w:after="120" w:line="360" w:lineRule="exact"/>
        <w:jc w:val="both"/>
        <w:rPr>
          <w:rFonts w:ascii="Palatino Linotype" w:eastAsia="Times New Roman" w:hAnsi="Palatino Linotype" w:cs="Arial"/>
          <w:color w:val="000000"/>
          <w:sz w:val="24"/>
          <w:szCs w:val="24"/>
          <w:lang w:eastAsia="tr-TR"/>
        </w:rPr>
      </w:pPr>
    </w:p>
    <w:p w14:paraId="7EC1CEC4" w14:textId="77777777" w:rsidR="008009F9" w:rsidRPr="00F15C6C" w:rsidRDefault="008009F9" w:rsidP="00B9564D">
      <w:pPr>
        <w:spacing w:before="120" w:after="120" w:line="360" w:lineRule="exact"/>
        <w:jc w:val="both"/>
        <w:rPr>
          <w:rFonts w:ascii="Palatino Linotype" w:eastAsia="Times New Roman" w:hAnsi="Palatino Linotype" w:cs="Arial"/>
          <w:color w:val="000000"/>
          <w:sz w:val="24"/>
          <w:szCs w:val="24"/>
          <w:lang w:eastAsia="tr-TR"/>
        </w:rPr>
      </w:pPr>
      <w:proofErr w:type="spellStart"/>
      <w:r w:rsidRPr="00F15C6C">
        <w:rPr>
          <w:rFonts w:ascii="Palatino Linotype" w:eastAsia="Times New Roman" w:hAnsi="Palatino Linotype" w:cs="Arial"/>
          <w:color w:val="000000"/>
          <w:sz w:val="24"/>
          <w:szCs w:val="24"/>
          <w:lang w:eastAsia="tr-TR"/>
        </w:rPr>
        <w:t>Triptofan</w:t>
      </w:r>
      <w:proofErr w:type="spellEnd"/>
      <w:r w:rsidRPr="00F15C6C">
        <w:rPr>
          <w:rFonts w:ascii="Palatino Linotype" w:eastAsia="Times New Roman" w:hAnsi="Palatino Linotype" w:cs="Arial"/>
          <w:color w:val="000000"/>
          <w:spacing w:val="56"/>
          <w:sz w:val="24"/>
          <w:szCs w:val="24"/>
          <w:lang w:eastAsia="tr-TR"/>
        </w:rPr>
        <w:t xml:space="preserve"> </w:t>
      </w:r>
      <w:proofErr w:type="gramStart"/>
      <w:r w:rsidRPr="00F15C6C">
        <w:rPr>
          <w:rFonts w:ascii="Palatino Linotype" w:eastAsia="Times New Roman" w:hAnsi="Palatino Linotype" w:cs="Arial"/>
          <w:color w:val="000000"/>
          <w:sz w:val="24"/>
          <w:szCs w:val="24"/>
          <w:lang w:eastAsia="tr-TR"/>
        </w:rPr>
        <w:t xml:space="preserve">pek </w:t>
      </w:r>
      <w:r w:rsidRPr="00F15C6C">
        <w:rPr>
          <w:rFonts w:ascii="Palatino Linotype" w:eastAsia="Times New Roman" w:hAnsi="Palatino Linotype" w:cs="Arial"/>
          <w:color w:val="000000"/>
          <w:spacing w:val="2"/>
          <w:sz w:val="24"/>
          <w:szCs w:val="24"/>
          <w:lang w:eastAsia="tr-TR"/>
        </w:rPr>
        <w:t xml:space="preserve"> </w:t>
      </w:r>
      <w:r w:rsidRPr="00F15C6C">
        <w:rPr>
          <w:rFonts w:ascii="Palatino Linotype" w:eastAsia="Times New Roman" w:hAnsi="Palatino Linotype" w:cs="Arial"/>
          <w:color w:val="000000"/>
          <w:sz w:val="24"/>
          <w:szCs w:val="24"/>
          <w:lang w:eastAsia="tr-TR"/>
        </w:rPr>
        <w:t>çok</w:t>
      </w:r>
      <w:proofErr w:type="gramEnd"/>
      <w:r w:rsidRPr="00F15C6C">
        <w:rPr>
          <w:rFonts w:ascii="Palatino Linotype" w:eastAsia="Times New Roman" w:hAnsi="Palatino Linotype" w:cs="Arial"/>
          <w:color w:val="000000"/>
          <w:sz w:val="24"/>
          <w:szCs w:val="24"/>
          <w:lang w:eastAsia="tr-TR"/>
        </w:rPr>
        <w:t xml:space="preserve"> </w:t>
      </w:r>
      <w:r w:rsidRPr="00F15C6C">
        <w:rPr>
          <w:rFonts w:ascii="Palatino Linotype" w:eastAsia="Times New Roman" w:hAnsi="Palatino Linotype" w:cs="Arial"/>
          <w:color w:val="000000"/>
          <w:spacing w:val="2"/>
          <w:sz w:val="24"/>
          <w:szCs w:val="24"/>
          <w:lang w:eastAsia="tr-TR"/>
        </w:rPr>
        <w:t xml:space="preserve"> </w:t>
      </w:r>
      <w:r w:rsidRPr="00F15C6C">
        <w:rPr>
          <w:rFonts w:ascii="Palatino Linotype" w:eastAsia="Times New Roman" w:hAnsi="Palatino Linotype" w:cs="Arial"/>
          <w:color w:val="000000"/>
          <w:sz w:val="24"/>
          <w:szCs w:val="24"/>
          <w:lang w:eastAsia="tr-TR"/>
        </w:rPr>
        <w:t>proteinin</w:t>
      </w:r>
      <w:r w:rsidRPr="00F15C6C">
        <w:rPr>
          <w:rFonts w:ascii="Palatino Linotype" w:eastAsia="Times New Roman" w:hAnsi="Palatino Linotype" w:cs="Arial"/>
          <w:color w:val="000000"/>
          <w:spacing w:val="56"/>
          <w:sz w:val="24"/>
          <w:szCs w:val="24"/>
          <w:lang w:eastAsia="tr-TR"/>
        </w:rPr>
        <w:t xml:space="preserve"> </w:t>
      </w:r>
      <w:r w:rsidRPr="00F15C6C">
        <w:rPr>
          <w:rFonts w:ascii="Palatino Linotype" w:eastAsia="Times New Roman" w:hAnsi="Palatino Linotype" w:cs="Arial"/>
          <w:color w:val="000000"/>
          <w:sz w:val="24"/>
          <w:szCs w:val="24"/>
          <w:lang w:eastAsia="tr-TR"/>
        </w:rPr>
        <w:t>ya</w:t>
      </w:r>
      <w:r w:rsidRPr="00F15C6C">
        <w:rPr>
          <w:rFonts w:ascii="Palatino Linotype" w:eastAsia="Times New Roman" w:hAnsi="Palatino Linotype" w:cs="Arial"/>
          <w:color w:val="000000"/>
          <w:spacing w:val="1"/>
          <w:sz w:val="24"/>
          <w:szCs w:val="24"/>
          <w:lang w:eastAsia="tr-TR"/>
        </w:rPr>
        <w:t>pı</w:t>
      </w:r>
      <w:r w:rsidRPr="00F15C6C">
        <w:rPr>
          <w:rFonts w:ascii="Palatino Linotype" w:eastAsia="Times New Roman" w:hAnsi="Palatino Linotype" w:cs="Arial"/>
          <w:color w:val="000000"/>
          <w:spacing w:val="-1"/>
          <w:sz w:val="24"/>
          <w:szCs w:val="24"/>
          <w:lang w:eastAsia="tr-TR"/>
        </w:rPr>
        <w:t>sı</w:t>
      </w:r>
      <w:r w:rsidRPr="00F15C6C">
        <w:rPr>
          <w:rFonts w:ascii="Palatino Linotype" w:eastAsia="Times New Roman" w:hAnsi="Palatino Linotype" w:cs="Arial"/>
          <w:color w:val="000000"/>
          <w:sz w:val="24"/>
          <w:szCs w:val="24"/>
          <w:lang w:eastAsia="tr-TR"/>
        </w:rPr>
        <w:t>na</w:t>
      </w:r>
      <w:r w:rsidRPr="00F15C6C">
        <w:rPr>
          <w:rFonts w:ascii="Palatino Linotype" w:eastAsia="Times New Roman" w:hAnsi="Palatino Linotype" w:cs="Arial"/>
          <w:color w:val="000000"/>
          <w:spacing w:val="58"/>
          <w:sz w:val="24"/>
          <w:szCs w:val="24"/>
          <w:lang w:eastAsia="tr-TR"/>
        </w:rPr>
        <w:t xml:space="preserve"> </w:t>
      </w:r>
      <w:r w:rsidRPr="00F15C6C">
        <w:rPr>
          <w:rFonts w:ascii="Palatino Linotype" w:eastAsia="Times New Roman" w:hAnsi="Palatino Linotype" w:cs="Arial"/>
          <w:color w:val="000000"/>
          <w:sz w:val="24"/>
          <w:szCs w:val="24"/>
          <w:lang w:eastAsia="tr-TR"/>
        </w:rPr>
        <w:t>giren  gerekl</w:t>
      </w:r>
      <w:r w:rsidRPr="00F15C6C">
        <w:rPr>
          <w:rFonts w:ascii="Palatino Linotype" w:eastAsia="Times New Roman" w:hAnsi="Palatino Linotype" w:cs="Arial"/>
          <w:color w:val="000000"/>
          <w:spacing w:val="-1"/>
          <w:sz w:val="24"/>
          <w:szCs w:val="24"/>
          <w:lang w:eastAsia="tr-TR"/>
        </w:rPr>
        <w:t>i</w:t>
      </w:r>
      <w:r w:rsidRPr="00F15C6C">
        <w:rPr>
          <w:rFonts w:ascii="Palatino Linotype" w:eastAsia="Times New Roman" w:hAnsi="Palatino Linotype" w:cs="Arial"/>
          <w:color w:val="000000"/>
          <w:position w:val="11"/>
          <w:sz w:val="16"/>
          <w:szCs w:val="16"/>
          <w:lang w:eastAsia="tr-TR"/>
        </w:rPr>
        <w:t xml:space="preserve">1 </w:t>
      </w:r>
      <w:r w:rsidRPr="00F15C6C">
        <w:rPr>
          <w:rFonts w:ascii="Palatino Linotype" w:eastAsia="Times New Roman" w:hAnsi="Palatino Linotype" w:cs="Arial"/>
          <w:color w:val="000000"/>
          <w:spacing w:val="38"/>
          <w:position w:val="11"/>
          <w:sz w:val="16"/>
          <w:szCs w:val="16"/>
          <w:lang w:eastAsia="tr-TR"/>
        </w:rPr>
        <w:t xml:space="preserve"> </w:t>
      </w:r>
      <w:r w:rsidRPr="00F15C6C">
        <w:rPr>
          <w:rFonts w:ascii="Palatino Linotype" w:eastAsia="Times New Roman" w:hAnsi="Palatino Linotype" w:cs="Arial"/>
          <w:color w:val="000000"/>
          <w:sz w:val="24"/>
          <w:szCs w:val="24"/>
          <w:lang w:eastAsia="tr-TR"/>
        </w:rPr>
        <w:t>a</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z w:val="24"/>
          <w:szCs w:val="24"/>
          <w:lang w:eastAsia="tr-TR"/>
        </w:rPr>
        <w:t>ino</w:t>
      </w:r>
      <w:r w:rsidRPr="00F15C6C">
        <w:rPr>
          <w:rFonts w:ascii="Palatino Linotype" w:eastAsia="Times New Roman" w:hAnsi="Palatino Linotype" w:cs="Arial"/>
          <w:color w:val="000000"/>
          <w:spacing w:val="59"/>
          <w:sz w:val="24"/>
          <w:szCs w:val="24"/>
          <w:lang w:eastAsia="tr-TR"/>
        </w:rPr>
        <w:t xml:space="preserve"> </w:t>
      </w:r>
      <w:r w:rsidRPr="00F15C6C">
        <w:rPr>
          <w:rFonts w:ascii="Palatino Linotype" w:eastAsia="Times New Roman" w:hAnsi="Palatino Linotype" w:cs="Arial"/>
          <w:color w:val="000000"/>
          <w:sz w:val="24"/>
          <w:szCs w:val="24"/>
          <w:lang w:eastAsia="tr-TR"/>
        </w:rPr>
        <w:t>asitlerden</w:t>
      </w:r>
      <w:r w:rsidRPr="00F15C6C">
        <w:rPr>
          <w:rFonts w:ascii="Palatino Linotype" w:eastAsia="Times New Roman" w:hAnsi="Palatino Linotype" w:cs="Arial"/>
          <w:color w:val="000000"/>
          <w:spacing w:val="55"/>
          <w:sz w:val="24"/>
          <w:szCs w:val="24"/>
          <w:lang w:eastAsia="tr-TR"/>
        </w:rPr>
        <w:t xml:space="preserve"> </w:t>
      </w:r>
      <w:r w:rsidRPr="00F15C6C">
        <w:rPr>
          <w:rFonts w:ascii="Palatino Linotype" w:eastAsia="Times New Roman" w:hAnsi="Palatino Linotype" w:cs="Arial"/>
          <w:color w:val="000000"/>
          <w:sz w:val="24"/>
          <w:szCs w:val="24"/>
          <w:lang w:eastAsia="tr-TR"/>
        </w:rPr>
        <w:t>biri</w:t>
      </w:r>
      <w:r w:rsidRPr="00F15C6C">
        <w:rPr>
          <w:rFonts w:ascii="Palatino Linotype" w:eastAsia="Times New Roman" w:hAnsi="Palatino Linotype" w:cs="Arial"/>
          <w:color w:val="000000"/>
          <w:spacing w:val="-1"/>
          <w:sz w:val="24"/>
          <w:szCs w:val="24"/>
          <w:lang w:eastAsia="tr-TR"/>
        </w:rPr>
        <w:t>d</w:t>
      </w:r>
      <w:r w:rsidRPr="00F15C6C">
        <w:rPr>
          <w:rFonts w:ascii="Palatino Linotype" w:eastAsia="Times New Roman" w:hAnsi="Palatino Linotype" w:cs="Arial"/>
          <w:color w:val="000000"/>
          <w:spacing w:val="1"/>
          <w:sz w:val="24"/>
          <w:szCs w:val="24"/>
          <w:lang w:eastAsia="tr-TR"/>
        </w:rPr>
        <w:t>i</w:t>
      </w:r>
      <w:r w:rsidRPr="00F15C6C">
        <w:rPr>
          <w:rFonts w:ascii="Palatino Linotype" w:eastAsia="Times New Roman" w:hAnsi="Palatino Linotype" w:cs="Arial"/>
          <w:color w:val="000000"/>
          <w:sz w:val="24"/>
          <w:szCs w:val="24"/>
          <w:lang w:eastAsia="tr-TR"/>
        </w:rPr>
        <w:t>r.</w:t>
      </w:r>
      <w:r w:rsidRPr="00F15C6C">
        <w:rPr>
          <w:rFonts w:ascii="Palatino Linotype" w:eastAsia="Times New Roman" w:hAnsi="Palatino Linotype" w:cs="Arial"/>
          <w:color w:val="000000"/>
          <w:spacing w:val="56"/>
          <w:sz w:val="24"/>
          <w:szCs w:val="24"/>
          <w:lang w:eastAsia="tr-TR"/>
        </w:rPr>
        <w:t xml:space="preserve"> </w:t>
      </w:r>
      <w:r w:rsidRPr="00F15C6C">
        <w:rPr>
          <w:rFonts w:ascii="Palatino Linotype" w:eastAsia="Times New Roman" w:hAnsi="Palatino Linotype" w:cs="Arial"/>
          <w:color w:val="000000"/>
          <w:sz w:val="24"/>
          <w:szCs w:val="24"/>
          <w:lang w:eastAsia="tr-TR"/>
        </w:rPr>
        <w:t>Bu bile</w:t>
      </w:r>
      <w:r w:rsidRPr="00F15C6C">
        <w:rPr>
          <w:rFonts w:ascii="Palatino Linotype" w:eastAsia="Times New Roman" w:hAnsi="Palatino Linotype" w:cs="Arial"/>
          <w:color w:val="000000"/>
          <w:spacing w:val="-1"/>
          <w:sz w:val="24"/>
          <w:szCs w:val="24"/>
          <w:lang w:eastAsia="tr-TR"/>
        </w:rPr>
        <w:t>ş</w:t>
      </w:r>
      <w:r w:rsidRPr="00F15C6C">
        <w:rPr>
          <w:rFonts w:ascii="Palatino Linotype" w:eastAsia="Times New Roman" w:hAnsi="Palatino Linotype" w:cs="Arial"/>
          <w:color w:val="000000"/>
          <w:sz w:val="24"/>
          <w:szCs w:val="24"/>
          <w:lang w:eastAsia="tr-TR"/>
        </w:rPr>
        <w:t>ik,</w:t>
      </w:r>
      <w:r w:rsidRPr="00F15C6C">
        <w:rPr>
          <w:rFonts w:ascii="Palatino Linotype" w:eastAsia="Times New Roman" w:hAnsi="Palatino Linotype" w:cs="Arial"/>
          <w:color w:val="000000"/>
          <w:spacing w:val="4"/>
          <w:sz w:val="24"/>
          <w:szCs w:val="24"/>
          <w:lang w:eastAsia="tr-TR"/>
        </w:rPr>
        <w:t xml:space="preserve"> </w:t>
      </w:r>
      <w:r w:rsidRPr="00F15C6C">
        <w:rPr>
          <w:rFonts w:ascii="Palatino Linotype" w:eastAsia="Times New Roman" w:hAnsi="Palatino Linotype" w:cs="Arial"/>
          <w:color w:val="000000"/>
          <w:sz w:val="24"/>
          <w:szCs w:val="24"/>
          <w:lang w:eastAsia="tr-TR"/>
        </w:rPr>
        <w:t>pr</w:t>
      </w:r>
      <w:r w:rsidRPr="00F15C6C">
        <w:rPr>
          <w:rFonts w:ascii="Palatino Linotype" w:eastAsia="Times New Roman" w:hAnsi="Palatino Linotype" w:cs="Arial"/>
          <w:color w:val="000000"/>
          <w:spacing w:val="-1"/>
          <w:sz w:val="24"/>
          <w:szCs w:val="24"/>
          <w:lang w:eastAsia="tr-TR"/>
        </w:rPr>
        <w:t>o</w:t>
      </w:r>
      <w:r w:rsidRPr="00F15C6C">
        <w:rPr>
          <w:rFonts w:ascii="Palatino Linotype" w:eastAsia="Times New Roman" w:hAnsi="Palatino Linotype" w:cs="Arial"/>
          <w:color w:val="000000"/>
          <w:spacing w:val="1"/>
          <w:sz w:val="24"/>
          <w:szCs w:val="24"/>
          <w:lang w:eastAsia="tr-TR"/>
        </w:rPr>
        <w:t>t</w:t>
      </w:r>
      <w:r w:rsidRPr="00F15C6C">
        <w:rPr>
          <w:rFonts w:ascii="Palatino Linotype" w:eastAsia="Times New Roman" w:hAnsi="Palatino Linotype" w:cs="Arial"/>
          <w:color w:val="000000"/>
          <w:sz w:val="24"/>
          <w:szCs w:val="24"/>
          <w:lang w:eastAsia="tr-TR"/>
        </w:rPr>
        <w:t>ei</w:t>
      </w:r>
      <w:r w:rsidRPr="00F15C6C">
        <w:rPr>
          <w:rFonts w:ascii="Palatino Linotype" w:eastAsia="Times New Roman" w:hAnsi="Palatino Linotype" w:cs="Arial"/>
          <w:color w:val="000000"/>
          <w:spacing w:val="-1"/>
          <w:sz w:val="24"/>
          <w:szCs w:val="24"/>
          <w:lang w:eastAsia="tr-TR"/>
        </w:rPr>
        <w:t>n</w:t>
      </w:r>
      <w:r w:rsidRPr="00F15C6C">
        <w:rPr>
          <w:rFonts w:ascii="Palatino Linotype" w:eastAsia="Times New Roman" w:hAnsi="Palatino Linotype" w:cs="Arial"/>
          <w:color w:val="000000"/>
          <w:spacing w:val="1"/>
          <w:sz w:val="24"/>
          <w:szCs w:val="24"/>
          <w:lang w:eastAsia="tr-TR"/>
        </w:rPr>
        <w:t>l</w:t>
      </w:r>
      <w:r w:rsidRPr="00F15C6C">
        <w:rPr>
          <w:rFonts w:ascii="Palatino Linotype" w:eastAsia="Times New Roman" w:hAnsi="Palatino Linotype" w:cs="Arial"/>
          <w:color w:val="000000"/>
          <w:sz w:val="24"/>
          <w:szCs w:val="24"/>
          <w:lang w:eastAsia="tr-TR"/>
        </w:rPr>
        <w:t>e</w:t>
      </w:r>
      <w:r w:rsidRPr="00F15C6C">
        <w:rPr>
          <w:rFonts w:ascii="Palatino Linotype" w:eastAsia="Times New Roman" w:hAnsi="Palatino Linotype" w:cs="Arial"/>
          <w:color w:val="000000"/>
          <w:spacing w:val="-1"/>
          <w:sz w:val="24"/>
          <w:szCs w:val="24"/>
          <w:lang w:eastAsia="tr-TR"/>
        </w:rPr>
        <w:t>r</w:t>
      </w:r>
      <w:r w:rsidRPr="00F15C6C">
        <w:rPr>
          <w:rFonts w:ascii="Palatino Linotype" w:eastAsia="Times New Roman" w:hAnsi="Palatino Linotype" w:cs="Arial"/>
          <w:color w:val="000000"/>
          <w:sz w:val="24"/>
          <w:szCs w:val="24"/>
          <w:lang w:eastAsia="tr-TR"/>
        </w:rPr>
        <w:t>in asidik</w:t>
      </w:r>
      <w:r w:rsidRPr="00F15C6C">
        <w:rPr>
          <w:rFonts w:ascii="Palatino Linotype" w:eastAsia="Times New Roman" w:hAnsi="Palatino Linotype" w:cs="Arial"/>
          <w:color w:val="000000"/>
          <w:spacing w:val="5"/>
          <w:sz w:val="24"/>
          <w:szCs w:val="24"/>
          <w:lang w:eastAsia="tr-TR"/>
        </w:rPr>
        <w:t xml:space="preserve"> </w:t>
      </w:r>
      <w:r w:rsidRPr="00F15C6C">
        <w:rPr>
          <w:rFonts w:ascii="Palatino Linotype" w:eastAsia="Times New Roman" w:hAnsi="Palatino Linotype" w:cs="Arial"/>
          <w:color w:val="000000"/>
          <w:sz w:val="24"/>
          <w:szCs w:val="24"/>
          <w:lang w:eastAsia="tr-TR"/>
        </w:rPr>
        <w:t>hidr</w:t>
      </w:r>
      <w:r w:rsidRPr="00F15C6C">
        <w:rPr>
          <w:rFonts w:ascii="Palatino Linotype" w:eastAsia="Times New Roman" w:hAnsi="Palatino Linotype" w:cs="Arial"/>
          <w:color w:val="000000"/>
          <w:spacing w:val="-1"/>
          <w:sz w:val="24"/>
          <w:szCs w:val="24"/>
          <w:lang w:eastAsia="tr-TR"/>
        </w:rPr>
        <w:t>o</w:t>
      </w:r>
      <w:r w:rsidRPr="00F15C6C">
        <w:rPr>
          <w:rFonts w:ascii="Palatino Linotype" w:eastAsia="Times New Roman" w:hAnsi="Palatino Linotype" w:cs="Arial"/>
          <w:color w:val="000000"/>
          <w:sz w:val="24"/>
          <w:szCs w:val="24"/>
          <w:lang w:eastAsia="tr-TR"/>
        </w:rPr>
        <w:t>li</w:t>
      </w:r>
      <w:r w:rsidRPr="00F15C6C">
        <w:rPr>
          <w:rFonts w:ascii="Palatino Linotype" w:eastAsia="Times New Roman" w:hAnsi="Palatino Linotype" w:cs="Arial"/>
          <w:color w:val="000000"/>
          <w:spacing w:val="-1"/>
          <w:sz w:val="24"/>
          <w:szCs w:val="24"/>
          <w:lang w:eastAsia="tr-TR"/>
        </w:rPr>
        <w:t>z</w:t>
      </w:r>
      <w:r w:rsidRPr="00F15C6C">
        <w:rPr>
          <w:rFonts w:ascii="Palatino Linotype" w:eastAsia="Times New Roman" w:hAnsi="Palatino Linotype" w:cs="Arial"/>
          <w:color w:val="000000"/>
          <w:sz w:val="24"/>
          <w:szCs w:val="24"/>
          <w:lang w:eastAsia="tr-TR"/>
        </w:rPr>
        <w:t>i</w:t>
      </w:r>
      <w:r w:rsidRPr="00F15C6C">
        <w:rPr>
          <w:rFonts w:ascii="Palatino Linotype" w:eastAsia="Times New Roman" w:hAnsi="Palatino Linotype" w:cs="Arial"/>
          <w:color w:val="000000"/>
          <w:spacing w:val="3"/>
          <w:sz w:val="24"/>
          <w:szCs w:val="24"/>
          <w:lang w:eastAsia="tr-TR"/>
        </w:rPr>
        <w:t xml:space="preserve"> </w:t>
      </w:r>
      <w:r w:rsidRPr="00F15C6C">
        <w:rPr>
          <w:rFonts w:ascii="Palatino Linotype" w:eastAsia="Times New Roman" w:hAnsi="Palatino Linotype" w:cs="Arial"/>
          <w:color w:val="000000"/>
          <w:spacing w:val="-1"/>
          <w:sz w:val="24"/>
          <w:szCs w:val="24"/>
          <w:lang w:eastAsia="tr-TR"/>
        </w:rPr>
        <w:t>s</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ras</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nda</w:t>
      </w:r>
      <w:r w:rsidRPr="00F15C6C">
        <w:rPr>
          <w:rFonts w:ascii="Palatino Linotype" w:eastAsia="Times New Roman" w:hAnsi="Palatino Linotype" w:cs="Arial"/>
          <w:color w:val="000000"/>
          <w:spacing w:val="4"/>
          <w:sz w:val="24"/>
          <w:szCs w:val="24"/>
          <w:lang w:eastAsia="tr-TR"/>
        </w:rPr>
        <w:t xml:space="preserve"> </w:t>
      </w:r>
      <w:proofErr w:type="spellStart"/>
      <w:r w:rsidRPr="00F15C6C">
        <w:rPr>
          <w:rFonts w:ascii="Palatino Linotype" w:eastAsia="Times New Roman" w:hAnsi="Palatino Linotype" w:cs="Arial"/>
          <w:color w:val="000000"/>
          <w:sz w:val="24"/>
          <w:szCs w:val="24"/>
          <w:lang w:eastAsia="tr-TR"/>
        </w:rPr>
        <w:t>bozunduğu</w:t>
      </w:r>
      <w:proofErr w:type="spellEnd"/>
      <w:r w:rsidRPr="00F15C6C">
        <w:rPr>
          <w:rFonts w:ascii="Palatino Linotype" w:eastAsia="Times New Roman" w:hAnsi="Palatino Linotype" w:cs="Arial"/>
          <w:color w:val="000000"/>
          <w:spacing w:val="1"/>
          <w:sz w:val="24"/>
          <w:szCs w:val="24"/>
          <w:lang w:eastAsia="tr-TR"/>
        </w:rPr>
        <w:t xml:space="preserve"> </w:t>
      </w:r>
      <w:r w:rsidRPr="00F15C6C">
        <w:rPr>
          <w:rFonts w:ascii="Palatino Linotype" w:eastAsia="Times New Roman" w:hAnsi="Palatino Linotype" w:cs="Arial"/>
          <w:color w:val="000000"/>
          <w:sz w:val="24"/>
          <w:szCs w:val="24"/>
          <w:lang w:eastAsia="tr-TR"/>
        </w:rPr>
        <w:t>halde,</w:t>
      </w:r>
      <w:r w:rsidRPr="00F15C6C">
        <w:rPr>
          <w:rFonts w:ascii="Palatino Linotype" w:eastAsia="Times New Roman" w:hAnsi="Palatino Linotype" w:cs="Arial"/>
          <w:color w:val="000000"/>
          <w:spacing w:val="5"/>
          <w:sz w:val="24"/>
          <w:szCs w:val="24"/>
          <w:lang w:eastAsia="tr-TR"/>
        </w:rPr>
        <w:t xml:space="preserve"> </w:t>
      </w:r>
      <w:r w:rsidRPr="00F15C6C">
        <w:rPr>
          <w:rFonts w:ascii="Palatino Linotype" w:eastAsia="Times New Roman" w:hAnsi="Palatino Linotype" w:cs="Arial"/>
          <w:color w:val="000000"/>
          <w:sz w:val="24"/>
          <w:szCs w:val="24"/>
          <w:lang w:eastAsia="tr-TR"/>
        </w:rPr>
        <w:t>bazik</w:t>
      </w:r>
      <w:r w:rsidRPr="00F15C6C">
        <w:rPr>
          <w:rFonts w:ascii="Palatino Linotype" w:eastAsia="Times New Roman" w:hAnsi="Palatino Linotype" w:cs="Arial"/>
          <w:color w:val="000000"/>
          <w:spacing w:val="6"/>
          <w:sz w:val="24"/>
          <w:szCs w:val="24"/>
          <w:lang w:eastAsia="tr-TR"/>
        </w:rPr>
        <w:t xml:space="preserve"> </w:t>
      </w:r>
      <w:r w:rsidRPr="00F15C6C">
        <w:rPr>
          <w:rFonts w:ascii="Palatino Linotype" w:eastAsia="Times New Roman" w:hAnsi="Palatino Linotype" w:cs="Arial"/>
          <w:color w:val="000000"/>
          <w:sz w:val="24"/>
          <w:szCs w:val="24"/>
          <w:lang w:eastAsia="tr-TR"/>
        </w:rPr>
        <w:t>hidroliz s</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ra</w:t>
      </w:r>
      <w:r w:rsidRPr="00F15C6C">
        <w:rPr>
          <w:rFonts w:ascii="Palatino Linotype" w:eastAsia="Times New Roman" w:hAnsi="Palatino Linotype" w:cs="Arial"/>
          <w:color w:val="000000"/>
          <w:spacing w:val="-1"/>
          <w:sz w:val="24"/>
          <w:szCs w:val="24"/>
          <w:lang w:eastAsia="tr-TR"/>
        </w:rPr>
        <w:t>s</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nda</w:t>
      </w:r>
      <w:r w:rsidRPr="00F15C6C">
        <w:rPr>
          <w:rFonts w:ascii="Palatino Linotype" w:eastAsia="Times New Roman" w:hAnsi="Palatino Linotype" w:cs="Arial"/>
          <w:color w:val="000000"/>
          <w:spacing w:val="-7"/>
          <w:sz w:val="24"/>
          <w:szCs w:val="24"/>
          <w:lang w:eastAsia="tr-TR"/>
        </w:rPr>
        <w:t xml:space="preserve"> </w:t>
      </w:r>
      <w:proofErr w:type="spellStart"/>
      <w:r w:rsidRPr="00F15C6C">
        <w:rPr>
          <w:rFonts w:ascii="Palatino Linotype" w:eastAsia="Times New Roman" w:hAnsi="Palatino Linotype" w:cs="Arial"/>
          <w:color w:val="000000"/>
          <w:sz w:val="24"/>
          <w:szCs w:val="24"/>
          <w:lang w:eastAsia="tr-TR"/>
        </w:rPr>
        <w:t>bozun</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z w:val="24"/>
          <w:szCs w:val="24"/>
          <w:lang w:eastAsia="tr-TR"/>
        </w:rPr>
        <w:t>az</w:t>
      </w:r>
      <w:proofErr w:type="spellEnd"/>
      <w:r w:rsidRPr="00F15C6C">
        <w:rPr>
          <w:rFonts w:ascii="Palatino Linotype" w:eastAsia="Times New Roman" w:hAnsi="Palatino Linotype" w:cs="Arial"/>
          <w:color w:val="000000"/>
          <w:sz w:val="24"/>
          <w:szCs w:val="24"/>
          <w:lang w:eastAsia="tr-TR"/>
        </w:rPr>
        <w:t>.</w:t>
      </w:r>
    </w:p>
    <w:p w14:paraId="6C262239" w14:textId="77777777" w:rsidR="008009F9" w:rsidRPr="00F15C6C" w:rsidRDefault="008009F9" w:rsidP="00B9564D">
      <w:pPr>
        <w:spacing w:before="120" w:after="120" w:line="360" w:lineRule="exact"/>
        <w:jc w:val="both"/>
        <w:rPr>
          <w:rFonts w:ascii="Palatino Linotype" w:eastAsia="Times New Roman" w:hAnsi="Palatino Linotype" w:cs="Arial"/>
          <w:color w:val="000000"/>
          <w:sz w:val="24"/>
          <w:szCs w:val="24"/>
          <w:lang w:eastAsia="tr-TR"/>
        </w:rPr>
      </w:pPr>
    </w:p>
    <w:p w14:paraId="0DFBC9A4" w14:textId="77777777" w:rsidR="008009F9" w:rsidRPr="00F15C6C" w:rsidRDefault="008009F9" w:rsidP="00B9564D">
      <w:pPr>
        <w:spacing w:before="120" w:after="120" w:line="360" w:lineRule="exact"/>
        <w:jc w:val="both"/>
        <w:rPr>
          <w:rFonts w:ascii="Palatino Linotype" w:eastAsia="Times New Roman" w:hAnsi="Palatino Linotype" w:cs="Arial"/>
          <w:color w:val="000000"/>
          <w:sz w:val="24"/>
          <w:szCs w:val="24"/>
          <w:lang w:eastAsia="tr-TR"/>
        </w:rPr>
      </w:pPr>
      <w:r w:rsidRPr="00F15C6C">
        <w:rPr>
          <w:rFonts w:ascii="Palatino Linotype" w:hAnsi="Palatino Linotype"/>
          <w:noProof/>
          <w:lang w:eastAsia="tr-TR"/>
        </w:rPr>
        <w:drawing>
          <wp:inline distT="0" distB="0" distL="0" distR="0" wp14:anchorId="3BE5D3A6" wp14:editId="7AF56377">
            <wp:extent cx="4795284" cy="2607035"/>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l="9895" t="18080" r="16586" b="18999"/>
                    <a:stretch>
                      <a:fillRect/>
                    </a:stretch>
                  </pic:blipFill>
                  <pic:spPr bwMode="auto">
                    <a:xfrm>
                      <a:off x="0" y="0"/>
                      <a:ext cx="4795381" cy="2607088"/>
                    </a:xfrm>
                    <a:prstGeom prst="rect">
                      <a:avLst/>
                    </a:prstGeom>
                    <a:noFill/>
                    <a:ln>
                      <a:noFill/>
                    </a:ln>
                  </pic:spPr>
                </pic:pic>
              </a:graphicData>
            </a:graphic>
          </wp:inline>
        </w:drawing>
      </w:r>
    </w:p>
    <w:p w14:paraId="0F733F78" w14:textId="77777777" w:rsidR="008009F9" w:rsidRPr="00F15C6C" w:rsidRDefault="008009F9" w:rsidP="00B9564D">
      <w:pPr>
        <w:spacing w:before="120" w:after="120" w:line="360" w:lineRule="exact"/>
        <w:jc w:val="both"/>
        <w:rPr>
          <w:rFonts w:ascii="Palatino Linotype" w:hAnsi="Palatino Linotype"/>
          <w:sz w:val="24"/>
          <w:szCs w:val="24"/>
        </w:rPr>
      </w:pPr>
    </w:p>
    <w:p w14:paraId="53569C7C" w14:textId="77777777" w:rsidR="008009F9" w:rsidRPr="00F15C6C" w:rsidRDefault="008009F9" w:rsidP="00B9564D">
      <w:pPr>
        <w:spacing w:before="120" w:after="120" w:line="360" w:lineRule="exact"/>
        <w:jc w:val="both"/>
        <w:rPr>
          <w:rFonts w:ascii="Palatino Linotype" w:hAnsi="Palatino Linotype"/>
          <w:sz w:val="24"/>
          <w:szCs w:val="24"/>
        </w:rPr>
      </w:pPr>
      <w:r w:rsidRPr="00F15C6C">
        <w:rPr>
          <w:rFonts w:ascii="Palatino Linotype" w:hAnsi="Palatino Linotype"/>
          <w:sz w:val="24"/>
          <w:szCs w:val="24"/>
        </w:rPr>
        <w:t>Şekil 3.1. Dipnot yazım şekli</w:t>
      </w:r>
    </w:p>
    <w:p w14:paraId="3CBE1C3C" w14:textId="77777777" w:rsidR="008009F9" w:rsidRPr="00F15C6C" w:rsidRDefault="008009F9" w:rsidP="00B9564D">
      <w:pPr>
        <w:spacing w:before="120" w:after="120" w:line="360" w:lineRule="exact"/>
        <w:jc w:val="both"/>
        <w:rPr>
          <w:rFonts w:ascii="Palatino Linotype" w:hAnsi="Palatino Linotype"/>
          <w:b/>
          <w:sz w:val="28"/>
          <w:szCs w:val="24"/>
        </w:rPr>
      </w:pPr>
    </w:p>
    <w:p w14:paraId="644E05CF" w14:textId="77777777" w:rsidR="008009F9" w:rsidRPr="00F15C6C" w:rsidRDefault="008009F9" w:rsidP="00B9564D">
      <w:pPr>
        <w:keepNext/>
        <w:tabs>
          <w:tab w:val="left" w:pos="170"/>
        </w:tabs>
        <w:spacing w:before="120" w:after="120" w:line="360" w:lineRule="exact"/>
        <w:jc w:val="both"/>
        <w:outlineLvl w:val="1"/>
        <w:rPr>
          <w:rFonts w:ascii="Palatino Linotype" w:eastAsia="Times New Roman" w:hAnsi="Palatino Linotype" w:cs="Times New Roman"/>
          <w:b/>
          <w:sz w:val="24"/>
          <w:szCs w:val="24"/>
          <w:lang w:eastAsia="tr-TR"/>
        </w:rPr>
      </w:pPr>
      <w:bookmarkStart w:id="21" w:name="_Toc381717574"/>
      <w:r w:rsidRPr="00F15C6C">
        <w:rPr>
          <w:rFonts w:ascii="Palatino Linotype" w:eastAsia="Times New Roman" w:hAnsi="Palatino Linotype" w:cs="Times New Roman"/>
          <w:b/>
          <w:sz w:val="24"/>
          <w:szCs w:val="24"/>
          <w:lang w:eastAsia="tr-TR"/>
        </w:rPr>
        <w:t>3.13. Simgeler ve Kısaltmalar</w:t>
      </w:r>
      <w:bookmarkEnd w:id="21"/>
    </w:p>
    <w:p w14:paraId="2041B223" w14:textId="77777777" w:rsidR="008009F9" w:rsidRPr="00F15C6C" w:rsidRDefault="008009F9" w:rsidP="00B9564D">
      <w:pPr>
        <w:keepNext/>
        <w:tabs>
          <w:tab w:val="left" w:pos="170"/>
        </w:tabs>
        <w:spacing w:before="120" w:after="120" w:line="360" w:lineRule="exact"/>
        <w:jc w:val="both"/>
        <w:outlineLvl w:val="1"/>
        <w:rPr>
          <w:rFonts w:ascii="Palatino Linotype" w:eastAsia="Times New Roman" w:hAnsi="Palatino Linotype" w:cs="Arial"/>
          <w:b/>
          <w:sz w:val="24"/>
          <w:szCs w:val="20"/>
          <w:lang w:eastAsia="tr-TR"/>
        </w:rPr>
      </w:pPr>
    </w:p>
    <w:p w14:paraId="135BBDB0"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color w:val="000000"/>
          <w:spacing w:val="1"/>
          <w:sz w:val="24"/>
          <w:szCs w:val="24"/>
          <w:lang w:eastAsia="tr-TR"/>
        </w:rPr>
      </w:pPr>
      <w:r w:rsidRPr="00F15C6C">
        <w:rPr>
          <w:rFonts w:ascii="Palatino Linotype" w:eastAsia="Times New Roman" w:hAnsi="Palatino Linotype" w:cs="Arial"/>
          <w:color w:val="000000"/>
          <w:sz w:val="24"/>
          <w:szCs w:val="24"/>
          <w:lang w:eastAsia="tr-TR"/>
        </w:rPr>
        <w:t>Raporda kullan</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lan</w:t>
      </w:r>
      <w:r w:rsidRPr="00F15C6C">
        <w:rPr>
          <w:rFonts w:ascii="Palatino Linotype" w:eastAsia="Times New Roman" w:hAnsi="Palatino Linotype" w:cs="Arial"/>
          <w:color w:val="000000"/>
          <w:spacing w:val="-4"/>
          <w:sz w:val="24"/>
          <w:szCs w:val="24"/>
          <w:lang w:eastAsia="tr-TR"/>
        </w:rPr>
        <w:t xml:space="preserve"> </w:t>
      </w:r>
      <w:r w:rsidRPr="00F15C6C">
        <w:rPr>
          <w:rFonts w:ascii="Palatino Linotype" w:eastAsia="Times New Roman" w:hAnsi="Palatino Linotype" w:cs="Arial"/>
          <w:color w:val="000000"/>
          <w:spacing w:val="-1"/>
          <w:sz w:val="24"/>
          <w:szCs w:val="24"/>
          <w:lang w:eastAsia="tr-TR"/>
        </w:rPr>
        <w:t>s</w:t>
      </w:r>
      <w:r w:rsidRPr="00F15C6C">
        <w:rPr>
          <w:rFonts w:ascii="Palatino Linotype" w:eastAsia="Times New Roman" w:hAnsi="Palatino Linotype" w:cs="Arial"/>
          <w:color w:val="000000"/>
          <w:spacing w:val="1"/>
          <w:sz w:val="24"/>
          <w:szCs w:val="24"/>
          <w:lang w:eastAsia="tr-TR"/>
        </w:rPr>
        <w:t>i</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z w:val="24"/>
          <w:szCs w:val="24"/>
          <w:lang w:eastAsia="tr-TR"/>
        </w:rPr>
        <w:t>geler,</w:t>
      </w:r>
      <w:r w:rsidRPr="00F15C6C">
        <w:rPr>
          <w:rFonts w:ascii="Palatino Linotype" w:eastAsia="Times New Roman" w:hAnsi="Palatino Linotype" w:cs="Arial"/>
          <w:color w:val="000000"/>
          <w:spacing w:val="-2"/>
          <w:sz w:val="24"/>
          <w:szCs w:val="24"/>
          <w:lang w:eastAsia="tr-TR"/>
        </w:rPr>
        <w:t xml:space="preserve"> </w:t>
      </w:r>
      <w:r w:rsidRPr="00F15C6C">
        <w:rPr>
          <w:rFonts w:ascii="Palatino Linotype" w:eastAsia="Times New Roman" w:hAnsi="Palatino Linotype" w:cs="Arial"/>
          <w:color w:val="000000"/>
          <w:sz w:val="24"/>
          <w:szCs w:val="24"/>
          <w:lang w:eastAsia="tr-TR"/>
        </w:rPr>
        <w:t>sol çerçeve</w:t>
      </w:r>
      <w:r w:rsidRPr="00F15C6C">
        <w:rPr>
          <w:rFonts w:ascii="Palatino Linotype" w:eastAsia="Times New Roman" w:hAnsi="Palatino Linotype" w:cs="Arial"/>
          <w:color w:val="000000"/>
          <w:spacing w:val="-4"/>
          <w:sz w:val="24"/>
          <w:szCs w:val="24"/>
          <w:lang w:eastAsia="tr-TR"/>
        </w:rPr>
        <w:t xml:space="preserve"> </w:t>
      </w:r>
      <w:r w:rsidRPr="00F15C6C">
        <w:rPr>
          <w:rFonts w:ascii="Palatino Linotype" w:eastAsia="Times New Roman" w:hAnsi="Palatino Linotype" w:cs="Arial"/>
          <w:color w:val="000000"/>
          <w:sz w:val="24"/>
          <w:szCs w:val="24"/>
          <w:lang w:eastAsia="tr-TR"/>
        </w:rPr>
        <w:t>bo</w:t>
      </w:r>
      <w:r w:rsidRPr="00F15C6C">
        <w:rPr>
          <w:rFonts w:ascii="Palatino Linotype" w:eastAsia="Times New Roman" w:hAnsi="Palatino Linotype" w:cs="Arial"/>
          <w:color w:val="000000"/>
          <w:spacing w:val="-1"/>
          <w:sz w:val="24"/>
          <w:szCs w:val="24"/>
          <w:lang w:eastAsia="tr-TR"/>
        </w:rPr>
        <w:t>ş</w:t>
      </w:r>
      <w:r w:rsidRPr="00F15C6C">
        <w:rPr>
          <w:rFonts w:ascii="Palatino Linotype" w:eastAsia="Times New Roman" w:hAnsi="Palatino Linotype" w:cs="Arial"/>
          <w:color w:val="000000"/>
          <w:spacing w:val="1"/>
          <w:sz w:val="24"/>
          <w:szCs w:val="24"/>
          <w:lang w:eastAsia="tr-TR"/>
        </w:rPr>
        <w:t>l</w:t>
      </w:r>
      <w:r w:rsidRPr="00F15C6C">
        <w:rPr>
          <w:rFonts w:ascii="Palatino Linotype" w:eastAsia="Times New Roman" w:hAnsi="Palatino Linotype" w:cs="Arial"/>
          <w:color w:val="000000"/>
          <w:sz w:val="24"/>
          <w:szCs w:val="24"/>
          <w:lang w:eastAsia="tr-TR"/>
        </w:rPr>
        <w:t>uğundan</w:t>
      </w:r>
      <w:r w:rsidRPr="00F15C6C">
        <w:rPr>
          <w:rFonts w:ascii="Palatino Linotype" w:eastAsia="Times New Roman" w:hAnsi="Palatino Linotype" w:cs="Arial"/>
          <w:color w:val="000000"/>
          <w:spacing w:val="-9"/>
          <w:sz w:val="24"/>
          <w:szCs w:val="24"/>
          <w:lang w:eastAsia="tr-TR"/>
        </w:rPr>
        <w:t xml:space="preserve"> </w:t>
      </w:r>
      <w:r w:rsidRPr="00F15C6C">
        <w:rPr>
          <w:rFonts w:ascii="Palatino Linotype" w:eastAsia="Times New Roman" w:hAnsi="Palatino Linotype" w:cs="Arial"/>
          <w:color w:val="000000"/>
          <w:sz w:val="24"/>
          <w:szCs w:val="24"/>
          <w:lang w:eastAsia="tr-TR"/>
        </w:rPr>
        <w:t>sonra</w:t>
      </w:r>
      <w:r w:rsidRPr="00F15C6C">
        <w:rPr>
          <w:rFonts w:ascii="Palatino Linotype" w:eastAsia="Times New Roman" w:hAnsi="Palatino Linotype" w:cs="Arial"/>
          <w:color w:val="000000"/>
          <w:spacing w:val="-2"/>
          <w:sz w:val="24"/>
          <w:szCs w:val="24"/>
          <w:lang w:eastAsia="tr-TR"/>
        </w:rPr>
        <w:t xml:space="preserve"> </w:t>
      </w:r>
      <w:r w:rsidRPr="00F15C6C">
        <w:rPr>
          <w:rFonts w:ascii="Palatino Linotype" w:eastAsia="Times New Roman" w:hAnsi="Palatino Linotype" w:cs="Arial"/>
          <w:color w:val="000000"/>
          <w:sz w:val="24"/>
          <w:szCs w:val="24"/>
          <w:lang w:eastAsia="tr-TR"/>
        </w:rPr>
        <w:t>alt</w:t>
      </w:r>
      <w:r w:rsidRPr="00F15C6C">
        <w:rPr>
          <w:rFonts w:ascii="Palatino Linotype" w:eastAsia="Times New Roman" w:hAnsi="Palatino Linotype" w:cs="Arial"/>
          <w:color w:val="000000"/>
          <w:spacing w:val="1"/>
          <w:sz w:val="24"/>
          <w:szCs w:val="24"/>
          <w:lang w:eastAsia="tr-TR"/>
        </w:rPr>
        <w:t xml:space="preserve"> </w:t>
      </w:r>
      <w:r w:rsidRPr="00F15C6C">
        <w:rPr>
          <w:rFonts w:ascii="Palatino Linotype" w:eastAsia="Times New Roman" w:hAnsi="Palatino Linotype" w:cs="Arial"/>
          <w:color w:val="000000"/>
          <w:sz w:val="24"/>
          <w:szCs w:val="24"/>
          <w:lang w:eastAsia="tr-TR"/>
        </w:rPr>
        <w:t>alta yaz</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l</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z w:val="24"/>
          <w:szCs w:val="24"/>
          <w:lang w:eastAsia="tr-TR"/>
        </w:rPr>
        <w:t>al</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d</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r.</w:t>
      </w:r>
      <w:r w:rsidRPr="00F15C6C">
        <w:rPr>
          <w:rFonts w:ascii="Palatino Linotype" w:eastAsia="Times New Roman" w:hAnsi="Palatino Linotype" w:cs="Arial"/>
          <w:color w:val="000000"/>
          <w:spacing w:val="-9"/>
          <w:sz w:val="24"/>
          <w:szCs w:val="24"/>
          <w:lang w:eastAsia="tr-TR"/>
        </w:rPr>
        <w:t xml:space="preserve"> </w:t>
      </w:r>
      <w:r w:rsidRPr="00F15C6C">
        <w:rPr>
          <w:rFonts w:ascii="Palatino Linotype" w:eastAsia="Times New Roman" w:hAnsi="Palatino Linotype" w:cs="Arial"/>
          <w:color w:val="000000"/>
          <w:sz w:val="24"/>
          <w:szCs w:val="24"/>
          <w:lang w:eastAsia="tr-TR"/>
        </w:rPr>
        <w:t>Tan</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m</w:t>
      </w:r>
      <w:r w:rsidRPr="00F15C6C">
        <w:rPr>
          <w:rFonts w:ascii="Palatino Linotype" w:eastAsia="Times New Roman" w:hAnsi="Palatino Linotype" w:cs="Arial"/>
          <w:color w:val="000000"/>
          <w:spacing w:val="-4"/>
          <w:sz w:val="24"/>
          <w:szCs w:val="24"/>
          <w:lang w:eastAsia="tr-TR"/>
        </w:rPr>
        <w:t xml:space="preserve"> </w:t>
      </w:r>
      <w:r w:rsidRPr="00F15C6C">
        <w:rPr>
          <w:rFonts w:ascii="Palatino Linotype" w:eastAsia="Times New Roman" w:hAnsi="Palatino Linotype" w:cs="Arial"/>
          <w:color w:val="000000"/>
          <w:sz w:val="24"/>
          <w:szCs w:val="24"/>
          <w:lang w:eastAsia="tr-TR"/>
        </w:rPr>
        <w:t>ve a</w:t>
      </w:r>
      <w:r w:rsidRPr="00F15C6C">
        <w:rPr>
          <w:rFonts w:ascii="Palatino Linotype" w:eastAsia="Times New Roman" w:hAnsi="Palatino Linotype" w:cs="Arial"/>
          <w:color w:val="000000"/>
          <w:spacing w:val="1"/>
          <w:sz w:val="24"/>
          <w:szCs w:val="24"/>
          <w:lang w:eastAsia="tr-TR"/>
        </w:rPr>
        <w:t>çı</w:t>
      </w:r>
      <w:r w:rsidRPr="00F15C6C">
        <w:rPr>
          <w:rFonts w:ascii="Palatino Linotype" w:eastAsia="Times New Roman" w:hAnsi="Palatino Linotype" w:cs="Arial"/>
          <w:color w:val="000000"/>
          <w:sz w:val="24"/>
          <w:szCs w:val="24"/>
          <w:lang w:eastAsia="tr-TR"/>
        </w:rPr>
        <w:t>kla</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z w:val="24"/>
          <w:szCs w:val="24"/>
          <w:lang w:eastAsia="tr-TR"/>
        </w:rPr>
        <w:t>alar</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n sol</w:t>
      </w:r>
      <w:r w:rsidRPr="00F15C6C">
        <w:rPr>
          <w:rFonts w:ascii="Palatino Linotype" w:eastAsia="Times New Roman" w:hAnsi="Palatino Linotype" w:cs="Arial"/>
          <w:color w:val="000000"/>
          <w:spacing w:val="-3"/>
          <w:sz w:val="24"/>
          <w:szCs w:val="24"/>
          <w:lang w:eastAsia="tr-TR"/>
        </w:rPr>
        <w:t xml:space="preserve"> </w:t>
      </w:r>
      <w:r w:rsidRPr="00F15C6C">
        <w:rPr>
          <w:rFonts w:ascii="Palatino Linotype" w:eastAsia="Times New Roman" w:hAnsi="Palatino Linotype" w:cs="Arial"/>
          <w:color w:val="000000"/>
          <w:sz w:val="24"/>
          <w:szCs w:val="24"/>
          <w:lang w:eastAsia="tr-TR"/>
        </w:rPr>
        <w:t>baş</w:t>
      </w:r>
      <w:r w:rsidRPr="00F15C6C">
        <w:rPr>
          <w:rFonts w:ascii="Palatino Linotype" w:eastAsia="Times New Roman" w:hAnsi="Palatino Linotype" w:cs="Arial"/>
          <w:color w:val="000000"/>
          <w:spacing w:val="-3"/>
          <w:sz w:val="24"/>
          <w:szCs w:val="24"/>
          <w:lang w:eastAsia="tr-TR"/>
        </w:rPr>
        <w:t xml:space="preserve"> </w:t>
      </w:r>
      <w:r w:rsidRPr="00F15C6C">
        <w:rPr>
          <w:rFonts w:ascii="Palatino Linotype" w:eastAsia="Times New Roman" w:hAnsi="Palatino Linotype" w:cs="Arial"/>
          <w:color w:val="000000"/>
          <w:sz w:val="24"/>
          <w:szCs w:val="24"/>
          <w:lang w:eastAsia="tr-TR"/>
        </w:rPr>
        <w:t>tara</w:t>
      </w:r>
      <w:r w:rsidRPr="00F15C6C">
        <w:rPr>
          <w:rFonts w:ascii="Palatino Linotype" w:eastAsia="Times New Roman" w:hAnsi="Palatino Linotype" w:cs="Arial"/>
          <w:color w:val="000000"/>
          <w:spacing w:val="-1"/>
          <w:sz w:val="24"/>
          <w:szCs w:val="24"/>
          <w:lang w:eastAsia="tr-TR"/>
        </w:rPr>
        <w:t>f</w:t>
      </w:r>
      <w:r w:rsidRPr="00F15C6C">
        <w:rPr>
          <w:rFonts w:ascii="Palatino Linotype" w:eastAsia="Times New Roman" w:hAnsi="Palatino Linotype" w:cs="Arial"/>
          <w:color w:val="000000"/>
          <w:sz w:val="24"/>
          <w:szCs w:val="24"/>
          <w:lang w:eastAsia="tr-TR"/>
        </w:rPr>
        <w:t>ı</w:t>
      </w:r>
      <w:r w:rsidRPr="00F15C6C">
        <w:rPr>
          <w:rFonts w:ascii="Palatino Linotype" w:eastAsia="Times New Roman" w:hAnsi="Palatino Linotype" w:cs="Arial"/>
          <w:color w:val="000000"/>
          <w:spacing w:val="-6"/>
          <w:sz w:val="24"/>
          <w:szCs w:val="24"/>
          <w:lang w:eastAsia="tr-TR"/>
        </w:rPr>
        <w:t xml:space="preserve"> </w:t>
      </w:r>
      <w:r w:rsidRPr="00F15C6C">
        <w:rPr>
          <w:rFonts w:ascii="Palatino Linotype" w:eastAsia="Times New Roman" w:hAnsi="Palatino Linotype" w:cs="Arial"/>
          <w:color w:val="000000"/>
          <w:sz w:val="24"/>
          <w:szCs w:val="24"/>
          <w:lang w:eastAsia="tr-TR"/>
        </w:rPr>
        <w:t>aynı</w:t>
      </w:r>
      <w:r w:rsidRPr="00F15C6C">
        <w:rPr>
          <w:rFonts w:ascii="Palatino Linotype" w:eastAsia="Times New Roman" w:hAnsi="Palatino Linotype" w:cs="Arial"/>
          <w:color w:val="000000"/>
          <w:spacing w:val="-4"/>
          <w:sz w:val="24"/>
          <w:szCs w:val="24"/>
          <w:lang w:eastAsia="tr-TR"/>
        </w:rPr>
        <w:t xml:space="preserve"> </w:t>
      </w:r>
      <w:r w:rsidRPr="00F15C6C">
        <w:rPr>
          <w:rFonts w:ascii="Palatino Linotype" w:eastAsia="Times New Roman" w:hAnsi="Palatino Linotype" w:cs="Arial"/>
          <w:color w:val="000000"/>
          <w:sz w:val="24"/>
          <w:szCs w:val="24"/>
          <w:lang w:eastAsia="tr-TR"/>
        </w:rPr>
        <w:t>hizada</w:t>
      </w:r>
      <w:r w:rsidRPr="00F15C6C">
        <w:rPr>
          <w:rFonts w:ascii="Palatino Linotype" w:eastAsia="Times New Roman" w:hAnsi="Palatino Linotype" w:cs="Arial"/>
          <w:color w:val="000000"/>
          <w:spacing w:val="-6"/>
          <w:sz w:val="24"/>
          <w:szCs w:val="24"/>
          <w:lang w:eastAsia="tr-TR"/>
        </w:rPr>
        <w:t xml:space="preserve"> </w:t>
      </w:r>
      <w:r w:rsidRPr="00F15C6C">
        <w:rPr>
          <w:rFonts w:ascii="Palatino Linotype" w:eastAsia="Times New Roman" w:hAnsi="Palatino Linotype" w:cs="Arial"/>
          <w:color w:val="000000"/>
          <w:sz w:val="24"/>
          <w:szCs w:val="24"/>
          <w:lang w:eastAsia="tr-TR"/>
        </w:rPr>
        <w:t>ol</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z w:val="24"/>
          <w:szCs w:val="24"/>
          <w:lang w:eastAsia="tr-TR"/>
        </w:rPr>
        <w:t>al</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d</w:t>
      </w:r>
      <w:r w:rsidRPr="00F15C6C">
        <w:rPr>
          <w:rFonts w:ascii="Palatino Linotype" w:eastAsia="Times New Roman" w:hAnsi="Palatino Linotype" w:cs="Arial"/>
          <w:color w:val="000000"/>
          <w:spacing w:val="1"/>
          <w:sz w:val="24"/>
          <w:szCs w:val="24"/>
          <w:lang w:eastAsia="tr-TR"/>
        </w:rPr>
        <w:t>ır.</w:t>
      </w:r>
      <w:r w:rsidRPr="00F15C6C">
        <w:rPr>
          <w:rFonts w:ascii="Palatino Linotype" w:eastAsia="Times New Roman" w:hAnsi="Palatino Linotype" w:cs="Arial"/>
          <w:color w:val="000000"/>
          <w:sz w:val="24"/>
          <w:szCs w:val="24"/>
          <w:lang w:eastAsia="tr-TR"/>
        </w:rPr>
        <w:t xml:space="preserve"> Biri</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pacing w:val="1"/>
          <w:sz w:val="24"/>
          <w:szCs w:val="24"/>
          <w:lang w:eastAsia="tr-TR"/>
        </w:rPr>
        <w:t>l</w:t>
      </w:r>
      <w:r w:rsidRPr="00F15C6C">
        <w:rPr>
          <w:rFonts w:ascii="Palatino Linotype" w:eastAsia="Times New Roman" w:hAnsi="Palatino Linotype" w:cs="Arial"/>
          <w:color w:val="000000"/>
          <w:sz w:val="24"/>
          <w:szCs w:val="24"/>
          <w:lang w:eastAsia="tr-TR"/>
        </w:rPr>
        <w:t>er</w:t>
      </w:r>
      <w:r w:rsidRPr="00F15C6C">
        <w:rPr>
          <w:rFonts w:ascii="Palatino Linotype" w:eastAsia="Times New Roman" w:hAnsi="Palatino Linotype" w:cs="Arial"/>
          <w:color w:val="000000"/>
          <w:spacing w:val="-4"/>
          <w:sz w:val="24"/>
          <w:szCs w:val="24"/>
          <w:lang w:eastAsia="tr-TR"/>
        </w:rPr>
        <w:t xml:space="preserve"> </w:t>
      </w:r>
      <w:r w:rsidRPr="00F15C6C">
        <w:rPr>
          <w:rFonts w:ascii="Palatino Linotype" w:eastAsia="Times New Roman" w:hAnsi="Palatino Linotype" w:cs="Arial"/>
          <w:color w:val="000000"/>
          <w:sz w:val="24"/>
          <w:szCs w:val="24"/>
          <w:lang w:eastAsia="tr-TR"/>
        </w:rPr>
        <w:t>için TS</w:t>
      </w:r>
      <w:r w:rsidRPr="00F15C6C">
        <w:rPr>
          <w:rFonts w:ascii="Palatino Linotype" w:eastAsia="Times New Roman" w:hAnsi="Palatino Linotype" w:cs="Arial"/>
          <w:color w:val="000000"/>
          <w:spacing w:val="1"/>
          <w:sz w:val="24"/>
          <w:szCs w:val="24"/>
          <w:lang w:eastAsia="tr-TR"/>
        </w:rPr>
        <w:t xml:space="preserve"> </w:t>
      </w:r>
      <w:r w:rsidRPr="00F15C6C">
        <w:rPr>
          <w:rFonts w:ascii="Palatino Linotype" w:eastAsia="Times New Roman" w:hAnsi="Palatino Linotype" w:cs="Arial"/>
          <w:color w:val="000000"/>
          <w:sz w:val="24"/>
          <w:szCs w:val="24"/>
          <w:lang w:eastAsia="tr-TR"/>
        </w:rPr>
        <w:t>294-297</w:t>
      </w:r>
      <w:r w:rsidRPr="00F15C6C">
        <w:rPr>
          <w:rFonts w:ascii="Palatino Linotype" w:eastAsia="Times New Roman" w:hAnsi="Palatino Linotype" w:cs="Arial"/>
          <w:color w:val="000000"/>
          <w:spacing w:val="-4"/>
          <w:sz w:val="24"/>
          <w:szCs w:val="24"/>
          <w:lang w:eastAsia="tr-TR"/>
        </w:rPr>
        <w:t xml:space="preserve"> </w:t>
      </w:r>
      <w:r w:rsidRPr="00F15C6C">
        <w:rPr>
          <w:rFonts w:ascii="Palatino Linotype" w:eastAsia="Times New Roman" w:hAnsi="Palatino Linotype" w:cs="Arial"/>
          <w:color w:val="000000"/>
          <w:sz w:val="24"/>
          <w:szCs w:val="24"/>
          <w:lang w:eastAsia="tr-TR"/>
        </w:rPr>
        <w:t>nu</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z w:val="24"/>
          <w:szCs w:val="24"/>
          <w:lang w:eastAsia="tr-TR"/>
        </w:rPr>
        <w:t>ara</w:t>
      </w:r>
      <w:r w:rsidRPr="00F15C6C">
        <w:rPr>
          <w:rFonts w:ascii="Palatino Linotype" w:eastAsia="Times New Roman" w:hAnsi="Palatino Linotype" w:cs="Arial"/>
          <w:color w:val="000000"/>
          <w:spacing w:val="1"/>
          <w:sz w:val="24"/>
          <w:szCs w:val="24"/>
          <w:lang w:eastAsia="tr-TR"/>
        </w:rPr>
        <w:t>l</w:t>
      </w:r>
      <w:r w:rsidRPr="00F15C6C">
        <w:rPr>
          <w:rFonts w:ascii="Palatino Linotype" w:eastAsia="Times New Roman" w:hAnsi="Palatino Linotype" w:cs="Arial"/>
          <w:color w:val="000000"/>
          <w:sz w:val="24"/>
          <w:szCs w:val="24"/>
          <w:lang w:eastAsia="tr-TR"/>
        </w:rPr>
        <w:t>ı</w:t>
      </w:r>
      <w:r w:rsidRPr="00F15C6C">
        <w:rPr>
          <w:rFonts w:ascii="Palatino Linotype" w:eastAsia="Times New Roman" w:hAnsi="Palatino Linotype" w:cs="Arial"/>
          <w:color w:val="000000"/>
          <w:spacing w:val="-5"/>
          <w:sz w:val="24"/>
          <w:szCs w:val="24"/>
          <w:lang w:eastAsia="tr-TR"/>
        </w:rPr>
        <w:t xml:space="preserve"> </w:t>
      </w:r>
      <w:r w:rsidRPr="00F15C6C">
        <w:rPr>
          <w:rFonts w:ascii="Palatino Linotype" w:eastAsia="Times New Roman" w:hAnsi="Palatino Linotype" w:cs="Arial"/>
          <w:color w:val="000000"/>
          <w:sz w:val="24"/>
          <w:szCs w:val="24"/>
          <w:lang w:eastAsia="tr-TR"/>
        </w:rPr>
        <w:t xml:space="preserve">Türk </w:t>
      </w:r>
      <w:bookmarkStart w:id="22" w:name="_Toc370227220"/>
      <w:r w:rsidRPr="00F15C6C">
        <w:rPr>
          <w:rFonts w:ascii="Palatino Linotype" w:eastAsia="Times New Roman" w:hAnsi="Palatino Linotype" w:cs="Arial"/>
          <w:color w:val="000000"/>
          <w:sz w:val="24"/>
          <w:szCs w:val="24"/>
          <w:lang w:eastAsia="tr-TR"/>
        </w:rPr>
        <w:t>Stand</w:t>
      </w:r>
      <w:r w:rsidRPr="00F15C6C">
        <w:rPr>
          <w:rFonts w:ascii="Palatino Linotype" w:eastAsia="Times New Roman" w:hAnsi="Palatino Linotype" w:cs="Arial"/>
          <w:color w:val="000000"/>
          <w:spacing w:val="-1"/>
          <w:sz w:val="24"/>
          <w:szCs w:val="24"/>
          <w:lang w:eastAsia="tr-TR"/>
        </w:rPr>
        <w:t>a</w:t>
      </w:r>
      <w:r w:rsidRPr="00F15C6C">
        <w:rPr>
          <w:rFonts w:ascii="Palatino Linotype" w:eastAsia="Times New Roman" w:hAnsi="Palatino Linotype" w:cs="Arial"/>
          <w:color w:val="000000"/>
          <w:sz w:val="24"/>
          <w:szCs w:val="24"/>
          <w:lang w:eastAsia="tr-TR"/>
        </w:rPr>
        <w:t>rtlar</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nda</w:t>
      </w:r>
      <w:r w:rsidRPr="00F15C6C">
        <w:rPr>
          <w:rFonts w:ascii="Palatino Linotype" w:eastAsia="Times New Roman" w:hAnsi="Palatino Linotype" w:cs="Arial"/>
          <w:color w:val="000000"/>
          <w:spacing w:val="-11"/>
          <w:sz w:val="24"/>
          <w:szCs w:val="24"/>
          <w:lang w:eastAsia="tr-TR"/>
        </w:rPr>
        <w:t xml:space="preserve"> </w:t>
      </w:r>
      <w:r w:rsidRPr="00F15C6C">
        <w:rPr>
          <w:rFonts w:ascii="Palatino Linotype" w:eastAsia="Times New Roman" w:hAnsi="Palatino Linotype" w:cs="Arial"/>
          <w:color w:val="000000"/>
          <w:sz w:val="24"/>
          <w:szCs w:val="24"/>
          <w:lang w:eastAsia="tr-TR"/>
        </w:rPr>
        <w:t>verilen</w:t>
      </w:r>
      <w:r w:rsidRPr="00F15C6C">
        <w:rPr>
          <w:rFonts w:ascii="Palatino Linotype" w:eastAsia="Times New Roman" w:hAnsi="Palatino Linotype" w:cs="Arial"/>
          <w:color w:val="000000"/>
          <w:spacing w:val="-3"/>
          <w:sz w:val="24"/>
          <w:szCs w:val="24"/>
          <w:lang w:eastAsia="tr-TR"/>
        </w:rPr>
        <w:t xml:space="preserve"> </w:t>
      </w:r>
      <w:r w:rsidRPr="00F15C6C">
        <w:rPr>
          <w:rFonts w:ascii="Palatino Linotype" w:eastAsia="Times New Roman" w:hAnsi="Palatino Linotype" w:cs="Arial"/>
          <w:color w:val="000000"/>
          <w:sz w:val="24"/>
          <w:szCs w:val="24"/>
          <w:lang w:eastAsia="tr-TR"/>
        </w:rPr>
        <w:t>SI</w:t>
      </w:r>
      <w:r w:rsidRPr="00F15C6C">
        <w:rPr>
          <w:rFonts w:ascii="Palatino Linotype" w:eastAsia="Times New Roman" w:hAnsi="Palatino Linotype" w:cs="Arial"/>
          <w:color w:val="000000"/>
          <w:spacing w:val="2"/>
          <w:sz w:val="24"/>
          <w:szCs w:val="24"/>
          <w:lang w:eastAsia="tr-TR"/>
        </w:rPr>
        <w:t xml:space="preserve"> </w:t>
      </w:r>
      <w:r w:rsidRPr="00F15C6C">
        <w:rPr>
          <w:rFonts w:ascii="Palatino Linotype" w:eastAsia="Times New Roman" w:hAnsi="Palatino Linotype" w:cs="Arial"/>
          <w:color w:val="000000"/>
          <w:sz w:val="24"/>
          <w:szCs w:val="24"/>
          <w:lang w:eastAsia="tr-TR"/>
        </w:rPr>
        <w:t>birim</w:t>
      </w:r>
      <w:r w:rsidRPr="00F15C6C">
        <w:rPr>
          <w:rFonts w:ascii="Palatino Linotype" w:eastAsia="Times New Roman" w:hAnsi="Palatino Linotype" w:cs="Arial"/>
          <w:color w:val="000000"/>
          <w:spacing w:val="-3"/>
          <w:sz w:val="24"/>
          <w:szCs w:val="24"/>
          <w:lang w:eastAsia="tr-TR"/>
        </w:rPr>
        <w:t xml:space="preserve"> </w:t>
      </w:r>
      <w:r w:rsidRPr="00F15C6C">
        <w:rPr>
          <w:rFonts w:ascii="Palatino Linotype" w:eastAsia="Times New Roman" w:hAnsi="Palatino Linotype" w:cs="Arial"/>
          <w:color w:val="000000"/>
          <w:sz w:val="24"/>
          <w:szCs w:val="24"/>
          <w:lang w:eastAsia="tr-TR"/>
        </w:rPr>
        <w:t>siste</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z w:val="24"/>
          <w:szCs w:val="24"/>
          <w:lang w:eastAsia="tr-TR"/>
        </w:rPr>
        <w:t>i</w:t>
      </w:r>
      <w:r w:rsidRPr="00F15C6C">
        <w:rPr>
          <w:rFonts w:ascii="Palatino Linotype" w:eastAsia="Times New Roman" w:hAnsi="Palatino Linotype" w:cs="Arial"/>
          <w:color w:val="000000"/>
          <w:spacing w:val="-3"/>
          <w:sz w:val="24"/>
          <w:szCs w:val="24"/>
          <w:lang w:eastAsia="tr-TR"/>
        </w:rPr>
        <w:t xml:space="preserve"> </w:t>
      </w:r>
      <w:r w:rsidRPr="00F15C6C">
        <w:rPr>
          <w:rFonts w:ascii="Palatino Linotype" w:eastAsia="Times New Roman" w:hAnsi="Palatino Linotype" w:cs="Arial"/>
          <w:color w:val="000000"/>
          <w:sz w:val="24"/>
          <w:szCs w:val="24"/>
          <w:lang w:eastAsia="tr-TR"/>
        </w:rPr>
        <w:t>esas a</w:t>
      </w:r>
      <w:r w:rsidRPr="00F15C6C">
        <w:rPr>
          <w:rFonts w:ascii="Palatino Linotype" w:eastAsia="Times New Roman" w:hAnsi="Palatino Linotype" w:cs="Arial"/>
          <w:color w:val="000000"/>
          <w:spacing w:val="1"/>
          <w:sz w:val="24"/>
          <w:szCs w:val="24"/>
          <w:lang w:eastAsia="tr-TR"/>
        </w:rPr>
        <w:t>lı</w:t>
      </w:r>
      <w:r w:rsidRPr="00F15C6C">
        <w:rPr>
          <w:rFonts w:ascii="Palatino Linotype" w:eastAsia="Times New Roman" w:hAnsi="Palatino Linotype" w:cs="Arial"/>
          <w:color w:val="000000"/>
          <w:sz w:val="24"/>
          <w:szCs w:val="24"/>
          <w:lang w:eastAsia="tr-TR"/>
        </w:rPr>
        <w:t>n</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z w:val="24"/>
          <w:szCs w:val="24"/>
          <w:lang w:eastAsia="tr-TR"/>
        </w:rPr>
        <w:t>al</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w:t>
      </w:r>
      <w:r w:rsidRPr="00F15C6C">
        <w:rPr>
          <w:rFonts w:ascii="Palatino Linotype" w:eastAsia="Times New Roman" w:hAnsi="Palatino Linotype" w:cs="Arial"/>
          <w:color w:val="000000"/>
          <w:spacing w:val="6"/>
          <w:sz w:val="24"/>
          <w:szCs w:val="24"/>
          <w:lang w:eastAsia="tr-TR"/>
        </w:rPr>
        <w:t xml:space="preserve"> </w:t>
      </w:r>
      <w:r w:rsidRPr="00F15C6C">
        <w:rPr>
          <w:rFonts w:ascii="Palatino Linotype" w:eastAsia="Times New Roman" w:hAnsi="Palatino Linotype" w:cs="Arial"/>
          <w:color w:val="000000"/>
          <w:sz w:val="24"/>
          <w:szCs w:val="24"/>
          <w:lang w:eastAsia="tr-TR"/>
        </w:rPr>
        <w:t>biri</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pacing w:val="1"/>
          <w:sz w:val="24"/>
          <w:szCs w:val="24"/>
          <w:lang w:eastAsia="tr-TR"/>
        </w:rPr>
        <w:t>l</w:t>
      </w:r>
      <w:r w:rsidRPr="00F15C6C">
        <w:rPr>
          <w:rFonts w:ascii="Palatino Linotype" w:eastAsia="Times New Roman" w:hAnsi="Palatino Linotype" w:cs="Arial"/>
          <w:color w:val="000000"/>
          <w:sz w:val="24"/>
          <w:szCs w:val="24"/>
          <w:lang w:eastAsia="tr-TR"/>
        </w:rPr>
        <w:t>erin</w:t>
      </w:r>
      <w:r w:rsidRPr="00F15C6C">
        <w:rPr>
          <w:rFonts w:ascii="Palatino Linotype" w:eastAsia="Times New Roman" w:hAnsi="Palatino Linotype" w:cs="Arial"/>
          <w:color w:val="000000"/>
          <w:spacing w:val="5"/>
          <w:sz w:val="24"/>
          <w:szCs w:val="24"/>
          <w:lang w:eastAsia="tr-TR"/>
        </w:rPr>
        <w:t xml:space="preserve"> </w:t>
      </w:r>
      <w:r w:rsidRPr="00F15C6C">
        <w:rPr>
          <w:rFonts w:ascii="Palatino Linotype" w:eastAsia="Times New Roman" w:hAnsi="Palatino Linotype" w:cs="Arial"/>
          <w:color w:val="000000"/>
          <w:spacing w:val="-1"/>
          <w:sz w:val="24"/>
          <w:szCs w:val="24"/>
          <w:lang w:eastAsia="tr-TR"/>
        </w:rPr>
        <w:t>si</w:t>
      </w:r>
      <w:r w:rsidRPr="00F15C6C">
        <w:rPr>
          <w:rFonts w:ascii="Palatino Linotype" w:eastAsia="Times New Roman" w:hAnsi="Palatino Linotype" w:cs="Arial"/>
          <w:color w:val="000000"/>
          <w:sz w:val="24"/>
          <w:szCs w:val="24"/>
          <w:lang w:eastAsia="tr-TR"/>
        </w:rPr>
        <w:t>mgeleri</w:t>
      </w:r>
      <w:r w:rsidRPr="00F15C6C">
        <w:rPr>
          <w:rFonts w:ascii="Palatino Linotype" w:eastAsia="Times New Roman" w:hAnsi="Palatino Linotype" w:cs="Arial"/>
          <w:color w:val="000000"/>
          <w:spacing w:val="7"/>
          <w:sz w:val="24"/>
          <w:szCs w:val="24"/>
          <w:lang w:eastAsia="tr-TR"/>
        </w:rPr>
        <w:t xml:space="preserve"> </w:t>
      </w:r>
      <w:r w:rsidRPr="00F15C6C">
        <w:rPr>
          <w:rFonts w:ascii="Palatino Linotype" w:eastAsia="Times New Roman" w:hAnsi="Palatino Linotype" w:cs="Arial"/>
          <w:color w:val="000000"/>
          <w:sz w:val="24"/>
          <w:szCs w:val="24"/>
          <w:lang w:eastAsia="tr-TR"/>
        </w:rPr>
        <w:t>için</w:t>
      </w:r>
      <w:r w:rsidRPr="00F15C6C">
        <w:rPr>
          <w:rFonts w:ascii="Palatino Linotype" w:eastAsia="Times New Roman" w:hAnsi="Palatino Linotype" w:cs="Arial"/>
          <w:color w:val="000000"/>
          <w:spacing w:val="11"/>
          <w:sz w:val="24"/>
          <w:szCs w:val="24"/>
          <w:lang w:eastAsia="tr-TR"/>
        </w:rPr>
        <w:t xml:space="preserve"> </w:t>
      </w:r>
      <w:r w:rsidRPr="00F15C6C">
        <w:rPr>
          <w:rFonts w:ascii="Palatino Linotype" w:eastAsia="Times New Roman" w:hAnsi="Palatino Linotype" w:cs="Arial"/>
          <w:color w:val="000000"/>
          <w:sz w:val="24"/>
          <w:szCs w:val="24"/>
          <w:lang w:eastAsia="tr-TR"/>
        </w:rPr>
        <w:t>de</w:t>
      </w:r>
      <w:r w:rsidRPr="00F15C6C">
        <w:rPr>
          <w:rFonts w:ascii="Palatino Linotype" w:eastAsia="Times New Roman" w:hAnsi="Palatino Linotype" w:cs="Arial"/>
          <w:color w:val="000000"/>
          <w:spacing w:val="12"/>
          <w:sz w:val="24"/>
          <w:szCs w:val="24"/>
          <w:lang w:eastAsia="tr-TR"/>
        </w:rPr>
        <w:t xml:space="preserve"> </w:t>
      </w:r>
      <w:r w:rsidRPr="00F15C6C">
        <w:rPr>
          <w:rFonts w:ascii="Palatino Linotype" w:eastAsia="Times New Roman" w:hAnsi="Palatino Linotype" w:cs="Arial"/>
          <w:color w:val="000000"/>
          <w:sz w:val="24"/>
          <w:szCs w:val="24"/>
          <w:lang w:eastAsia="tr-TR"/>
        </w:rPr>
        <w:t>ay</w:t>
      </w:r>
      <w:r w:rsidRPr="00F15C6C">
        <w:rPr>
          <w:rFonts w:ascii="Palatino Linotype" w:eastAsia="Times New Roman" w:hAnsi="Palatino Linotype" w:cs="Arial"/>
          <w:color w:val="000000"/>
          <w:spacing w:val="-1"/>
          <w:sz w:val="24"/>
          <w:szCs w:val="24"/>
          <w:lang w:eastAsia="tr-TR"/>
        </w:rPr>
        <w:t>n</w:t>
      </w:r>
      <w:r w:rsidRPr="00F15C6C">
        <w:rPr>
          <w:rFonts w:ascii="Palatino Linotype" w:eastAsia="Times New Roman" w:hAnsi="Palatino Linotype" w:cs="Arial"/>
          <w:color w:val="000000"/>
          <w:sz w:val="24"/>
          <w:szCs w:val="24"/>
          <w:lang w:eastAsia="tr-TR"/>
        </w:rPr>
        <w:t>ı</w:t>
      </w:r>
      <w:r w:rsidRPr="00F15C6C">
        <w:rPr>
          <w:rFonts w:ascii="Palatino Linotype" w:eastAsia="Times New Roman" w:hAnsi="Palatino Linotype" w:cs="Arial"/>
          <w:color w:val="000000"/>
          <w:spacing w:val="9"/>
          <w:sz w:val="24"/>
          <w:szCs w:val="24"/>
          <w:lang w:eastAsia="tr-TR"/>
        </w:rPr>
        <w:t xml:space="preserve"> </w:t>
      </w:r>
      <w:r w:rsidRPr="00F15C6C">
        <w:rPr>
          <w:rFonts w:ascii="Palatino Linotype" w:eastAsia="Times New Roman" w:hAnsi="Palatino Linotype" w:cs="Arial"/>
          <w:color w:val="000000"/>
          <w:sz w:val="24"/>
          <w:szCs w:val="24"/>
          <w:lang w:eastAsia="tr-TR"/>
        </w:rPr>
        <w:t>standartlar</w:t>
      </w:r>
      <w:r w:rsidRPr="00F15C6C">
        <w:rPr>
          <w:rFonts w:ascii="Palatino Linotype" w:eastAsia="Times New Roman" w:hAnsi="Palatino Linotype" w:cs="Arial"/>
          <w:color w:val="000000"/>
          <w:spacing w:val="-1"/>
          <w:sz w:val="24"/>
          <w:szCs w:val="24"/>
          <w:lang w:eastAsia="tr-TR"/>
        </w:rPr>
        <w:t>d</w:t>
      </w:r>
      <w:r w:rsidRPr="00F15C6C">
        <w:rPr>
          <w:rFonts w:ascii="Palatino Linotype" w:eastAsia="Times New Roman" w:hAnsi="Palatino Linotype" w:cs="Arial"/>
          <w:color w:val="000000"/>
          <w:sz w:val="24"/>
          <w:szCs w:val="24"/>
          <w:lang w:eastAsia="tr-TR"/>
        </w:rPr>
        <w:t>an yar</w:t>
      </w:r>
      <w:r w:rsidRPr="00F15C6C">
        <w:rPr>
          <w:rFonts w:ascii="Palatino Linotype" w:eastAsia="Times New Roman" w:hAnsi="Palatino Linotype" w:cs="Arial"/>
          <w:color w:val="000000"/>
          <w:spacing w:val="-1"/>
          <w:sz w:val="24"/>
          <w:szCs w:val="24"/>
          <w:lang w:eastAsia="tr-TR"/>
        </w:rPr>
        <w:t>a</w:t>
      </w:r>
      <w:r w:rsidRPr="00F15C6C">
        <w:rPr>
          <w:rFonts w:ascii="Palatino Linotype" w:eastAsia="Times New Roman" w:hAnsi="Palatino Linotype" w:cs="Arial"/>
          <w:color w:val="000000"/>
          <w:sz w:val="24"/>
          <w:szCs w:val="24"/>
          <w:lang w:eastAsia="tr-TR"/>
        </w:rPr>
        <w:t>rla</w:t>
      </w:r>
      <w:r w:rsidRPr="00F15C6C">
        <w:rPr>
          <w:rFonts w:ascii="Palatino Linotype" w:eastAsia="Times New Roman" w:hAnsi="Palatino Linotype" w:cs="Arial"/>
          <w:color w:val="000000"/>
          <w:spacing w:val="-2"/>
          <w:sz w:val="24"/>
          <w:szCs w:val="24"/>
          <w:lang w:eastAsia="tr-TR"/>
        </w:rPr>
        <w:t>n</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l</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z w:val="24"/>
          <w:szCs w:val="24"/>
          <w:lang w:eastAsia="tr-TR"/>
        </w:rPr>
        <w:t>al</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w:t>
      </w:r>
      <w:r w:rsidRPr="00F15C6C">
        <w:rPr>
          <w:rFonts w:ascii="Palatino Linotype" w:eastAsia="Times New Roman" w:hAnsi="Palatino Linotype" w:cs="Arial"/>
          <w:color w:val="000000"/>
          <w:spacing w:val="1"/>
          <w:sz w:val="24"/>
          <w:szCs w:val="24"/>
          <w:lang w:eastAsia="tr-TR"/>
        </w:rPr>
        <w:t xml:space="preserve"> </w:t>
      </w:r>
      <w:r w:rsidRPr="00F15C6C">
        <w:rPr>
          <w:rFonts w:ascii="Palatino Linotype" w:eastAsia="Times New Roman" w:hAnsi="Palatino Linotype" w:cs="Arial"/>
          <w:color w:val="000000"/>
          <w:sz w:val="24"/>
          <w:szCs w:val="24"/>
          <w:lang w:eastAsia="tr-TR"/>
        </w:rPr>
        <w:t>birim gösteren</w:t>
      </w:r>
      <w:r w:rsidRPr="00F15C6C">
        <w:rPr>
          <w:rFonts w:ascii="Palatino Linotype" w:eastAsia="Times New Roman" w:hAnsi="Palatino Linotype" w:cs="Arial"/>
          <w:color w:val="000000"/>
          <w:spacing w:val="-8"/>
          <w:sz w:val="24"/>
          <w:szCs w:val="24"/>
          <w:lang w:eastAsia="tr-TR"/>
        </w:rPr>
        <w:t xml:space="preserve"> </w:t>
      </w:r>
      <w:r w:rsidRPr="00F15C6C">
        <w:rPr>
          <w:rFonts w:ascii="Palatino Linotype" w:eastAsia="Times New Roman" w:hAnsi="Palatino Linotype" w:cs="Arial"/>
          <w:color w:val="000000"/>
          <w:sz w:val="24"/>
          <w:szCs w:val="24"/>
          <w:lang w:eastAsia="tr-TR"/>
        </w:rPr>
        <w:t>si</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z w:val="24"/>
          <w:szCs w:val="24"/>
          <w:lang w:eastAsia="tr-TR"/>
        </w:rPr>
        <w:t>genin</w:t>
      </w:r>
      <w:r w:rsidRPr="00F15C6C">
        <w:rPr>
          <w:rFonts w:ascii="Palatino Linotype" w:eastAsia="Times New Roman" w:hAnsi="Palatino Linotype" w:cs="Arial"/>
          <w:color w:val="000000"/>
          <w:spacing w:val="-9"/>
          <w:sz w:val="24"/>
          <w:szCs w:val="24"/>
          <w:lang w:eastAsia="tr-TR"/>
        </w:rPr>
        <w:t xml:space="preserve"> </w:t>
      </w:r>
      <w:r w:rsidRPr="00F15C6C">
        <w:rPr>
          <w:rFonts w:ascii="Palatino Linotype" w:eastAsia="Times New Roman" w:hAnsi="Palatino Linotype" w:cs="Arial"/>
          <w:color w:val="000000"/>
          <w:sz w:val="24"/>
          <w:szCs w:val="24"/>
          <w:lang w:eastAsia="tr-TR"/>
        </w:rPr>
        <w:t>sonuna</w:t>
      </w:r>
      <w:r w:rsidRPr="00F15C6C">
        <w:rPr>
          <w:rFonts w:ascii="Palatino Linotype" w:eastAsia="Times New Roman" w:hAnsi="Palatino Linotype" w:cs="Arial"/>
          <w:color w:val="000000"/>
          <w:spacing w:val="-7"/>
          <w:sz w:val="24"/>
          <w:szCs w:val="24"/>
          <w:lang w:eastAsia="tr-TR"/>
        </w:rPr>
        <w:t xml:space="preserve"> </w:t>
      </w:r>
      <w:r w:rsidRPr="00F15C6C">
        <w:rPr>
          <w:rFonts w:ascii="Palatino Linotype" w:eastAsia="Times New Roman" w:hAnsi="Palatino Linotype" w:cs="Arial"/>
          <w:color w:val="000000"/>
          <w:sz w:val="24"/>
          <w:szCs w:val="24"/>
          <w:lang w:eastAsia="tr-TR"/>
        </w:rPr>
        <w:t>nokta</w:t>
      </w:r>
      <w:r w:rsidRPr="00F15C6C">
        <w:rPr>
          <w:rFonts w:ascii="Palatino Linotype" w:eastAsia="Times New Roman" w:hAnsi="Palatino Linotype" w:cs="Arial"/>
          <w:color w:val="000000"/>
          <w:spacing w:val="-5"/>
          <w:sz w:val="24"/>
          <w:szCs w:val="24"/>
          <w:lang w:eastAsia="tr-TR"/>
        </w:rPr>
        <w:t xml:space="preserve"> </w:t>
      </w:r>
      <w:r w:rsidRPr="00F15C6C">
        <w:rPr>
          <w:rFonts w:ascii="Palatino Linotype" w:eastAsia="Times New Roman" w:hAnsi="Palatino Linotype" w:cs="Arial"/>
          <w:color w:val="000000"/>
          <w:sz w:val="24"/>
          <w:szCs w:val="24"/>
          <w:lang w:eastAsia="tr-TR"/>
        </w:rPr>
        <w:t>konul</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pacing w:val="2"/>
          <w:sz w:val="24"/>
          <w:szCs w:val="24"/>
          <w:lang w:eastAsia="tr-TR"/>
        </w:rPr>
        <w:t>a</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z w:val="24"/>
          <w:szCs w:val="24"/>
          <w:lang w:eastAsia="tr-TR"/>
        </w:rPr>
        <w:t>al</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d</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r.</w:t>
      </w:r>
      <w:r w:rsidRPr="00F15C6C">
        <w:rPr>
          <w:rFonts w:ascii="Palatino Linotype" w:eastAsia="Times New Roman" w:hAnsi="Palatino Linotype" w:cs="Arial"/>
          <w:color w:val="000000"/>
          <w:position w:val="9"/>
          <w:sz w:val="13"/>
          <w:szCs w:val="13"/>
          <w:lang w:eastAsia="tr-TR"/>
        </w:rPr>
        <w:t xml:space="preserve">  </w:t>
      </w:r>
      <w:r w:rsidRPr="00F15C6C">
        <w:rPr>
          <w:rFonts w:ascii="Palatino Linotype" w:eastAsia="Times New Roman" w:hAnsi="Palatino Linotype" w:cs="Arial"/>
          <w:color w:val="000000"/>
          <w:sz w:val="24"/>
          <w:szCs w:val="24"/>
          <w:lang w:eastAsia="tr-TR"/>
        </w:rPr>
        <w:t>Raporda</w:t>
      </w:r>
      <w:r w:rsidRPr="00F15C6C">
        <w:rPr>
          <w:rFonts w:ascii="Palatino Linotype" w:eastAsia="Times New Roman" w:hAnsi="Palatino Linotype" w:cs="Arial"/>
          <w:color w:val="000000"/>
          <w:spacing w:val="3"/>
          <w:sz w:val="24"/>
          <w:szCs w:val="24"/>
          <w:lang w:eastAsia="tr-TR"/>
        </w:rPr>
        <w:t xml:space="preserve"> </w:t>
      </w:r>
      <w:r w:rsidRPr="00F15C6C">
        <w:rPr>
          <w:rFonts w:ascii="Palatino Linotype" w:eastAsia="Times New Roman" w:hAnsi="Palatino Linotype" w:cs="Arial"/>
          <w:color w:val="000000"/>
          <w:sz w:val="24"/>
          <w:szCs w:val="24"/>
          <w:lang w:eastAsia="tr-TR"/>
        </w:rPr>
        <w:t>çok</w:t>
      </w:r>
      <w:r w:rsidRPr="00F15C6C">
        <w:rPr>
          <w:rFonts w:ascii="Palatino Linotype" w:eastAsia="Times New Roman" w:hAnsi="Palatino Linotype" w:cs="Arial"/>
          <w:color w:val="000000"/>
          <w:spacing w:val="5"/>
          <w:sz w:val="24"/>
          <w:szCs w:val="24"/>
          <w:lang w:eastAsia="tr-TR"/>
        </w:rPr>
        <w:t xml:space="preserve"> </w:t>
      </w:r>
      <w:r w:rsidRPr="00F15C6C">
        <w:rPr>
          <w:rFonts w:ascii="Palatino Linotype" w:eastAsia="Times New Roman" w:hAnsi="Palatino Linotype" w:cs="Arial"/>
          <w:color w:val="000000"/>
          <w:sz w:val="24"/>
          <w:szCs w:val="24"/>
          <w:lang w:eastAsia="tr-TR"/>
        </w:rPr>
        <w:t>kulla</w:t>
      </w:r>
      <w:r w:rsidRPr="00F15C6C">
        <w:rPr>
          <w:rFonts w:ascii="Palatino Linotype" w:eastAsia="Times New Roman" w:hAnsi="Palatino Linotype" w:cs="Arial"/>
          <w:color w:val="000000"/>
          <w:spacing w:val="-1"/>
          <w:sz w:val="24"/>
          <w:szCs w:val="24"/>
          <w:lang w:eastAsia="tr-TR"/>
        </w:rPr>
        <w:t>n</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 xml:space="preserve">lan </w:t>
      </w:r>
      <w:r w:rsidRPr="00F15C6C">
        <w:rPr>
          <w:rFonts w:ascii="Palatino Linotype" w:eastAsia="Times New Roman" w:hAnsi="Palatino Linotype" w:cs="Arial"/>
          <w:color w:val="000000"/>
          <w:spacing w:val="-1"/>
          <w:sz w:val="24"/>
          <w:szCs w:val="24"/>
          <w:lang w:eastAsia="tr-TR"/>
        </w:rPr>
        <w:t>v</w:t>
      </w:r>
      <w:r w:rsidRPr="00F15C6C">
        <w:rPr>
          <w:rFonts w:ascii="Palatino Linotype" w:eastAsia="Times New Roman" w:hAnsi="Palatino Linotype" w:cs="Arial"/>
          <w:color w:val="000000"/>
          <w:sz w:val="24"/>
          <w:szCs w:val="24"/>
          <w:lang w:eastAsia="tr-TR"/>
        </w:rPr>
        <w:t>e</w:t>
      </w:r>
      <w:r w:rsidRPr="00F15C6C">
        <w:rPr>
          <w:rFonts w:ascii="Palatino Linotype" w:eastAsia="Times New Roman" w:hAnsi="Palatino Linotype" w:cs="Arial"/>
          <w:color w:val="000000"/>
          <w:spacing w:val="7"/>
          <w:sz w:val="24"/>
          <w:szCs w:val="24"/>
          <w:lang w:eastAsia="tr-TR"/>
        </w:rPr>
        <w:t xml:space="preserve"> </w:t>
      </w:r>
      <w:r w:rsidRPr="00F15C6C">
        <w:rPr>
          <w:rFonts w:ascii="Palatino Linotype" w:eastAsia="Times New Roman" w:hAnsi="Palatino Linotype" w:cs="Arial"/>
          <w:color w:val="000000"/>
          <w:sz w:val="24"/>
          <w:szCs w:val="24"/>
          <w:lang w:eastAsia="tr-TR"/>
        </w:rPr>
        <w:t>bir</w:t>
      </w:r>
      <w:r w:rsidRPr="00F15C6C">
        <w:rPr>
          <w:rFonts w:ascii="Palatino Linotype" w:eastAsia="Times New Roman" w:hAnsi="Palatino Linotype" w:cs="Arial"/>
          <w:color w:val="000000"/>
          <w:spacing w:val="-1"/>
          <w:sz w:val="24"/>
          <w:szCs w:val="24"/>
          <w:lang w:eastAsia="tr-TR"/>
        </w:rPr>
        <w:t>d</w:t>
      </w:r>
      <w:r w:rsidRPr="00F15C6C">
        <w:rPr>
          <w:rFonts w:ascii="Palatino Linotype" w:eastAsia="Times New Roman" w:hAnsi="Palatino Linotype" w:cs="Arial"/>
          <w:color w:val="000000"/>
          <w:sz w:val="24"/>
          <w:szCs w:val="24"/>
          <w:lang w:eastAsia="tr-TR"/>
        </w:rPr>
        <w:t>en</w:t>
      </w:r>
      <w:r w:rsidRPr="00F15C6C">
        <w:rPr>
          <w:rFonts w:ascii="Palatino Linotype" w:eastAsia="Times New Roman" w:hAnsi="Palatino Linotype" w:cs="Arial"/>
          <w:color w:val="000000"/>
          <w:spacing w:val="3"/>
          <w:sz w:val="24"/>
          <w:szCs w:val="24"/>
          <w:lang w:eastAsia="tr-TR"/>
        </w:rPr>
        <w:t xml:space="preserve"> </w:t>
      </w:r>
      <w:r w:rsidRPr="00F15C6C">
        <w:rPr>
          <w:rFonts w:ascii="Palatino Linotype" w:eastAsia="Times New Roman" w:hAnsi="Palatino Linotype" w:cs="Arial"/>
          <w:color w:val="000000"/>
          <w:sz w:val="24"/>
          <w:szCs w:val="24"/>
          <w:lang w:eastAsia="tr-TR"/>
        </w:rPr>
        <w:t>fazla</w:t>
      </w:r>
      <w:r w:rsidRPr="00F15C6C">
        <w:rPr>
          <w:rFonts w:ascii="Palatino Linotype" w:eastAsia="Times New Roman" w:hAnsi="Palatino Linotype" w:cs="Arial"/>
          <w:color w:val="000000"/>
          <w:spacing w:val="5"/>
          <w:sz w:val="24"/>
          <w:szCs w:val="24"/>
          <w:lang w:eastAsia="tr-TR"/>
        </w:rPr>
        <w:t xml:space="preserve"> </w:t>
      </w:r>
      <w:r w:rsidRPr="00F15C6C">
        <w:rPr>
          <w:rFonts w:ascii="Palatino Linotype" w:eastAsia="Times New Roman" w:hAnsi="Palatino Linotype" w:cs="Arial"/>
          <w:color w:val="000000"/>
          <w:sz w:val="24"/>
          <w:szCs w:val="24"/>
          <w:lang w:eastAsia="tr-TR"/>
        </w:rPr>
        <w:t>s</w:t>
      </w:r>
      <w:r w:rsidRPr="00F15C6C">
        <w:rPr>
          <w:rFonts w:ascii="Palatino Linotype" w:eastAsia="Times New Roman" w:hAnsi="Palatino Linotype" w:cs="Arial"/>
          <w:color w:val="000000"/>
          <w:spacing w:val="-1"/>
          <w:sz w:val="24"/>
          <w:szCs w:val="24"/>
          <w:lang w:eastAsia="tr-TR"/>
        </w:rPr>
        <w:t>ö</w:t>
      </w:r>
      <w:r w:rsidRPr="00F15C6C">
        <w:rPr>
          <w:rFonts w:ascii="Palatino Linotype" w:eastAsia="Times New Roman" w:hAnsi="Palatino Linotype" w:cs="Arial"/>
          <w:color w:val="000000"/>
          <w:sz w:val="24"/>
          <w:szCs w:val="24"/>
          <w:lang w:eastAsia="tr-TR"/>
        </w:rPr>
        <w:t>zcükten ol</w:t>
      </w:r>
      <w:r w:rsidRPr="00F15C6C">
        <w:rPr>
          <w:rFonts w:ascii="Palatino Linotype" w:eastAsia="Times New Roman" w:hAnsi="Palatino Linotype" w:cs="Arial"/>
          <w:color w:val="000000"/>
          <w:spacing w:val="-1"/>
          <w:sz w:val="24"/>
          <w:szCs w:val="24"/>
          <w:lang w:eastAsia="tr-TR"/>
        </w:rPr>
        <w:t>u</w:t>
      </w:r>
      <w:r w:rsidRPr="00F15C6C">
        <w:rPr>
          <w:rFonts w:ascii="Palatino Linotype" w:eastAsia="Times New Roman" w:hAnsi="Palatino Linotype" w:cs="Arial"/>
          <w:color w:val="000000"/>
          <w:sz w:val="24"/>
          <w:szCs w:val="24"/>
          <w:lang w:eastAsia="tr-TR"/>
        </w:rPr>
        <w:t>şan</w:t>
      </w:r>
      <w:r w:rsidRPr="00F15C6C">
        <w:rPr>
          <w:rFonts w:ascii="Palatino Linotype" w:eastAsia="Times New Roman" w:hAnsi="Palatino Linotype" w:cs="Arial"/>
          <w:color w:val="000000"/>
          <w:spacing w:val="1"/>
          <w:sz w:val="24"/>
          <w:szCs w:val="24"/>
          <w:lang w:eastAsia="tr-TR"/>
        </w:rPr>
        <w:t xml:space="preserve"> </w:t>
      </w:r>
      <w:r w:rsidRPr="00F15C6C">
        <w:rPr>
          <w:rFonts w:ascii="Palatino Linotype" w:eastAsia="Times New Roman" w:hAnsi="Palatino Linotype" w:cs="Arial"/>
          <w:color w:val="000000"/>
          <w:sz w:val="24"/>
          <w:szCs w:val="24"/>
          <w:lang w:eastAsia="tr-TR"/>
        </w:rPr>
        <w:t>teri</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pacing w:val="1"/>
          <w:sz w:val="24"/>
          <w:szCs w:val="24"/>
          <w:lang w:eastAsia="tr-TR"/>
        </w:rPr>
        <w:t>l</w:t>
      </w:r>
      <w:r w:rsidRPr="00F15C6C">
        <w:rPr>
          <w:rFonts w:ascii="Palatino Linotype" w:eastAsia="Times New Roman" w:hAnsi="Palatino Linotype" w:cs="Arial"/>
          <w:color w:val="000000"/>
          <w:sz w:val="24"/>
          <w:szCs w:val="24"/>
          <w:lang w:eastAsia="tr-TR"/>
        </w:rPr>
        <w:t>er</w:t>
      </w:r>
      <w:r w:rsidRPr="00F15C6C">
        <w:rPr>
          <w:rFonts w:ascii="Palatino Linotype" w:eastAsia="Times New Roman" w:hAnsi="Palatino Linotype" w:cs="Arial"/>
          <w:color w:val="000000"/>
          <w:spacing w:val="2"/>
          <w:sz w:val="24"/>
          <w:szCs w:val="24"/>
          <w:lang w:eastAsia="tr-TR"/>
        </w:rPr>
        <w:t xml:space="preserve"> </w:t>
      </w:r>
      <w:r w:rsidRPr="00F15C6C">
        <w:rPr>
          <w:rFonts w:ascii="Palatino Linotype" w:eastAsia="Times New Roman" w:hAnsi="Palatino Linotype" w:cs="Arial"/>
          <w:color w:val="000000"/>
          <w:sz w:val="24"/>
          <w:szCs w:val="24"/>
          <w:lang w:eastAsia="tr-TR"/>
        </w:rPr>
        <w:t>için</w:t>
      </w:r>
      <w:r w:rsidRPr="00F15C6C">
        <w:rPr>
          <w:rFonts w:ascii="Palatino Linotype" w:eastAsia="Times New Roman" w:hAnsi="Palatino Linotype" w:cs="Arial"/>
          <w:color w:val="000000"/>
          <w:spacing w:val="5"/>
          <w:sz w:val="24"/>
          <w:szCs w:val="24"/>
          <w:lang w:eastAsia="tr-TR"/>
        </w:rPr>
        <w:t xml:space="preserve"> </w:t>
      </w:r>
      <w:r w:rsidRPr="00F15C6C">
        <w:rPr>
          <w:rFonts w:ascii="Palatino Linotype" w:eastAsia="Times New Roman" w:hAnsi="Palatino Linotype" w:cs="Arial"/>
          <w:color w:val="000000"/>
          <w:sz w:val="24"/>
          <w:szCs w:val="24"/>
          <w:lang w:eastAsia="tr-TR"/>
        </w:rPr>
        <w:t>baş</w:t>
      </w:r>
      <w:r w:rsidRPr="00F15C6C">
        <w:rPr>
          <w:rFonts w:ascii="Palatino Linotype" w:eastAsia="Times New Roman" w:hAnsi="Palatino Linotype" w:cs="Arial"/>
          <w:color w:val="000000"/>
          <w:spacing w:val="6"/>
          <w:sz w:val="24"/>
          <w:szCs w:val="24"/>
          <w:lang w:eastAsia="tr-TR"/>
        </w:rPr>
        <w:t xml:space="preserve"> </w:t>
      </w:r>
      <w:r w:rsidRPr="00F15C6C">
        <w:rPr>
          <w:rFonts w:ascii="Palatino Linotype" w:eastAsia="Times New Roman" w:hAnsi="Palatino Linotype" w:cs="Arial"/>
          <w:color w:val="000000"/>
          <w:sz w:val="24"/>
          <w:szCs w:val="24"/>
          <w:lang w:eastAsia="tr-TR"/>
        </w:rPr>
        <w:t>harfler kulla</w:t>
      </w:r>
      <w:r w:rsidRPr="00F15C6C">
        <w:rPr>
          <w:rFonts w:ascii="Palatino Linotype" w:eastAsia="Times New Roman" w:hAnsi="Palatino Linotype" w:cs="Arial"/>
          <w:color w:val="000000"/>
          <w:spacing w:val="-1"/>
          <w:sz w:val="24"/>
          <w:szCs w:val="24"/>
          <w:lang w:eastAsia="tr-TR"/>
        </w:rPr>
        <w:t>n</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l</w:t>
      </w:r>
      <w:r w:rsidRPr="00F15C6C">
        <w:rPr>
          <w:rFonts w:ascii="Palatino Linotype" w:eastAsia="Times New Roman" w:hAnsi="Palatino Linotype" w:cs="Arial"/>
          <w:color w:val="000000"/>
          <w:spacing w:val="-1"/>
          <w:sz w:val="24"/>
          <w:szCs w:val="24"/>
          <w:lang w:eastAsia="tr-TR"/>
        </w:rPr>
        <w:t>a</w:t>
      </w:r>
      <w:r w:rsidRPr="00F15C6C">
        <w:rPr>
          <w:rFonts w:ascii="Palatino Linotype" w:eastAsia="Times New Roman" w:hAnsi="Palatino Linotype" w:cs="Arial"/>
          <w:color w:val="000000"/>
          <w:sz w:val="24"/>
          <w:szCs w:val="24"/>
          <w:lang w:eastAsia="tr-TR"/>
        </w:rPr>
        <w:t>rak k</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salt</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z w:val="24"/>
          <w:szCs w:val="24"/>
          <w:lang w:eastAsia="tr-TR"/>
        </w:rPr>
        <w:t>a</w:t>
      </w:r>
      <w:r w:rsidRPr="00F15C6C">
        <w:rPr>
          <w:rFonts w:ascii="Palatino Linotype" w:eastAsia="Times New Roman" w:hAnsi="Palatino Linotype" w:cs="Arial"/>
          <w:color w:val="000000"/>
          <w:spacing w:val="1"/>
          <w:sz w:val="24"/>
          <w:szCs w:val="24"/>
          <w:lang w:eastAsia="tr-TR"/>
        </w:rPr>
        <w:t xml:space="preserve"> </w:t>
      </w:r>
      <w:r w:rsidRPr="00F15C6C">
        <w:rPr>
          <w:rFonts w:ascii="Palatino Linotype" w:eastAsia="Times New Roman" w:hAnsi="Palatino Linotype" w:cs="Arial"/>
          <w:color w:val="000000"/>
          <w:sz w:val="24"/>
          <w:szCs w:val="24"/>
          <w:lang w:eastAsia="tr-TR"/>
        </w:rPr>
        <w:t>yap</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la</w:t>
      </w:r>
      <w:r w:rsidRPr="00F15C6C">
        <w:rPr>
          <w:rFonts w:ascii="Palatino Linotype" w:eastAsia="Times New Roman" w:hAnsi="Palatino Linotype" w:cs="Arial"/>
          <w:color w:val="000000"/>
          <w:spacing w:val="-1"/>
          <w:sz w:val="24"/>
          <w:szCs w:val="24"/>
          <w:lang w:eastAsia="tr-TR"/>
        </w:rPr>
        <w:t>b</w:t>
      </w:r>
      <w:r w:rsidRPr="00F15C6C">
        <w:rPr>
          <w:rFonts w:ascii="Palatino Linotype" w:eastAsia="Times New Roman" w:hAnsi="Palatino Linotype" w:cs="Arial"/>
          <w:color w:val="000000"/>
          <w:sz w:val="24"/>
          <w:szCs w:val="24"/>
          <w:lang w:eastAsia="tr-TR"/>
        </w:rPr>
        <w:t>ilir.</w:t>
      </w:r>
      <w:r w:rsidRPr="00F15C6C">
        <w:rPr>
          <w:rFonts w:ascii="Palatino Linotype" w:eastAsia="Times New Roman" w:hAnsi="Palatino Linotype" w:cs="Arial"/>
          <w:color w:val="000000"/>
          <w:spacing w:val="-1"/>
          <w:sz w:val="24"/>
          <w:szCs w:val="24"/>
          <w:lang w:eastAsia="tr-TR"/>
        </w:rPr>
        <w:t xml:space="preserve"> </w:t>
      </w:r>
      <w:r w:rsidRPr="00F15C6C">
        <w:rPr>
          <w:rFonts w:ascii="Palatino Linotype" w:eastAsia="Times New Roman" w:hAnsi="Palatino Linotype" w:cs="Arial"/>
          <w:color w:val="000000"/>
          <w:sz w:val="24"/>
          <w:szCs w:val="24"/>
          <w:lang w:eastAsia="tr-TR"/>
        </w:rPr>
        <w:t>Böyle</w:t>
      </w:r>
      <w:r w:rsidRPr="00F15C6C">
        <w:rPr>
          <w:rFonts w:ascii="Palatino Linotype" w:eastAsia="Times New Roman" w:hAnsi="Palatino Linotype" w:cs="Arial"/>
          <w:color w:val="000000"/>
          <w:spacing w:val="3"/>
          <w:sz w:val="24"/>
          <w:szCs w:val="24"/>
          <w:lang w:eastAsia="tr-TR"/>
        </w:rPr>
        <w:t xml:space="preserve"> </w:t>
      </w:r>
      <w:r w:rsidRPr="00F15C6C">
        <w:rPr>
          <w:rFonts w:ascii="Palatino Linotype" w:eastAsia="Times New Roman" w:hAnsi="Palatino Linotype" w:cs="Arial"/>
          <w:color w:val="000000"/>
          <w:sz w:val="24"/>
          <w:szCs w:val="24"/>
          <w:lang w:eastAsia="tr-TR"/>
        </w:rPr>
        <w:t>k</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s</w:t>
      </w:r>
      <w:r w:rsidRPr="00F15C6C">
        <w:rPr>
          <w:rFonts w:ascii="Palatino Linotype" w:eastAsia="Times New Roman" w:hAnsi="Palatino Linotype" w:cs="Arial"/>
          <w:color w:val="000000"/>
          <w:spacing w:val="-1"/>
          <w:sz w:val="24"/>
          <w:szCs w:val="24"/>
          <w:lang w:eastAsia="tr-TR"/>
        </w:rPr>
        <w:t>a</w:t>
      </w:r>
      <w:r w:rsidRPr="00F15C6C">
        <w:rPr>
          <w:rFonts w:ascii="Palatino Linotype" w:eastAsia="Times New Roman" w:hAnsi="Palatino Linotype" w:cs="Arial"/>
          <w:color w:val="000000"/>
          <w:sz w:val="24"/>
          <w:szCs w:val="24"/>
          <w:lang w:eastAsia="tr-TR"/>
        </w:rPr>
        <w:t>lt</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z w:val="24"/>
          <w:szCs w:val="24"/>
          <w:lang w:eastAsia="tr-TR"/>
        </w:rPr>
        <w:t>al</w:t>
      </w:r>
      <w:r w:rsidRPr="00F15C6C">
        <w:rPr>
          <w:rFonts w:ascii="Palatino Linotype" w:eastAsia="Times New Roman" w:hAnsi="Palatino Linotype" w:cs="Arial"/>
          <w:color w:val="000000"/>
          <w:spacing w:val="-1"/>
          <w:sz w:val="24"/>
          <w:szCs w:val="24"/>
          <w:lang w:eastAsia="tr-TR"/>
        </w:rPr>
        <w:t>a</w:t>
      </w:r>
      <w:r w:rsidRPr="00F15C6C">
        <w:rPr>
          <w:rFonts w:ascii="Palatino Linotype" w:eastAsia="Times New Roman" w:hAnsi="Palatino Linotype" w:cs="Arial"/>
          <w:color w:val="000000"/>
          <w:sz w:val="24"/>
          <w:szCs w:val="24"/>
          <w:lang w:eastAsia="tr-TR"/>
        </w:rPr>
        <w:t>r</w:t>
      </w:r>
      <w:r w:rsidRPr="00F15C6C">
        <w:rPr>
          <w:rFonts w:ascii="Palatino Linotype" w:eastAsia="Times New Roman" w:hAnsi="Palatino Linotype" w:cs="Arial"/>
          <w:color w:val="000000"/>
          <w:spacing w:val="-2"/>
          <w:sz w:val="24"/>
          <w:szCs w:val="24"/>
          <w:lang w:eastAsia="tr-TR"/>
        </w:rPr>
        <w:t xml:space="preserve"> </w:t>
      </w:r>
      <w:r w:rsidRPr="00F15C6C">
        <w:rPr>
          <w:rFonts w:ascii="Palatino Linotype" w:eastAsia="Times New Roman" w:hAnsi="Palatino Linotype" w:cs="Arial"/>
          <w:color w:val="000000"/>
          <w:sz w:val="24"/>
          <w:szCs w:val="24"/>
          <w:lang w:eastAsia="tr-TR"/>
        </w:rPr>
        <w:t>ilk</w:t>
      </w:r>
      <w:r w:rsidRPr="00F15C6C">
        <w:rPr>
          <w:rFonts w:ascii="Palatino Linotype" w:eastAsia="Times New Roman" w:hAnsi="Palatino Linotype" w:cs="Arial"/>
          <w:color w:val="000000"/>
          <w:spacing w:val="6"/>
          <w:sz w:val="24"/>
          <w:szCs w:val="24"/>
          <w:lang w:eastAsia="tr-TR"/>
        </w:rPr>
        <w:t xml:space="preserve"> </w:t>
      </w:r>
      <w:r w:rsidRPr="00F15C6C">
        <w:rPr>
          <w:rFonts w:ascii="Palatino Linotype" w:eastAsia="Times New Roman" w:hAnsi="Palatino Linotype" w:cs="Arial"/>
          <w:color w:val="000000"/>
          <w:sz w:val="24"/>
          <w:szCs w:val="24"/>
          <w:lang w:eastAsia="tr-TR"/>
        </w:rPr>
        <w:t>g</w:t>
      </w:r>
      <w:r w:rsidRPr="00F15C6C">
        <w:rPr>
          <w:rFonts w:ascii="Palatino Linotype" w:eastAsia="Times New Roman" w:hAnsi="Palatino Linotype" w:cs="Arial"/>
          <w:color w:val="000000"/>
          <w:spacing w:val="-1"/>
          <w:sz w:val="24"/>
          <w:szCs w:val="24"/>
          <w:lang w:eastAsia="tr-TR"/>
        </w:rPr>
        <w:t>e</w:t>
      </w:r>
      <w:r w:rsidRPr="00F15C6C">
        <w:rPr>
          <w:rFonts w:ascii="Palatino Linotype" w:eastAsia="Times New Roman" w:hAnsi="Palatino Linotype" w:cs="Arial"/>
          <w:color w:val="000000"/>
          <w:sz w:val="24"/>
          <w:szCs w:val="24"/>
          <w:lang w:eastAsia="tr-TR"/>
        </w:rPr>
        <w:t>çtiği</w:t>
      </w:r>
      <w:r w:rsidRPr="00F15C6C">
        <w:rPr>
          <w:rFonts w:ascii="Palatino Linotype" w:eastAsia="Times New Roman" w:hAnsi="Palatino Linotype" w:cs="Arial"/>
          <w:color w:val="000000"/>
          <w:spacing w:val="1"/>
          <w:sz w:val="24"/>
          <w:szCs w:val="24"/>
          <w:lang w:eastAsia="tr-TR"/>
        </w:rPr>
        <w:t xml:space="preserve"> </w:t>
      </w:r>
      <w:r w:rsidRPr="00F15C6C">
        <w:rPr>
          <w:rFonts w:ascii="Palatino Linotype" w:eastAsia="Times New Roman" w:hAnsi="Palatino Linotype" w:cs="Arial"/>
          <w:color w:val="000000"/>
          <w:sz w:val="24"/>
          <w:szCs w:val="24"/>
          <w:lang w:eastAsia="tr-TR"/>
        </w:rPr>
        <w:t>yerde ve</w:t>
      </w:r>
      <w:r w:rsidRPr="00F15C6C">
        <w:rPr>
          <w:rFonts w:ascii="Palatino Linotype" w:eastAsia="Times New Roman" w:hAnsi="Palatino Linotype" w:cs="Arial"/>
          <w:color w:val="000000"/>
          <w:spacing w:val="2"/>
          <w:sz w:val="24"/>
          <w:szCs w:val="24"/>
          <w:lang w:eastAsia="tr-TR"/>
        </w:rPr>
        <w:t xml:space="preserve"> </w:t>
      </w:r>
      <w:r w:rsidRPr="00F15C6C">
        <w:rPr>
          <w:rFonts w:ascii="Palatino Linotype" w:eastAsia="Times New Roman" w:hAnsi="Palatino Linotype" w:cs="Arial"/>
          <w:color w:val="000000"/>
          <w:sz w:val="24"/>
          <w:szCs w:val="24"/>
          <w:lang w:eastAsia="tr-TR"/>
        </w:rPr>
        <w:t>parantez içinde bir</w:t>
      </w:r>
      <w:r w:rsidRPr="00F15C6C">
        <w:rPr>
          <w:rFonts w:ascii="Palatino Linotype" w:eastAsia="Times New Roman" w:hAnsi="Palatino Linotype" w:cs="Arial"/>
          <w:color w:val="000000"/>
          <w:spacing w:val="10"/>
          <w:sz w:val="24"/>
          <w:szCs w:val="24"/>
          <w:lang w:eastAsia="tr-TR"/>
        </w:rPr>
        <w:t xml:space="preserve"> </w:t>
      </w:r>
      <w:r w:rsidRPr="00F15C6C">
        <w:rPr>
          <w:rFonts w:ascii="Palatino Linotype" w:eastAsia="Times New Roman" w:hAnsi="Palatino Linotype" w:cs="Arial"/>
          <w:color w:val="000000"/>
          <w:sz w:val="24"/>
          <w:szCs w:val="24"/>
          <w:lang w:eastAsia="tr-TR"/>
        </w:rPr>
        <w:t>kez v</w:t>
      </w:r>
      <w:r w:rsidRPr="00F15C6C">
        <w:rPr>
          <w:rFonts w:ascii="Palatino Linotype" w:eastAsia="Times New Roman" w:hAnsi="Palatino Linotype" w:cs="Arial"/>
          <w:color w:val="000000"/>
          <w:spacing w:val="-1"/>
          <w:sz w:val="24"/>
          <w:szCs w:val="24"/>
          <w:lang w:eastAsia="tr-TR"/>
        </w:rPr>
        <w:t>er</w:t>
      </w:r>
      <w:r w:rsidRPr="00F15C6C">
        <w:rPr>
          <w:rFonts w:ascii="Palatino Linotype" w:eastAsia="Times New Roman" w:hAnsi="Palatino Linotype" w:cs="Arial"/>
          <w:color w:val="000000"/>
          <w:sz w:val="24"/>
          <w:szCs w:val="24"/>
          <w:lang w:eastAsia="tr-TR"/>
        </w:rPr>
        <w:t>il</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z w:val="24"/>
          <w:szCs w:val="24"/>
          <w:lang w:eastAsia="tr-TR"/>
        </w:rPr>
        <w:t>elidir.</w:t>
      </w:r>
      <w:r w:rsidRPr="00F15C6C">
        <w:rPr>
          <w:rFonts w:ascii="Palatino Linotype" w:eastAsia="Times New Roman" w:hAnsi="Palatino Linotype" w:cs="Arial"/>
          <w:color w:val="000000"/>
          <w:spacing w:val="1"/>
          <w:sz w:val="24"/>
          <w:szCs w:val="24"/>
          <w:lang w:eastAsia="tr-TR"/>
        </w:rPr>
        <w:t xml:space="preserve"> </w:t>
      </w:r>
      <w:r w:rsidRPr="00F15C6C">
        <w:rPr>
          <w:rFonts w:ascii="Palatino Linotype" w:eastAsia="Times New Roman" w:hAnsi="Palatino Linotype" w:cs="Arial"/>
          <w:color w:val="000000"/>
          <w:spacing w:val="-2"/>
          <w:sz w:val="24"/>
          <w:szCs w:val="24"/>
          <w:lang w:eastAsia="tr-TR"/>
        </w:rPr>
        <w:t>Y</w:t>
      </w:r>
      <w:r w:rsidRPr="00F15C6C">
        <w:rPr>
          <w:rFonts w:ascii="Palatino Linotype" w:eastAsia="Times New Roman" w:hAnsi="Palatino Linotype" w:cs="Arial"/>
          <w:color w:val="000000"/>
          <w:sz w:val="24"/>
          <w:szCs w:val="24"/>
          <w:lang w:eastAsia="tr-TR"/>
        </w:rPr>
        <w:t>ap</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lan</w:t>
      </w:r>
      <w:r w:rsidRPr="00F15C6C">
        <w:rPr>
          <w:rFonts w:ascii="Palatino Linotype" w:eastAsia="Times New Roman" w:hAnsi="Palatino Linotype" w:cs="Arial"/>
          <w:color w:val="000000"/>
          <w:spacing w:val="5"/>
          <w:sz w:val="24"/>
          <w:szCs w:val="24"/>
          <w:lang w:eastAsia="tr-TR"/>
        </w:rPr>
        <w:t xml:space="preserve"> </w:t>
      </w:r>
      <w:r w:rsidRPr="00F15C6C">
        <w:rPr>
          <w:rFonts w:ascii="Palatino Linotype" w:eastAsia="Times New Roman" w:hAnsi="Palatino Linotype" w:cs="Arial"/>
          <w:color w:val="000000"/>
          <w:spacing w:val="-1"/>
          <w:sz w:val="24"/>
          <w:szCs w:val="24"/>
          <w:lang w:eastAsia="tr-TR"/>
        </w:rPr>
        <w:t>k</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salt</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z w:val="24"/>
          <w:szCs w:val="24"/>
          <w:lang w:eastAsia="tr-TR"/>
        </w:rPr>
        <w:t>alar,</w:t>
      </w:r>
      <w:r w:rsidRPr="00F15C6C">
        <w:rPr>
          <w:rFonts w:ascii="Palatino Linotype" w:eastAsia="Times New Roman" w:hAnsi="Palatino Linotype" w:cs="Arial"/>
          <w:color w:val="000000"/>
          <w:spacing w:val="1"/>
          <w:sz w:val="24"/>
          <w:szCs w:val="24"/>
          <w:lang w:eastAsia="tr-TR"/>
        </w:rPr>
        <w:t xml:space="preserve"> </w:t>
      </w:r>
      <w:r w:rsidRPr="00F15C6C">
        <w:rPr>
          <w:rFonts w:ascii="Palatino Linotype" w:eastAsia="Times New Roman" w:hAnsi="Palatino Linotype" w:cs="Arial"/>
          <w:b/>
          <w:bCs/>
          <w:color w:val="000000"/>
          <w:sz w:val="24"/>
          <w:szCs w:val="24"/>
          <w:lang w:eastAsia="tr-TR"/>
        </w:rPr>
        <w:t>SİMGELER VE</w:t>
      </w:r>
      <w:r w:rsidRPr="00F15C6C">
        <w:rPr>
          <w:rFonts w:ascii="Palatino Linotype" w:eastAsia="Times New Roman" w:hAnsi="Palatino Linotype" w:cs="Arial"/>
          <w:b/>
          <w:bCs/>
          <w:color w:val="000000"/>
          <w:spacing w:val="10"/>
          <w:sz w:val="24"/>
          <w:szCs w:val="24"/>
          <w:lang w:eastAsia="tr-TR"/>
        </w:rPr>
        <w:t xml:space="preserve"> </w:t>
      </w:r>
      <w:r w:rsidRPr="00F15C6C">
        <w:rPr>
          <w:rFonts w:ascii="Palatino Linotype" w:eastAsia="Times New Roman" w:hAnsi="Palatino Linotype" w:cs="Arial"/>
          <w:b/>
          <w:bCs/>
          <w:color w:val="000000"/>
          <w:sz w:val="24"/>
          <w:szCs w:val="24"/>
          <w:lang w:eastAsia="tr-TR"/>
        </w:rPr>
        <w:t xml:space="preserve">KISALTMALAR </w:t>
      </w:r>
      <w:r w:rsidRPr="00F15C6C">
        <w:rPr>
          <w:rFonts w:ascii="Palatino Linotype" w:eastAsia="Times New Roman" w:hAnsi="Palatino Linotype" w:cs="Arial"/>
          <w:color w:val="000000"/>
          <w:sz w:val="24"/>
          <w:szCs w:val="24"/>
          <w:lang w:eastAsia="tr-TR"/>
        </w:rPr>
        <w:t>bölü</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z w:val="24"/>
          <w:szCs w:val="24"/>
          <w:lang w:eastAsia="tr-TR"/>
        </w:rPr>
        <w:t>ünde,</w:t>
      </w:r>
      <w:r w:rsidRPr="00F15C6C">
        <w:rPr>
          <w:rFonts w:ascii="Palatino Linotype" w:eastAsia="Times New Roman" w:hAnsi="Palatino Linotype" w:cs="Arial"/>
          <w:color w:val="000000"/>
          <w:spacing w:val="1"/>
          <w:sz w:val="24"/>
          <w:szCs w:val="24"/>
          <w:lang w:eastAsia="tr-TR"/>
        </w:rPr>
        <w:t xml:space="preserve"> </w:t>
      </w:r>
      <w:r w:rsidRPr="00F15C6C">
        <w:rPr>
          <w:rFonts w:ascii="Palatino Linotype" w:eastAsia="Times New Roman" w:hAnsi="Palatino Linotype" w:cs="Arial"/>
          <w:b/>
          <w:bCs/>
          <w:color w:val="000000"/>
          <w:spacing w:val="1"/>
          <w:sz w:val="24"/>
          <w:szCs w:val="24"/>
          <w:lang w:eastAsia="tr-TR"/>
        </w:rPr>
        <w:t>Kı</w:t>
      </w:r>
      <w:r w:rsidRPr="00F15C6C">
        <w:rPr>
          <w:rFonts w:ascii="Palatino Linotype" w:eastAsia="Times New Roman" w:hAnsi="Palatino Linotype" w:cs="Arial"/>
          <w:b/>
          <w:bCs/>
          <w:color w:val="000000"/>
          <w:sz w:val="24"/>
          <w:szCs w:val="24"/>
          <w:lang w:eastAsia="tr-TR"/>
        </w:rPr>
        <w:t>s</w:t>
      </w:r>
      <w:r w:rsidRPr="00F15C6C">
        <w:rPr>
          <w:rFonts w:ascii="Palatino Linotype" w:eastAsia="Times New Roman" w:hAnsi="Palatino Linotype" w:cs="Arial"/>
          <w:b/>
          <w:bCs/>
          <w:color w:val="000000"/>
          <w:spacing w:val="-1"/>
          <w:sz w:val="24"/>
          <w:szCs w:val="24"/>
          <w:lang w:eastAsia="tr-TR"/>
        </w:rPr>
        <w:t>a</w:t>
      </w:r>
      <w:r w:rsidRPr="00F15C6C">
        <w:rPr>
          <w:rFonts w:ascii="Palatino Linotype" w:eastAsia="Times New Roman" w:hAnsi="Palatino Linotype" w:cs="Arial"/>
          <w:b/>
          <w:bCs/>
          <w:color w:val="000000"/>
          <w:sz w:val="24"/>
          <w:szCs w:val="24"/>
          <w:lang w:eastAsia="tr-TR"/>
        </w:rPr>
        <w:t>l</w:t>
      </w:r>
      <w:r w:rsidRPr="00F15C6C">
        <w:rPr>
          <w:rFonts w:ascii="Palatino Linotype" w:eastAsia="Times New Roman" w:hAnsi="Palatino Linotype" w:cs="Arial"/>
          <w:b/>
          <w:bCs/>
          <w:color w:val="000000"/>
          <w:spacing w:val="-1"/>
          <w:sz w:val="24"/>
          <w:szCs w:val="24"/>
          <w:lang w:eastAsia="tr-TR"/>
        </w:rPr>
        <w:t>t</w:t>
      </w:r>
      <w:r w:rsidRPr="00F15C6C">
        <w:rPr>
          <w:rFonts w:ascii="Palatino Linotype" w:eastAsia="Times New Roman" w:hAnsi="Palatino Linotype" w:cs="Arial"/>
          <w:b/>
          <w:bCs/>
          <w:color w:val="000000"/>
          <w:sz w:val="24"/>
          <w:szCs w:val="24"/>
          <w:lang w:eastAsia="tr-TR"/>
        </w:rPr>
        <w:t xml:space="preserve">malar </w:t>
      </w:r>
      <w:r w:rsidRPr="00F15C6C">
        <w:rPr>
          <w:rFonts w:ascii="Palatino Linotype" w:eastAsia="Times New Roman" w:hAnsi="Palatino Linotype" w:cs="Arial"/>
          <w:color w:val="000000"/>
          <w:sz w:val="24"/>
          <w:szCs w:val="24"/>
          <w:lang w:eastAsia="tr-TR"/>
        </w:rPr>
        <w:t>alt</w:t>
      </w:r>
      <w:r w:rsidRPr="00F15C6C">
        <w:rPr>
          <w:rFonts w:ascii="Palatino Linotype" w:eastAsia="Times New Roman" w:hAnsi="Palatino Linotype" w:cs="Arial"/>
          <w:color w:val="000000"/>
          <w:spacing w:val="10"/>
          <w:sz w:val="24"/>
          <w:szCs w:val="24"/>
          <w:lang w:eastAsia="tr-TR"/>
        </w:rPr>
        <w:t xml:space="preserve"> </w:t>
      </w:r>
      <w:r w:rsidRPr="00F15C6C">
        <w:rPr>
          <w:rFonts w:ascii="Palatino Linotype" w:eastAsia="Times New Roman" w:hAnsi="Palatino Linotype" w:cs="Arial"/>
          <w:color w:val="000000"/>
          <w:sz w:val="24"/>
          <w:szCs w:val="24"/>
          <w:lang w:eastAsia="tr-TR"/>
        </w:rPr>
        <w:t>ba</w:t>
      </w:r>
      <w:r w:rsidRPr="00F15C6C">
        <w:rPr>
          <w:rFonts w:ascii="Palatino Linotype" w:eastAsia="Times New Roman" w:hAnsi="Palatino Linotype" w:cs="Arial"/>
          <w:color w:val="000000"/>
          <w:spacing w:val="-1"/>
          <w:sz w:val="24"/>
          <w:szCs w:val="24"/>
          <w:lang w:eastAsia="tr-TR"/>
        </w:rPr>
        <w:t>ş</w:t>
      </w:r>
      <w:r w:rsidRPr="00F15C6C">
        <w:rPr>
          <w:rFonts w:ascii="Palatino Linotype" w:eastAsia="Times New Roman" w:hAnsi="Palatino Linotype" w:cs="Arial"/>
          <w:color w:val="000000"/>
          <w:spacing w:val="1"/>
          <w:sz w:val="24"/>
          <w:szCs w:val="24"/>
          <w:lang w:eastAsia="tr-TR"/>
        </w:rPr>
        <w:t>l</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ğı</w:t>
      </w:r>
      <w:r w:rsidRPr="00F15C6C">
        <w:rPr>
          <w:rFonts w:ascii="Palatino Linotype" w:eastAsia="Times New Roman" w:hAnsi="Palatino Linotype" w:cs="Arial"/>
          <w:color w:val="000000"/>
          <w:spacing w:val="7"/>
          <w:sz w:val="24"/>
          <w:szCs w:val="24"/>
          <w:lang w:eastAsia="tr-TR"/>
        </w:rPr>
        <w:t xml:space="preserve"> </w:t>
      </w:r>
      <w:r w:rsidRPr="00F15C6C">
        <w:rPr>
          <w:rFonts w:ascii="Palatino Linotype" w:eastAsia="Times New Roman" w:hAnsi="Palatino Linotype" w:cs="Arial"/>
          <w:color w:val="000000"/>
          <w:sz w:val="24"/>
          <w:szCs w:val="24"/>
          <w:lang w:eastAsia="tr-TR"/>
        </w:rPr>
        <w:t>al</w:t>
      </w:r>
      <w:r w:rsidRPr="00F15C6C">
        <w:rPr>
          <w:rFonts w:ascii="Palatino Linotype" w:eastAsia="Times New Roman" w:hAnsi="Palatino Linotype" w:cs="Arial"/>
          <w:color w:val="000000"/>
          <w:spacing w:val="1"/>
          <w:sz w:val="24"/>
          <w:szCs w:val="24"/>
          <w:lang w:eastAsia="tr-TR"/>
        </w:rPr>
        <w:t>tı</w:t>
      </w:r>
      <w:r w:rsidRPr="00F15C6C">
        <w:rPr>
          <w:rFonts w:ascii="Palatino Linotype" w:eastAsia="Times New Roman" w:hAnsi="Palatino Linotype" w:cs="Arial"/>
          <w:color w:val="000000"/>
          <w:sz w:val="24"/>
          <w:szCs w:val="24"/>
          <w:lang w:eastAsia="tr-TR"/>
        </w:rPr>
        <w:t>nda</w:t>
      </w:r>
      <w:r w:rsidRPr="00F15C6C">
        <w:rPr>
          <w:rFonts w:ascii="Palatino Linotype" w:eastAsia="Times New Roman" w:hAnsi="Palatino Linotype" w:cs="Arial"/>
          <w:color w:val="000000"/>
          <w:spacing w:val="6"/>
          <w:sz w:val="24"/>
          <w:szCs w:val="24"/>
          <w:lang w:eastAsia="tr-TR"/>
        </w:rPr>
        <w:t xml:space="preserve"> </w:t>
      </w:r>
      <w:r w:rsidRPr="00F15C6C">
        <w:rPr>
          <w:rFonts w:ascii="Palatino Linotype" w:eastAsia="Times New Roman" w:hAnsi="Palatino Linotype" w:cs="Arial"/>
          <w:color w:val="000000"/>
          <w:sz w:val="24"/>
          <w:szCs w:val="24"/>
          <w:lang w:eastAsia="tr-TR"/>
        </w:rPr>
        <w:t>alfabetik</w:t>
      </w:r>
      <w:r w:rsidRPr="00F15C6C">
        <w:rPr>
          <w:rFonts w:ascii="Palatino Linotype" w:eastAsia="Times New Roman" w:hAnsi="Palatino Linotype" w:cs="Arial"/>
          <w:color w:val="000000"/>
          <w:spacing w:val="4"/>
          <w:sz w:val="24"/>
          <w:szCs w:val="24"/>
          <w:lang w:eastAsia="tr-TR"/>
        </w:rPr>
        <w:t xml:space="preserve"> </w:t>
      </w:r>
      <w:r w:rsidRPr="00F15C6C">
        <w:rPr>
          <w:rFonts w:ascii="Palatino Linotype" w:eastAsia="Times New Roman" w:hAnsi="Palatino Linotype" w:cs="Arial"/>
          <w:color w:val="000000"/>
          <w:sz w:val="24"/>
          <w:szCs w:val="24"/>
          <w:lang w:eastAsia="tr-TR"/>
        </w:rPr>
        <w:t>s</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raya</w:t>
      </w:r>
      <w:r w:rsidRPr="00F15C6C">
        <w:rPr>
          <w:rFonts w:ascii="Palatino Linotype" w:eastAsia="Times New Roman" w:hAnsi="Palatino Linotype" w:cs="Arial"/>
          <w:color w:val="000000"/>
          <w:spacing w:val="7"/>
          <w:sz w:val="24"/>
          <w:szCs w:val="24"/>
          <w:lang w:eastAsia="tr-TR"/>
        </w:rPr>
        <w:t xml:space="preserve"> </w:t>
      </w:r>
      <w:r w:rsidRPr="00F15C6C">
        <w:rPr>
          <w:rFonts w:ascii="Palatino Linotype" w:eastAsia="Times New Roman" w:hAnsi="Palatino Linotype" w:cs="Arial"/>
          <w:color w:val="000000"/>
          <w:sz w:val="24"/>
          <w:szCs w:val="24"/>
          <w:lang w:eastAsia="tr-TR"/>
        </w:rPr>
        <w:t>göre</w:t>
      </w:r>
      <w:r w:rsidRPr="00F15C6C">
        <w:rPr>
          <w:rFonts w:ascii="Palatino Linotype" w:eastAsia="Times New Roman" w:hAnsi="Palatino Linotype" w:cs="Arial"/>
          <w:color w:val="000000"/>
          <w:spacing w:val="8"/>
          <w:sz w:val="24"/>
          <w:szCs w:val="24"/>
          <w:lang w:eastAsia="tr-TR"/>
        </w:rPr>
        <w:t xml:space="preserve"> </w:t>
      </w:r>
      <w:r w:rsidRPr="00F15C6C">
        <w:rPr>
          <w:rFonts w:ascii="Palatino Linotype" w:eastAsia="Times New Roman" w:hAnsi="Palatino Linotype" w:cs="Arial"/>
          <w:color w:val="000000"/>
          <w:sz w:val="24"/>
          <w:szCs w:val="24"/>
          <w:lang w:eastAsia="tr-TR"/>
        </w:rPr>
        <w:t>küçük</w:t>
      </w:r>
      <w:r w:rsidRPr="00F15C6C">
        <w:rPr>
          <w:rFonts w:ascii="Palatino Linotype" w:eastAsia="Times New Roman" w:hAnsi="Palatino Linotype" w:cs="Arial"/>
          <w:color w:val="000000"/>
          <w:spacing w:val="6"/>
          <w:sz w:val="24"/>
          <w:szCs w:val="24"/>
          <w:lang w:eastAsia="tr-TR"/>
        </w:rPr>
        <w:t xml:space="preserve"> </w:t>
      </w:r>
      <w:r w:rsidRPr="00F15C6C">
        <w:rPr>
          <w:rFonts w:ascii="Palatino Linotype" w:eastAsia="Times New Roman" w:hAnsi="Palatino Linotype" w:cs="Arial"/>
          <w:color w:val="000000"/>
          <w:sz w:val="24"/>
          <w:szCs w:val="24"/>
          <w:lang w:eastAsia="tr-TR"/>
        </w:rPr>
        <w:t>harflerle, kurum</w:t>
      </w:r>
      <w:r w:rsidRPr="00F15C6C">
        <w:rPr>
          <w:rFonts w:ascii="Palatino Linotype" w:eastAsia="Times New Roman" w:hAnsi="Palatino Linotype" w:cs="Arial"/>
          <w:color w:val="000000"/>
          <w:spacing w:val="-8"/>
          <w:sz w:val="24"/>
          <w:szCs w:val="24"/>
          <w:lang w:eastAsia="tr-TR"/>
        </w:rPr>
        <w:t xml:space="preserve"> </w:t>
      </w:r>
      <w:r w:rsidRPr="00F15C6C">
        <w:rPr>
          <w:rFonts w:ascii="Palatino Linotype" w:eastAsia="Times New Roman" w:hAnsi="Palatino Linotype" w:cs="Arial"/>
          <w:color w:val="000000"/>
          <w:sz w:val="24"/>
          <w:szCs w:val="24"/>
          <w:lang w:eastAsia="tr-TR"/>
        </w:rPr>
        <w:t>adı</w:t>
      </w:r>
      <w:r w:rsidRPr="00F15C6C">
        <w:rPr>
          <w:rFonts w:ascii="Palatino Linotype" w:eastAsia="Times New Roman" w:hAnsi="Palatino Linotype" w:cs="Arial"/>
          <w:color w:val="000000"/>
          <w:spacing w:val="-3"/>
          <w:sz w:val="24"/>
          <w:szCs w:val="24"/>
          <w:lang w:eastAsia="tr-TR"/>
        </w:rPr>
        <w:t xml:space="preserve"> </w:t>
      </w:r>
      <w:r w:rsidRPr="00F15C6C">
        <w:rPr>
          <w:rFonts w:ascii="Palatino Linotype" w:eastAsia="Times New Roman" w:hAnsi="Palatino Linotype" w:cs="Arial"/>
          <w:color w:val="000000"/>
          <w:sz w:val="24"/>
          <w:szCs w:val="24"/>
          <w:lang w:eastAsia="tr-TR"/>
        </w:rPr>
        <w:t>gibi</w:t>
      </w:r>
      <w:r w:rsidRPr="00F15C6C">
        <w:rPr>
          <w:rFonts w:ascii="Palatino Linotype" w:eastAsia="Times New Roman" w:hAnsi="Palatino Linotype" w:cs="Arial"/>
          <w:color w:val="000000"/>
          <w:spacing w:val="-4"/>
          <w:sz w:val="24"/>
          <w:szCs w:val="24"/>
          <w:lang w:eastAsia="tr-TR"/>
        </w:rPr>
        <w:t xml:space="preserve"> </w:t>
      </w:r>
      <w:r w:rsidRPr="00F15C6C">
        <w:rPr>
          <w:rFonts w:ascii="Palatino Linotype" w:eastAsia="Times New Roman" w:hAnsi="Palatino Linotype" w:cs="Arial"/>
          <w:color w:val="000000"/>
          <w:sz w:val="24"/>
          <w:szCs w:val="24"/>
          <w:lang w:eastAsia="tr-TR"/>
        </w:rPr>
        <w:t>k</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salt</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z w:val="24"/>
          <w:szCs w:val="24"/>
          <w:lang w:eastAsia="tr-TR"/>
        </w:rPr>
        <w:t>alar</w:t>
      </w:r>
      <w:r w:rsidRPr="00F15C6C">
        <w:rPr>
          <w:rFonts w:ascii="Palatino Linotype" w:eastAsia="Times New Roman" w:hAnsi="Palatino Linotype" w:cs="Arial"/>
          <w:color w:val="000000"/>
          <w:spacing w:val="-11"/>
          <w:sz w:val="24"/>
          <w:szCs w:val="24"/>
          <w:lang w:eastAsia="tr-TR"/>
        </w:rPr>
        <w:t xml:space="preserve"> </w:t>
      </w:r>
      <w:r w:rsidRPr="00F15C6C">
        <w:rPr>
          <w:rFonts w:ascii="Palatino Linotype" w:eastAsia="Times New Roman" w:hAnsi="Palatino Linotype" w:cs="Arial"/>
          <w:color w:val="000000"/>
          <w:sz w:val="24"/>
          <w:szCs w:val="24"/>
          <w:lang w:eastAsia="tr-TR"/>
        </w:rPr>
        <w:t>büyük</w:t>
      </w:r>
      <w:r w:rsidRPr="00F15C6C">
        <w:rPr>
          <w:rFonts w:ascii="Palatino Linotype" w:eastAsia="Times New Roman" w:hAnsi="Palatino Linotype" w:cs="Arial"/>
          <w:color w:val="000000"/>
          <w:spacing w:val="-6"/>
          <w:sz w:val="24"/>
          <w:szCs w:val="24"/>
          <w:lang w:eastAsia="tr-TR"/>
        </w:rPr>
        <w:t xml:space="preserve"> </w:t>
      </w:r>
      <w:r w:rsidRPr="00F15C6C">
        <w:rPr>
          <w:rFonts w:ascii="Palatino Linotype" w:eastAsia="Times New Roman" w:hAnsi="Palatino Linotype" w:cs="Arial"/>
          <w:color w:val="000000"/>
          <w:sz w:val="24"/>
          <w:szCs w:val="24"/>
          <w:lang w:eastAsia="tr-TR"/>
        </w:rPr>
        <w:t>harflerle</w:t>
      </w:r>
      <w:r w:rsidRPr="00F15C6C">
        <w:rPr>
          <w:rFonts w:ascii="Palatino Linotype" w:eastAsia="Times New Roman" w:hAnsi="Palatino Linotype" w:cs="Arial"/>
          <w:color w:val="000000"/>
          <w:spacing w:val="-8"/>
          <w:sz w:val="24"/>
          <w:szCs w:val="24"/>
          <w:lang w:eastAsia="tr-TR"/>
        </w:rPr>
        <w:t xml:space="preserve"> </w:t>
      </w:r>
      <w:r w:rsidRPr="00F15C6C">
        <w:rPr>
          <w:rFonts w:ascii="Palatino Linotype" w:eastAsia="Times New Roman" w:hAnsi="Palatino Linotype" w:cs="Arial"/>
          <w:color w:val="000000"/>
          <w:sz w:val="24"/>
          <w:szCs w:val="24"/>
          <w:lang w:eastAsia="tr-TR"/>
        </w:rPr>
        <w:t>yaz</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z w:val="24"/>
          <w:szCs w:val="24"/>
          <w:lang w:eastAsia="tr-TR"/>
        </w:rPr>
        <w:t>l</w:t>
      </w:r>
      <w:r w:rsidRPr="00F15C6C">
        <w:rPr>
          <w:rFonts w:ascii="Palatino Linotype" w:eastAsia="Times New Roman" w:hAnsi="Palatino Linotype" w:cs="Arial"/>
          <w:color w:val="000000"/>
          <w:spacing w:val="-2"/>
          <w:sz w:val="24"/>
          <w:szCs w:val="24"/>
          <w:lang w:eastAsia="tr-TR"/>
        </w:rPr>
        <w:t>m</w:t>
      </w:r>
      <w:r w:rsidRPr="00F15C6C">
        <w:rPr>
          <w:rFonts w:ascii="Palatino Linotype" w:eastAsia="Times New Roman" w:hAnsi="Palatino Linotype" w:cs="Arial"/>
          <w:color w:val="000000"/>
          <w:sz w:val="24"/>
          <w:szCs w:val="24"/>
          <w:lang w:eastAsia="tr-TR"/>
        </w:rPr>
        <w:t>al</w:t>
      </w:r>
      <w:r w:rsidRPr="00F15C6C">
        <w:rPr>
          <w:rFonts w:ascii="Palatino Linotype" w:eastAsia="Times New Roman" w:hAnsi="Palatino Linotype" w:cs="Arial"/>
          <w:color w:val="000000"/>
          <w:spacing w:val="1"/>
          <w:sz w:val="24"/>
          <w:szCs w:val="24"/>
          <w:lang w:eastAsia="tr-TR"/>
        </w:rPr>
        <w:t>ı</w:t>
      </w:r>
      <w:r w:rsidRPr="00F15C6C">
        <w:rPr>
          <w:rFonts w:ascii="Palatino Linotype" w:eastAsia="Times New Roman" w:hAnsi="Palatino Linotype" w:cs="Arial"/>
          <w:color w:val="000000"/>
          <w:spacing w:val="-1"/>
          <w:sz w:val="24"/>
          <w:szCs w:val="24"/>
          <w:lang w:eastAsia="tr-TR"/>
        </w:rPr>
        <w:t>d</w:t>
      </w:r>
      <w:r w:rsidRPr="00F15C6C">
        <w:rPr>
          <w:rFonts w:ascii="Palatino Linotype" w:eastAsia="Times New Roman" w:hAnsi="Palatino Linotype" w:cs="Arial"/>
          <w:color w:val="000000"/>
          <w:spacing w:val="1"/>
          <w:sz w:val="24"/>
          <w:szCs w:val="24"/>
          <w:lang w:eastAsia="tr-TR"/>
        </w:rPr>
        <w:t>ır.</w:t>
      </w:r>
    </w:p>
    <w:p w14:paraId="4188BBAA" w14:textId="77777777" w:rsidR="008009F9" w:rsidRPr="00F15C6C" w:rsidRDefault="008009F9" w:rsidP="00B9564D">
      <w:pPr>
        <w:keepNext/>
        <w:tabs>
          <w:tab w:val="left" w:pos="1785"/>
        </w:tabs>
        <w:spacing w:before="120" w:after="120" w:line="360" w:lineRule="exact"/>
        <w:jc w:val="both"/>
        <w:outlineLvl w:val="1"/>
        <w:rPr>
          <w:rFonts w:ascii="Palatino Linotype" w:eastAsia="Times New Roman" w:hAnsi="Palatino Linotype" w:cs="Times New Roman"/>
          <w:b/>
          <w:sz w:val="24"/>
          <w:szCs w:val="24"/>
          <w:lang w:eastAsia="tr-TR"/>
        </w:rPr>
      </w:pPr>
    </w:p>
    <w:p w14:paraId="35944179" w14:textId="77777777" w:rsidR="008009F9" w:rsidRPr="00F15C6C" w:rsidRDefault="008009F9" w:rsidP="00B9564D">
      <w:pPr>
        <w:keepNext/>
        <w:tabs>
          <w:tab w:val="left" w:pos="1785"/>
        </w:tabs>
        <w:spacing w:before="120" w:after="120" w:line="360" w:lineRule="exact"/>
        <w:jc w:val="both"/>
        <w:outlineLvl w:val="1"/>
        <w:rPr>
          <w:rFonts w:ascii="Palatino Linotype" w:eastAsia="Times New Roman" w:hAnsi="Palatino Linotype" w:cs="Times New Roman"/>
          <w:b/>
          <w:sz w:val="24"/>
          <w:szCs w:val="24"/>
          <w:lang w:eastAsia="tr-TR"/>
        </w:rPr>
      </w:pPr>
      <w:bookmarkStart w:id="23" w:name="_Toc381717575"/>
      <w:r w:rsidRPr="00F15C6C">
        <w:rPr>
          <w:rFonts w:ascii="Palatino Linotype" w:eastAsia="Times New Roman" w:hAnsi="Palatino Linotype" w:cs="Times New Roman"/>
          <w:b/>
          <w:sz w:val="24"/>
          <w:szCs w:val="24"/>
          <w:lang w:eastAsia="tr-TR"/>
        </w:rPr>
        <w:t>3.14. Resimlemeleri (Çizelge, Şekil, Resim, Harita) Tanımlama</w:t>
      </w:r>
      <w:bookmarkEnd w:id="22"/>
      <w:bookmarkEnd w:id="23"/>
    </w:p>
    <w:p w14:paraId="13A09B32" w14:textId="77777777" w:rsidR="008009F9" w:rsidRPr="00F15C6C" w:rsidRDefault="008009F9" w:rsidP="00B9564D">
      <w:pPr>
        <w:spacing w:before="120" w:after="120" w:line="360" w:lineRule="exact"/>
        <w:rPr>
          <w:rFonts w:ascii="Palatino Linotype" w:eastAsia="Times New Roman" w:hAnsi="Palatino Linotype" w:cs="Arial"/>
          <w:sz w:val="24"/>
          <w:lang w:eastAsia="tr-TR"/>
        </w:rPr>
      </w:pPr>
    </w:p>
    <w:p w14:paraId="136E97A5"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spacing w:val="1"/>
          <w:sz w:val="24"/>
          <w:szCs w:val="24"/>
          <w:lang w:eastAsia="tr-TR"/>
        </w:rPr>
      </w:pPr>
      <w:r w:rsidRPr="00F15C6C">
        <w:rPr>
          <w:rFonts w:ascii="Palatino Linotype" w:eastAsia="Times New Roman" w:hAnsi="Palatino Linotype" w:cs="Arial"/>
          <w:sz w:val="24"/>
          <w:szCs w:val="24"/>
          <w:lang w:eastAsia="tr-TR"/>
        </w:rPr>
        <w:t>Rapor</w:t>
      </w:r>
      <w:r w:rsidRPr="00F15C6C">
        <w:rPr>
          <w:rFonts w:ascii="Palatino Linotype" w:eastAsia="Times New Roman" w:hAnsi="Palatino Linotype" w:cs="Arial"/>
          <w:spacing w:val="9"/>
          <w:sz w:val="24"/>
          <w:szCs w:val="24"/>
          <w:lang w:eastAsia="tr-TR"/>
        </w:rPr>
        <w:t xml:space="preserve"> </w:t>
      </w:r>
      <w:r w:rsidRPr="00F15C6C">
        <w:rPr>
          <w:rFonts w:ascii="Palatino Linotype" w:eastAsia="Times New Roman" w:hAnsi="Palatino Linotype" w:cs="Arial"/>
          <w:sz w:val="24"/>
          <w:szCs w:val="24"/>
          <w:lang w:eastAsia="tr-TR"/>
        </w:rPr>
        <w:t>iç</w:t>
      </w:r>
      <w:r w:rsidRPr="00F15C6C">
        <w:rPr>
          <w:rFonts w:ascii="Palatino Linotype" w:eastAsia="Times New Roman" w:hAnsi="Palatino Linotype" w:cs="Arial"/>
          <w:spacing w:val="-1"/>
          <w:sz w:val="24"/>
          <w:szCs w:val="24"/>
          <w:lang w:eastAsia="tr-TR"/>
        </w:rPr>
        <w:t>e</w:t>
      </w:r>
      <w:r w:rsidRPr="00F15C6C">
        <w:rPr>
          <w:rFonts w:ascii="Palatino Linotype" w:eastAsia="Times New Roman" w:hAnsi="Palatino Linotype" w:cs="Arial"/>
          <w:spacing w:val="1"/>
          <w:sz w:val="24"/>
          <w:szCs w:val="24"/>
          <w:lang w:eastAsia="tr-TR"/>
        </w:rPr>
        <w:t>r</w:t>
      </w:r>
      <w:r w:rsidRPr="00F15C6C">
        <w:rPr>
          <w:rFonts w:ascii="Palatino Linotype" w:eastAsia="Times New Roman" w:hAnsi="Palatino Linotype" w:cs="Arial"/>
          <w:sz w:val="24"/>
          <w:szCs w:val="24"/>
          <w:lang w:eastAsia="tr-TR"/>
        </w:rPr>
        <w:t>i</w:t>
      </w:r>
      <w:r w:rsidRPr="00F15C6C">
        <w:rPr>
          <w:rFonts w:ascii="Palatino Linotype" w:eastAsia="Times New Roman" w:hAnsi="Palatino Linotype" w:cs="Arial"/>
          <w:spacing w:val="-1"/>
          <w:sz w:val="24"/>
          <w:szCs w:val="24"/>
          <w:lang w:eastAsia="tr-TR"/>
        </w:rPr>
        <w:t>s</w:t>
      </w:r>
      <w:r w:rsidRPr="00F15C6C">
        <w:rPr>
          <w:rFonts w:ascii="Palatino Linotype" w:eastAsia="Times New Roman" w:hAnsi="Palatino Linotype" w:cs="Arial"/>
          <w:sz w:val="24"/>
          <w:szCs w:val="24"/>
          <w:lang w:eastAsia="tr-TR"/>
        </w:rPr>
        <w:t>i</w:t>
      </w:r>
      <w:r w:rsidRPr="00F15C6C">
        <w:rPr>
          <w:rFonts w:ascii="Palatino Linotype" w:eastAsia="Times New Roman" w:hAnsi="Palatino Linotype" w:cs="Arial"/>
          <w:spacing w:val="-1"/>
          <w:sz w:val="24"/>
          <w:szCs w:val="24"/>
          <w:lang w:eastAsia="tr-TR"/>
        </w:rPr>
        <w:t>n</w:t>
      </w:r>
      <w:r w:rsidRPr="00F15C6C">
        <w:rPr>
          <w:rFonts w:ascii="Palatino Linotype" w:eastAsia="Times New Roman" w:hAnsi="Palatino Linotype" w:cs="Arial"/>
          <w:sz w:val="24"/>
          <w:szCs w:val="24"/>
          <w:lang w:eastAsia="tr-TR"/>
        </w:rPr>
        <w:t>de</w:t>
      </w:r>
      <w:r w:rsidRPr="00F15C6C">
        <w:rPr>
          <w:rFonts w:ascii="Palatino Linotype" w:eastAsia="Times New Roman" w:hAnsi="Palatino Linotype" w:cs="Arial"/>
          <w:spacing w:val="4"/>
          <w:sz w:val="24"/>
          <w:szCs w:val="24"/>
          <w:lang w:eastAsia="tr-TR"/>
        </w:rPr>
        <w:t xml:space="preserve"> </w:t>
      </w:r>
      <w:r w:rsidRPr="00F15C6C">
        <w:rPr>
          <w:rFonts w:ascii="Palatino Linotype" w:eastAsia="Times New Roman" w:hAnsi="Palatino Linotype" w:cs="Arial"/>
          <w:sz w:val="24"/>
          <w:szCs w:val="24"/>
          <w:lang w:eastAsia="tr-TR"/>
        </w:rPr>
        <w:t>kulla</w:t>
      </w:r>
      <w:r w:rsidRPr="00F15C6C">
        <w:rPr>
          <w:rFonts w:ascii="Palatino Linotype" w:eastAsia="Times New Roman" w:hAnsi="Palatino Linotype" w:cs="Arial"/>
          <w:spacing w:val="-2"/>
          <w:sz w:val="24"/>
          <w:szCs w:val="24"/>
          <w:lang w:eastAsia="tr-TR"/>
        </w:rPr>
        <w:t>n</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lacak</w:t>
      </w:r>
      <w:r w:rsidRPr="00F15C6C">
        <w:rPr>
          <w:rFonts w:ascii="Palatino Linotype" w:eastAsia="Times New Roman" w:hAnsi="Palatino Linotype" w:cs="Arial"/>
          <w:spacing w:val="1"/>
          <w:sz w:val="24"/>
          <w:szCs w:val="24"/>
          <w:lang w:eastAsia="tr-TR"/>
        </w:rPr>
        <w:t xml:space="preserve"> </w:t>
      </w:r>
      <w:r w:rsidRPr="00F15C6C">
        <w:rPr>
          <w:rFonts w:ascii="Palatino Linotype" w:eastAsia="Times New Roman" w:hAnsi="Palatino Linotype" w:cs="Arial"/>
          <w:sz w:val="24"/>
          <w:szCs w:val="24"/>
          <w:lang w:eastAsia="tr-TR"/>
        </w:rPr>
        <w:t>çizelge</w:t>
      </w:r>
      <w:r w:rsidRPr="00F15C6C">
        <w:rPr>
          <w:rFonts w:ascii="Palatino Linotype" w:eastAsia="Times New Roman" w:hAnsi="Palatino Linotype" w:cs="Arial"/>
          <w:spacing w:val="6"/>
          <w:sz w:val="24"/>
          <w:szCs w:val="24"/>
          <w:lang w:eastAsia="tr-TR"/>
        </w:rPr>
        <w:t xml:space="preserve"> </w:t>
      </w:r>
      <w:r w:rsidRPr="00F15C6C">
        <w:rPr>
          <w:rFonts w:ascii="Palatino Linotype" w:eastAsia="Times New Roman" w:hAnsi="Palatino Linotype" w:cs="Arial"/>
          <w:sz w:val="24"/>
          <w:szCs w:val="24"/>
          <w:lang w:eastAsia="tr-TR"/>
        </w:rPr>
        <w:t>ve</w:t>
      </w:r>
      <w:r w:rsidRPr="00F15C6C">
        <w:rPr>
          <w:rFonts w:ascii="Palatino Linotype" w:eastAsia="Times New Roman" w:hAnsi="Palatino Linotype" w:cs="Arial"/>
          <w:spacing w:val="11"/>
          <w:sz w:val="24"/>
          <w:szCs w:val="24"/>
          <w:lang w:eastAsia="tr-TR"/>
        </w:rPr>
        <w:t xml:space="preserve"> </w:t>
      </w:r>
      <w:r w:rsidRPr="00F15C6C">
        <w:rPr>
          <w:rFonts w:ascii="Palatino Linotype" w:eastAsia="Times New Roman" w:hAnsi="Palatino Linotype" w:cs="Arial"/>
          <w:sz w:val="24"/>
          <w:szCs w:val="24"/>
          <w:lang w:eastAsia="tr-TR"/>
        </w:rPr>
        <w:t>tabl</w:t>
      </w:r>
      <w:r w:rsidRPr="00F15C6C">
        <w:rPr>
          <w:rFonts w:ascii="Palatino Linotype" w:eastAsia="Times New Roman" w:hAnsi="Palatino Linotype" w:cs="Arial"/>
          <w:spacing w:val="-1"/>
          <w:sz w:val="24"/>
          <w:szCs w:val="24"/>
          <w:lang w:eastAsia="tr-TR"/>
        </w:rPr>
        <w:t>o</w:t>
      </w:r>
      <w:r w:rsidRPr="00F15C6C">
        <w:rPr>
          <w:rFonts w:ascii="Palatino Linotype" w:eastAsia="Times New Roman" w:hAnsi="Palatino Linotype" w:cs="Arial"/>
          <w:spacing w:val="1"/>
          <w:sz w:val="24"/>
          <w:szCs w:val="24"/>
          <w:lang w:eastAsia="tr-TR"/>
        </w:rPr>
        <w:t>l</w:t>
      </w:r>
      <w:r w:rsidRPr="00F15C6C">
        <w:rPr>
          <w:rFonts w:ascii="Palatino Linotype" w:eastAsia="Times New Roman" w:hAnsi="Palatino Linotype" w:cs="Arial"/>
          <w:sz w:val="24"/>
          <w:szCs w:val="24"/>
          <w:lang w:eastAsia="tr-TR"/>
        </w:rPr>
        <w:t>ar</w:t>
      </w:r>
      <w:r w:rsidRPr="00F15C6C">
        <w:rPr>
          <w:rFonts w:ascii="Palatino Linotype" w:eastAsia="Times New Roman" w:hAnsi="Palatino Linotype" w:cs="Arial"/>
          <w:spacing w:val="6"/>
          <w:sz w:val="24"/>
          <w:szCs w:val="24"/>
          <w:lang w:eastAsia="tr-TR"/>
        </w:rPr>
        <w:t xml:space="preserve"> </w:t>
      </w:r>
      <w:r w:rsidRPr="00F15C6C">
        <w:rPr>
          <w:rFonts w:ascii="Palatino Linotype" w:eastAsia="Times New Roman" w:hAnsi="Palatino Linotype" w:cs="Arial"/>
          <w:sz w:val="24"/>
          <w:szCs w:val="24"/>
          <w:lang w:eastAsia="tr-TR"/>
        </w:rPr>
        <w:t>“Çizelge”,</w:t>
      </w:r>
      <w:r w:rsidRPr="00F15C6C">
        <w:rPr>
          <w:rFonts w:ascii="Palatino Linotype" w:eastAsia="Times New Roman" w:hAnsi="Palatino Linotype" w:cs="Arial"/>
          <w:spacing w:val="1"/>
          <w:sz w:val="24"/>
          <w:szCs w:val="24"/>
          <w:lang w:eastAsia="tr-TR"/>
        </w:rPr>
        <w:t xml:space="preserve"> </w:t>
      </w:r>
      <w:r w:rsidRPr="00F15C6C">
        <w:rPr>
          <w:rFonts w:ascii="Palatino Linotype" w:eastAsia="Times New Roman" w:hAnsi="Palatino Linotype" w:cs="Arial"/>
          <w:sz w:val="24"/>
          <w:szCs w:val="24"/>
          <w:lang w:eastAsia="tr-TR"/>
        </w:rPr>
        <w:t xml:space="preserve">fotoğraflar, SEM gibi </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pacing w:val="1"/>
          <w:sz w:val="24"/>
          <w:szCs w:val="24"/>
          <w:lang w:eastAsia="tr-TR"/>
        </w:rPr>
        <w:t>i</w:t>
      </w:r>
      <w:r w:rsidRPr="00F15C6C">
        <w:rPr>
          <w:rFonts w:ascii="Palatino Linotype" w:eastAsia="Times New Roman" w:hAnsi="Palatino Linotype" w:cs="Arial"/>
          <w:sz w:val="24"/>
          <w:szCs w:val="24"/>
          <w:lang w:eastAsia="tr-TR"/>
        </w:rPr>
        <w:t>kroskop görüntüleri, görüntülü</w:t>
      </w:r>
      <w:r w:rsidRPr="00F15C6C">
        <w:rPr>
          <w:rFonts w:ascii="Palatino Linotype" w:eastAsia="Times New Roman" w:hAnsi="Palatino Linotype" w:cs="Arial"/>
          <w:spacing w:val="2"/>
          <w:sz w:val="24"/>
          <w:szCs w:val="24"/>
          <w:lang w:eastAsia="tr-TR"/>
        </w:rPr>
        <w:t xml:space="preserve"> </w:t>
      </w:r>
      <w:r w:rsidRPr="00F15C6C">
        <w:rPr>
          <w:rFonts w:ascii="Palatino Linotype" w:eastAsia="Times New Roman" w:hAnsi="Palatino Linotype" w:cs="Arial"/>
          <w:sz w:val="24"/>
          <w:szCs w:val="24"/>
          <w:lang w:eastAsia="tr-TR"/>
        </w:rPr>
        <w:t>bilgisayar</w:t>
      </w:r>
      <w:r w:rsidRPr="00F15C6C">
        <w:rPr>
          <w:rFonts w:ascii="Palatino Linotype" w:eastAsia="Times New Roman" w:hAnsi="Palatino Linotype" w:cs="Arial"/>
          <w:spacing w:val="2"/>
          <w:sz w:val="24"/>
          <w:szCs w:val="24"/>
          <w:lang w:eastAsia="tr-TR"/>
        </w:rPr>
        <w:t xml:space="preserve"> </w:t>
      </w:r>
      <w:r w:rsidRPr="00F15C6C">
        <w:rPr>
          <w:rFonts w:ascii="Palatino Linotype" w:eastAsia="Times New Roman" w:hAnsi="Palatino Linotype" w:cs="Arial"/>
          <w:sz w:val="24"/>
          <w:szCs w:val="24"/>
          <w:lang w:eastAsia="tr-TR"/>
        </w:rPr>
        <w:t>ç</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pacing w:val="-1"/>
          <w:sz w:val="24"/>
          <w:szCs w:val="24"/>
          <w:lang w:eastAsia="tr-TR"/>
        </w:rPr>
        <w:t>k</w:t>
      </w:r>
      <w:r w:rsidRPr="00F15C6C">
        <w:rPr>
          <w:rFonts w:ascii="Palatino Linotype" w:eastAsia="Times New Roman" w:hAnsi="Palatino Linotype" w:cs="Arial"/>
          <w:spacing w:val="1"/>
          <w:sz w:val="24"/>
          <w:szCs w:val="24"/>
          <w:lang w:eastAsia="tr-TR"/>
        </w:rPr>
        <w:t>t</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la</w:t>
      </w:r>
      <w:r w:rsidRPr="00F15C6C">
        <w:rPr>
          <w:rFonts w:ascii="Palatino Linotype" w:eastAsia="Times New Roman" w:hAnsi="Palatino Linotype" w:cs="Arial"/>
          <w:spacing w:val="-1"/>
          <w:sz w:val="24"/>
          <w:szCs w:val="24"/>
          <w:lang w:eastAsia="tr-TR"/>
        </w:rPr>
        <w:t>r</w:t>
      </w:r>
      <w:r w:rsidRPr="00F15C6C">
        <w:rPr>
          <w:rFonts w:ascii="Palatino Linotype" w:eastAsia="Times New Roman" w:hAnsi="Palatino Linotype" w:cs="Arial"/>
          <w:sz w:val="24"/>
          <w:szCs w:val="24"/>
          <w:lang w:eastAsia="tr-TR"/>
        </w:rPr>
        <w:t>ı</w:t>
      </w:r>
      <w:r w:rsidRPr="00F15C6C">
        <w:rPr>
          <w:rFonts w:ascii="Palatino Linotype" w:eastAsia="Times New Roman" w:hAnsi="Palatino Linotype" w:cs="Arial"/>
          <w:spacing w:val="4"/>
          <w:sz w:val="24"/>
          <w:szCs w:val="24"/>
          <w:lang w:eastAsia="tr-TR"/>
        </w:rPr>
        <w:t xml:space="preserve"> </w:t>
      </w:r>
      <w:r w:rsidRPr="00F15C6C">
        <w:rPr>
          <w:rFonts w:ascii="Palatino Linotype" w:eastAsia="Times New Roman" w:hAnsi="Palatino Linotype" w:cs="Arial"/>
          <w:sz w:val="24"/>
          <w:szCs w:val="24"/>
          <w:lang w:eastAsia="tr-TR"/>
        </w:rPr>
        <w:t>vb.</w:t>
      </w:r>
      <w:r w:rsidRPr="00F15C6C">
        <w:rPr>
          <w:rFonts w:ascii="Palatino Linotype" w:eastAsia="Times New Roman" w:hAnsi="Palatino Linotype" w:cs="Arial"/>
          <w:spacing w:val="7"/>
          <w:sz w:val="24"/>
          <w:szCs w:val="24"/>
          <w:lang w:eastAsia="tr-TR"/>
        </w:rPr>
        <w:t xml:space="preserve"> </w:t>
      </w:r>
      <w:r w:rsidRPr="00F15C6C">
        <w:rPr>
          <w:rFonts w:ascii="Palatino Linotype" w:eastAsia="Times New Roman" w:hAnsi="Palatino Linotype" w:cs="Arial"/>
          <w:sz w:val="24"/>
          <w:szCs w:val="24"/>
          <w:lang w:eastAsia="tr-TR"/>
        </w:rPr>
        <w:t>“Resi</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w:t>
      </w:r>
      <w:r w:rsidRPr="00F15C6C">
        <w:rPr>
          <w:rFonts w:ascii="Palatino Linotype" w:eastAsia="Times New Roman" w:hAnsi="Palatino Linotype" w:cs="Arial"/>
          <w:spacing w:val="2"/>
          <w:sz w:val="24"/>
          <w:szCs w:val="24"/>
          <w:lang w:eastAsia="tr-TR"/>
        </w:rPr>
        <w:t xml:space="preserve"> </w:t>
      </w:r>
      <w:r w:rsidRPr="00F15C6C">
        <w:rPr>
          <w:rFonts w:ascii="Palatino Linotype" w:eastAsia="Times New Roman" w:hAnsi="Palatino Linotype" w:cs="Arial"/>
          <w:sz w:val="24"/>
          <w:szCs w:val="24"/>
          <w:lang w:eastAsia="tr-TR"/>
        </w:rPr>
        <w:t>haritalar</w:t>
      </w:r>
      <w:r w:rsidRPr="00F15C6C">
        <w:rPr>
          <w:rFonts w:ascii="Palatino Linotype" w:eastAsia="Times New Roman" w:hAnsi="Palatino Linotype" w:cs="Arial"/>
          <w:spacing w:val="3"/>
          <w:sz w:val="24"/>
          <w:szCs w:val="24"/>
          <w:lang w:eastAsia="tr-TR"/>
        </w:rPr>
        <w:t xml:space="preserve"> </w:t>
      </w:r>
      <w:r w:rsidRPr="00F15C6C">
        <w:rPr>
          <w:rFonts w:ascii="Palatino Linotype" w:eastAsia="Times New Roman" w:hAnsi="Palatino Linotype" w:cs="Arial"/>
          <w:sz w:val="24"/>
          <w:szCs w:val="24"/>
          <w:lang w:eastAsia="tr-TR"/>
        </w:rPr>
        <w:t>“Harita” ve</w:t>
      </w:r>
      <w:r w:rsidRPr="00F15C6C">
        <w:rPr>
          <w:rFonts w:ascii="Palatino Linotype" w:eastAsia="Times New Roman" w:hAnsi="Palatino Linotype" w:cs="Arial"/>
          <w:spacing w:val="40"/>
          <w:sz w:val="24"/>
          <w:szCs w:val="24"/>
          <w:lang w:eastAsia="tr-TR"/>
        </w:rPr>
        <w:t xml:space="preserve"> </w:t>
      </w:r>
      <w:r w:rsidRPr="00F15C6C">
        <w:rPr>
          <w:rFonts w:ascii="Palatino Linotype" w:eastAsia="Times New Roman" w:hAnsi="Palatino Linotype" w:cs="Arial"/>
          <w:sz w:val="24"/>
          <w:szCs w:val="24"/>
          <w:lang w:eastAsia="tr-TR"/>
        </w:rPr>
        <w:t>bunla</w:t>
      </w:r>
      <w:r w:rsidRPr="00F15C6C">
        <w:rPr>
          <w:rFonts w:ascii="Palatino Linotype" w:eastAsia="Times New Roman" w:hAnsi="Palatino Linotype" w:cs="Arial"/>
          <w:spacing w:val="-1"/>
          <w:sz w:val="24"/>
          <w:szCs w:val="24"/>
          <w:lang w:eastAsia="tr-TR"/>
        </w:rPr>
        <w:t>r</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n</w:t>
      </w:r>
      <w:r w:rsidRPr="00F15C6C">
        <w:rPr>
          <w:rFonts w:ascii="Palatino Linotype" w:eastAsia="Times New Roman" w:hAnsi="Palatino Linotype" w:cs="Arial"/>
          <w:spacing w:val="33"/>
          <w:sz w:val="24"/>
          <w:szCs w:val="24"/>
          <w:lang w:eastAsia="tr-TR"/>
        </w:rPr>
        <w:t xml:space="preserve"> </w:t>
      </w:r>
      <w:r w:rsidRPr="00F15C6C">
        <w:rPr>
          <w:rFonts w:ascii="Palatino Linotype" w:eastAsia="Times New Roman" w:hAnsi="Palatino Linotype" w:cs="Arial"/>
          <w:sz w:val="24"/>
          <w:szCs w:val="24"/>
          <w:lang w:eastAsia="tr-TR"/>
        </w:rPr>
        <w:t>d</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ş</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nda</w:t>
      </w:r>
      <w:r w:rsidRPr="00F15C6C">
        <w:rPr>
          <w:rFonts w:ascii="Palatino Linotype" w:eastAsia="Times New Roman" w:hAnsi="Palatino Linotype" w:cs="Arial"/>
          <w:spacing w:val="35"/>
          <w:sz w:val="24"/>
          <w:szCs w:val="24"/>
          <w:lang w:eastAsia="tr-TR"/>
        </w:rPr>
        <w:t xml:space="preserve"> </w:t>
      </w:r>
      <w:r w:rsidRPr="00F15C6C">
        <w:rPr>
          <w:rFonts w:ascii="Palatino Linotype" w:eastAsia="Times New Roman" w:hAnsi="Palatino Linotype" w:cs="Arial"/>
          <w:sz w:val="24"/>
          <w:szCs w:val="24"/>
          <w:lang w:eastAsia="tr-TR"/>
        </w:rPr>
        <w:t>kalan</w:t>
      </w:r>
      <w:r w:rsidRPr="00F15C6C">
        <w:rPr>
          <w:rFonts w:ascii="Palatino Linotype" w:eastAsia="Times New Roman" w:hAnsi="Palatino Linotype" w:cs="Arial"/>
          <w:spacing w:val="37"/>
          <w:sz w:val="24"/>
          <w:szCs w:val="24"/>
          <w:lang w:eastAsia="tr-TR"/>
        </w:rPr>
        <w:t xml:space="preserve"> </w:t>
      </w:r>
      <w:r w:rsidRPr="00F15C6C">
        <w:rPr>
          <w:rFonts w:ascii="Palatino Linotype" w:eastAsia="Times New Roman" w:hAnsi="Palatino Linotype" w:cs="Arial"/>
          <w:sz w:val="24"/>
          <w:szCs w:val="24"/>
          <w:lang w:eastAsia="tr-TR"/>
        </w:rPr>
        <w:t>grafik,</w:t>
      </w:r>
      <w:r w:rsidRPr="00F15C6C">
        <w:rPr>
          <w:rFonts w:ascii="Palatino Linotype" w:eastAsia="Times New Roman" w:hAnsi="Palatino Linotype" w:cs="Arial"/>
          <w:spacing w:val="36"/>
          <w:sz w:val="24"/>
          <w:szCs w:val="24"/>
          <w:lang w:eastAsia="tr-TR"/>
        </w:rPr>
        <w:t xml:space="preserve"> </w:t>
      </w:r>
      <w:proofErr w:type="spellStart"/>
      <w:r w:rsidRPr="00F15C6C">
        <w:rPr>
          <w:rFonts w:ascii="Palatino Linotype" w:eastAsia="Times New Roman" w:hAnsi="Palatino Linotype" w:cs="Arial"/>
          <w:sz w:val="24"/>
          <w:szCs w:val="24"/>
          <w:lang w:eastAsia="tr-TR"/>
        </w:rPr>
        <w:t>histogra</w:t>
      </w:r>
      <w:r w:rsidRPr="00F15C6C">
        <w:rPr>
          <w:rFonts w:ascii="Palatino Linotype" w:eastAsia="Times New Roman" w:hAnsi="Palatino Linotype" w:cs="Arial"/>
          <w:spacing w:val="-2"/>
          <w:sz w:val="24"/>
          <w:szCs w:val="24"/>
          <w:lang w:eastAsia="tr-TR"/>
        </w:rPr>
        <w:t>m</w:t>
      </w:r>
      <w:proofErr w:type="spellEnd"/>
      <w:r w:rsidRPr="00F15C6C">
        <w:rPr>
          <w:rFonts w:ascii="Palatino Linotype" w:eastAsia="Times New Roman" w:hAnsi="Palatino Linotype" w:cs="Arial"/>
          <w:sz w:val="24"/>
          <w:szCs w:val="24"/>
          <w:lang w:eastAsia="tr-TR"/>
        </w:rPr>
        <w:t>,</w:t>
      </w:r>
      <w:r w:rsidRPr="00F15C6C">
        <w:rPr>
          <w:rFonts w:ascii="Palatino Linotype" w:eastAsia="Times New Roman" w:hAnsi="Palatino Linotype" w:cs="Arial"/>
          <w:spacing w:val="32"/>
          <w:sz w:val="24"/>
          <w:szCs w:val="24"/>
          <w:lang w:eastAsia="tr-TR"/>
        </w:rPr>
        <w:t xml:space="preserve"> </w:t>
      </w:r>
      <w:r w:rsidRPr="00F15C6C">
        <w:rPr>
          <w:rFonts w:ascii="Palatino Linotype" w:eastAsia="Times New Roman" w:hAnsi="Palatino Linotype" w:cs="Arial"/>
          <w:spacing w:val="2"/>
          <w:sz w:val="24"/>
          <w:szCs w:val="24"/>
          <w:lang w:eastAsia="tr-TR"/>
        </w:rPr>
        <w:t>a</w:t>
      </w:r>
      <w:r w:rsidRPr="00F15C6C">
        <w:rPr>
          <w:rFonts w:ascii="Palatino Linotype" w:eastAsia="Times New Roman" w:hAnsi="Palatino Linotype" w:cs="Arial"/>
          <w:sz w:val="24"/>
          <w:szCs w:val="24"/>
          <w:lang w:eastAsia="tr-TR"/>
        </w:rPr>
        <w:t>k</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ş</w:t>
      </w:r>
      <w:r w:rsidRPr="00F15C6C">
        <w:rPr>
          <w:rFonts w:ascii="Palatino Linotype" w:eastAsia="Times New Roman" w:hAnsi="Palatino Linotype" w:cs="Arial"/>
          <w:spacing w:val="38"/>
          <w:sz w:val="24"/>
          <w:szCs w:val="24"/>
          <w:lang w:eastAsia="tr-TR"/>
        </w:rPr>
        <w:t xml:space="preserve"> </w:t>
      </w:r>
      <w:r w:rsidRPr="00F15C6C">
        <w:rPr>
          <w:rFonts w:ascii="Palatino Linotype" w:eastAsia="Times New Roman" w:hAnsi="Palatino Linotype" w:cs="Arial"/>
          <w:sz w:val="24"/>
          <w:szCs w:val="24"/>
          <w:lang w:eastAsia="tr-TR"/>
        </w:rPr>
        <w:t>şe</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as</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w:t>
      </w:r>
      <w:r w:rsidRPr="00F15C6C">
        <w:rPr>
          <w:rFonts w:ascii="Palatino Linotype" w:eastAsia="Times New Roman" w:hAnsi="Palatino Linotype" w:cs="Arial"/>
          <w:spacing w:val="35"/>
          <w:sz w:val="24"/>
          <w:szCs w:val="24"/>
          <w:lang w:eastAsia="tr-TR"/>
        </w:rPr>
        <w:t xml:space="preserve"> </w:t>
      </w:r>
      <w:r w:rsidRPr="00F15C6C">
        <w:rPr>
          <w:rFonts w:ascii="Palatino Linotype" w:eastAsia="Times New Roman" w:hAnsi="Palatino Linotype" w:cs="Arial"/>
          <w:sz w:val="24"/>
          <w:szCs w:val="24"/>
          <w:lang w:eastAsia="tr-TR"/>
        </w:rPr>
        <w:t>organizasyon</w:t>
      </w:r>
      <w:r w:rsidRPr="00F15C6C">
        <w:rPr>
          <w:rFonts w:ascii="Palatino Linotype" w:eastAsia="Times New Roman" w:hAnsi="Palatino Linotype" w:cs="Arial"/>
          <w:spacing w:val="29"/>
          <w:sz w:val="24"/>
          <w:szCs w:val="24"/>
          <w:lang w:eastAsia="tr-TR"/>
        </w:rPr>
        <w:t xml:space="preserve"> </w:t>
      </w:r>
      <w:r w:rsidRPr="00F15C6C">
        <w:rPr>
          <w:rFonts w:ascii="Palatino Linotype" w:eastAsia="Times New Roman" w:hAnsi="Palatino Linotype" w:cs="Arial"/>
          <w:sz w:val="24"/>
          <w:szCs w:val="24"/>
          <w:lang w:eastAsia="tr-TR"/>
        </w:rPr>
        <w:t>şe</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ası</w:t>
      </w:r>
      <w:r w:rsidRPr="00F15C6C">
        <w:rPr>
          <w:rFonts w:ascii="Palatino Linotype" w:eastAsia="Times New Roman" w:hAnsi="Palatino Linotype" w:cs="Arial"/>
          <w:spacing w:val="36"/>
          <w:sz w:val="24"/>
          <w:szCs w:val="24"/>
          <w:lang w:eastAsia="tr-TR"/>
        </w:rPr>
        <w:t xml:space="preserve"> </w:t>
      </w:r>
      <w:r w:rsidRPr="00F15C6C">
        <w:rPr>
          <w:rFonts w:ascii="Palatino Linotype" w:eastAsia="Times New Roman" w:hAnsi="Palatino Linotype" w:cs="Arial"/>
          <w:spacing w:val="1"/>
          <w:sz w:val="24"/>
          <w:szCs w:val="24"/>
          <w:lang w:eastAsia="tr-TR"/>
        </w:rPr>
        <w:t xml:space="preserve">vb. </w:t>
      </w:r>
      <w:r w:rsidRPr="00F15C6C">
        <w:rPr>
          <w:rFonts w:ascii="Palatino Linotype" w:eastAsia="Times New Roman" w:hAnsi="Palatino Linotype" w:cs="Arial"/>
          <w:sz w:val="24"/>
          <w:szCs w:val="24"/>
          <w:lang w:eastAsia="tr-TR"/>
        </w:rPr>
        <w:t>“Şekil”</w:t>
      </w:r>
      <w:r w:rsidRPr="00F15C6C">
        <w:rPr>
          <w:rFonts w:ascii="Palatino Linotype" w:eastAsia="Times New Roman" w:hAnsi="Palatino Linotype" w:cs="Arial"/>
          <w:spacing w:val="5"/>
          <w:sz w:val="24"/>
          <w:szCs w:val="24"/>
          <w:lang w:eastAsia="tr-TR"/>
        </w:rPr>
        <w:t xml:space="preserve"> </w:t>
      </w:r>
      <w:r w:rsidRPr="00F15C6C">
        <w:rPr>
          <w:rFonts w:ascii="Palatino Linotype" w:eastAsia="Times New Roman" w:hAnsi="Palatino Linotype" w:cs="Arial"/>
          <w:spacing w:val="-1"/>
          <w:sz w:val="24"/>
          <w:szCs w:val="24"/>
          <w:lang w:eastAsia="tr-TR"/>
        </w:rPr>
        <w:t>o</w:t>
      </w:r>
      <w:r w:rsidRPr="00F15C6C">
        <w:rPr>
          <w:rFonts w:ascii="Palatino Linotype" w:eastAsia="Times New Roman" w:hAnsi="Palatino Linotype" w:cs="Arial"/>
          <w:spacing w:val="1"/>
          <w:sz w:val="24"/>
          <w:szCs w:val="24"/>
          <w:lang w:eastAsia="tr-TR"/>
        </w:rPr>
        <w:t>l</w:t>
      </w:r>
      <w:r w:rsidRPr="00F15C6C">
        <w:rPr>
          <w:rFonts w:ascii="Palatino Linotype" w:eastAsia="Times New Roman" w:hAnsi="Palatino Linotype" w:cs="Arial"/>
          <w:sz w:val="24"/>
          <w:szCs w:val="24"/>
          <w:lang w:eastAsia="tr-TR"/>
        </w:rPr>
        <w:t>arak</w:t>
      </w:r>
      <w:r w:rsidRPr="00F15C6C">
        <w:rPr>
          <w:rFonts w:ascii="Palatino Linotype" w:eastAsia="Times New Roman" w:hAnsi="Palatino Linotype" w:cs="Arial"/>
          <w:spacing w:val="6"/>
          <w:sz w:val="24"/>
          <w:szCs w:val="24"/>
          <w:lang w:eastAsia="tr-TR"/>
        </w:rPr>
        <w:t xml:space="preserve"> </w:t>
      </w:r>
      <w:r w:rsidRPr="00F15C6C">
        <w:rPr>
          <w:rFonts w:ascii="Palatino Linotype" w:eastAsia="Times New Roman" w:hAnsi="Palatino Linotype" w:cs="Arial"/>
          <w:sz w:val="24"/>
          <w:szCs w:val="24"/>
          <w:lang w:eastAsia="tr-TR"/>
        </w:rPr>
        <w:t>tan</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pacing w:val="1"/>
          <w:sz w:val="24"/>
          <w:szCs w:val="24"/>
          <w:lang w:eastAsia="tr-TR"/>
        </w:rPr>
        <w:t>l</w:t>
      </w:r>
      <w:r w:rsidRPr="00F15C6C">
        <w:rPr>
          <w:rFonts w:ascii="Palatino Linotype" w:eastAsia="Times New Roman" w:hAnsi="Palatino Linotype" w:cs="Arial"/>
          <w:sz w:val="24"/>
          <w:szCs w:val="24"/>
          <w:lang w:eastAsia="tr-TR"/>
        </w:rPr>
        <w:t>an</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r.</w:t>
      </w:r>
      <w:r w:rsidRPr="00F15C6C">
        <w:rPr>
          <w:rFonts w:ascii="Palatino Linotype" w:eastAsia="Times New Roman" w:hAnsi="Palatino Linotype" w:cs="Arial"/>
          <w:spacing w:val="1"/>
          <w:sz w:val="24"/>
          <w:szCs w:val="24"/>
          <w:lang w:eastAsia="tr-TR"/>
        </w:rPr>
        <w:t xml:space="preserve"> </w:t>
      </w:r>
      <w:r w:rsidRPr="00F15C6C">
        <w:rPr>
          <w:rFonts w:ascii="Palatino Linotype" w:eastAsia="Times New Roman" w:hAnsi="Palatino Linotype" w:cs="Arial"/>
          <w:sz w:val="24"/>
          <w:szCs w:val="24"/>
          <w:lang w:eastAsia="tr-TR"/>
        </w:rPr>
        <w:t>Rapor</w:t>
      </w:r>
      <w:r w:rsidRPr="00F15C6C">
        <w:rPr>
          <w:rFonts w:ascii="Palatino Linotype" w:eastAsia="Times New Roman" w:hAnsi="Palatino Linotype" w:cs="Arial"/>
          <w:spacing w:val="8"/>
          <w:sz w:val="24"/>
          <w:szCs w:val="24"/>
          <w:lang w:eastAsia="tr-TR"/>
        </w:rPr>
        <w:t xml:space="preserve"> </w:t>
      </w:r>
      <w:r w:rsidRPr="00F15C6C">
        <w:rPr>
          <w:rFonts w:ascii="Palatino Linotype" w:eastAsia="Times New Roman" w:hAnsi="Palatino Linotype" w:cs="Arial"/>
          <w:sz w:val="24"/>
          <w:szCs w:val="24"/>
          <w:lang w:eastAsia="tr-TR"/>
        </w:rPr>
        <w:t>içerisinde</w:t>
      </w:r>
      <w:r w:rsidRPr="00F15C6C">
        <w:rPr>
          <w:rFonts w:ascii="Palatino Linotype" w:eastAsia="Times New Roman" w:hAnsi="Palatino Linotype" w:cs="Arial"/>
          <w:spacing w:val="2"/>
          <w:sz w:val="24"/>
          <w:szCs w:val="24"/>
          <w:lang w:eastAsia="tr-TR"/>
        </w:rPr>
        <w:t xml:space="preserve"> </w:t>
      </w:r>
      <w:r w:rsidRPr="00F15C6C">
        <w:rPr>
          <w:rFonts w:ascii="Palatino Linotype" w:eastAsia="Times New Roman" w:hAnsi="Palatino Linotype" w:cs="Arial"/>
          <w:sz w:val="24"/>
          <w:szCs w:val="24"/>
          <w:lang w:eastAsia="tr-TR"/>
        </w:rPr>
        <w:t>kullan</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lacak for</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üller</w:t>
      </w:r>
      <w:r w:rsidRPr="00F15C6C">
        <w:rPr>
          <w:rFonts w:ascii="Palatino Linotype" w:eastAsia="Times New Roman" w:hAnsi="Palatino Linotype" w:cs="Arial"/>
          <w:spacing w:val="3"/>
          <w:sz w:val="24"/>
          <w:szCs w:val="24"/>
          <w:lang w:eastAsia="tr-TR"/>
        </w:rPr>
        <w:t xml:space="preserve"> </w:t>
      </w:r>
      <w:r w:rsidRPr="00F15C6C">
        <w:rPr>
          <w:rFonts w:ascii="Palatino Linotype" w:eastAsia="Times New Roman" w:hAnsi="Palatino Linotype" w:cs="Arial"/>
          <w:sz w:val="24"/>
          <w:szCs w:val="24"/>
          <w:lang w:eastAsia="tr-TR"/>
        </w:rPr>
        <w:t>ise</w:t>
      </w:r>
      <w:r w:rsidRPr="00F15C6C">
        <w:rPr>
          <w:rFonts w:ascii="Palatino Linotype" w:eastAsia="Times New Roman" w:hAnsi="Palatino Linotype" w:cs="Arial"/>
          <w:spacing w:val="9"/>
          <w:sz w:val="24"/>
          <w:szCs w:val="24"/>
          <w:lang w:eastAsia="tr-TR"/>
        </w:rPr>
        <w:t xml:space="preserve"> </w:t>
      </w:r>
      <w:r w:rsidRPr="00F15C6C">
        <w:rPr>
          <w:rFonts w:ascii="Palatino Linotype" w:eastAsia="Times New Roman" w:hAnsi="Palatino Linotype" w:cs="Arial"/>
          <w:sz w:val="24"/>
          <w:szCs w:val="24"/>
          <w:lang w:eastAsia="tr-TR"/>
        </w:rPr>
        <w:t>“</w:t>
      </w:r>
      <w:r w:rsidRPr="00F15C6C">
        <w:rPr>
          <w:rFonts w:ascii="Palatino Linotype" w:eastAsia="Times New Roman" w:hAnsi="Palatino Linotype" w:cs="Arial"/>
          <w:spacing w:val="-1"/>
          <w:sz w:val="24"/>
          <w:szCs w:val="24"/>
          <w:lang w:eastAsia="tr-TR"/>
        </w:rPr>
        <w:t>Eş</w:t>
      </w:r>
      <w:r w:rsidRPr="00F15C6C">
        <w:rPr>
          <w:rFonts w:ascii="Palatino Linotype" w:eastAsia="Times New Roman" w:hAnsi="Palatino Linotype" w:cs="Arial"/>
          <w:sz w:val="24"/>
          <w:szCs w:val="24"/>
          <w:lang w:eastAsia="tr-TR"/>
        </w:rPr>
        <w:t>itli</w:t>
      </w:r>
      <w:r w:rsidRPr="00F15C6C">
        <w:rPr>
          <w:rFonts w:ascii="Palatino Linotype" w:eastAsia="Times New Roman" w:hAnsi="Palatino Linotype" w:cs="Arial"/>
          <w:spacing w:val="-1"/>
          <w:sz w:val="24"/>
          <w:szCs w:val="24"/>
          <w:lang w:eastAsia="tr-TR"/>
        </w:rPr>
        <w:t>k</w:t>
      </w:r>
      <w:r w:rsidRPr="00F15C6C">
        <w:rPr>
          <w:rFonts w:ascii="Palatino Linotype" w:eastAsia="Times New Roman" w:hAnsi="Palatino Linotype" w:cs="Arial"/>
          <w:sz w:val="24"/>
          <w:szCs w:val="24"/>
          <w:lang w:eastAsia="tr-TR"/>
        </w:rPr>
        <w:t>”</w:t>
      </w:r>
      <w:r w:rsidRPr="00F15C6C">
        <w:rPr>
          <w:rFonts w:ascii="Palatino Linotype" w:eastAsia="Times New Roman" w:hAnsi="Palatino Linotype" w:cs="Arial"/>
          <w:spacing w:val="3"/>
          <w:sz w:val="24"/>
          <w:szCs w:val="24"/>
          <w:lang w:eastAsia="tr-TR"/>
        </w:rPr>
        <w:t xml:space="preserve"> </w:t>
      </w:r>
      <w:r w:rsidRPr="00F15C6C">
        <w:rPr>
          <w:rFonts w:ascii="Palatino Linotype" w:eastAsia="Times New Roman" w:hAnsi="Palatino Linotype" w:cs="Arial"/>
          <w:sz w:val="24"/>
          <w:szCs w:val="24"/>
          <w:lang w:eastAsia="tr-TR"/>
        </w:rPr>
        <w:t>ola</w:t>
      </w:r>
      <w:r w:rsidRPr="00F15C6C">
        <w:rPr>
          <w:rFonts w:ascii="Palatino Linotype" w:eastAsia="Times New Roman" w:hAnsi="Palatino Linotype" w:cs="Arial"/>
          <w:spacing w:val="-1"/>
          <w:sz w:val="24"/>
          <w:szCs w:val="24"/>
          <w:lang w:eastAsia="tr-TR"/>
        </w:rPr>
        <w:t>r</w:t>
      </w:r>
      <w:r w:rsidRPr="00F15C6C">
        <w:rPr>
          <w:rFonts w:ascii="Palatino Linotype" w:eastAsia="Times New Roman" w:hAnsi="Palatino Linotype" w:cs="Arial"/>
          <w:sz w:val="24"/>
          <w:szCs w:val="24"/>
          <w:lang w:eastAsia="tr-TR"/>
        </w:rPr>
        <w:t>ak tan</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pacing w:val="1"/>
          <w:sz w:val="24"/>
          <w:szCs w:val="24"/>
          <w:lang w:eastAsia="tr-TR"/>
        </w:rPr>
        <w:t>l</w:t>
      </w:r>
      <w:r w:rsidRPr="00F15C6C">
        <w:rPr>
          <w:rFonts w:ascii="Palatino Linotype" w:eastAsia="Times New Roman" w:hAnsi="Palatino Linotype" w:cs="Arial"/>
          <w:sz w:val="24"/>
          <w:szCs w:val="24"/>
          <w:lang w:eastAsia="tr-TR"/>
        </w:rPr>
        <w:t>an</w:t>
      </w:r>
      <w:r w:rsidRPr="00F15C6C">
        <w:rPr>
          <w:rFonts w:ascii="Palatino Linotype" w:eastAsia="Times New Roman" w:hAnsi="Palatino Linotype" w:cs="Arial"/>
          <w:spacing w:val="1"/>
          <w:sz w:val="24"/>
          <w:szCs w:val="24"/>
          <w:lang w:eastAsia="tr-TR"/>
        </w:rPr>
        <w:t>ır.</w:t>
      </w:r>
      <w:bookmarkStart w:id="24" w:name="_Toc370227221"/>
      <w:bookmarkStart w:id="25" w:name="_Toc381717576"/>
    </w:p>
    <w:p w14:paraId="14BC5D8D"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Times New Roman"/>
          <w:b/>
          <w:sz w:val="24"/>
          <w:szCs w:val="24"/>
          <w:lang w:eastAsia="tr-TR"/>
        </w:rPr>
      </w:pPr>
    </w:p>
    <w:p w14:paraId="195D9E13"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Times New Roman"/>
          <w:b/>
          <w:sz w:val="24"/>
          <w:szCs w:val="24"/>
          <w:lang w:eastAsia="tr-TR"/>
        </w:rPr>
      </w:pPr>
      <w:r w:rsidRPr="00F15C6C">
        <w:rPr>
          <w:rFonts w:ascii="Palatino Linotype" w:eastAsia="Times New Roman" w:hAnsi="Palatino Linotype" w:cs="Times New Roman"/>
          <w:b/>
          <w:sz w:val="24"/>
          <w:szCs w:val="24"/>
          <w:lang w:eastAsia="tr-TR"/>
        </w:rPr>
        <w:t>3.15. Resimlemelerin Yerleştirilmesi</w:t>
      </w:r>
      <w:bookmarkEnd w:id="24"/>
      <w:bookmarkEnd w:id="25"/>
    </w:p>
    <w:p w14:paraId="37860D0E" w14:textId="77777777" w:rsidR="008009F9" w:rsidRPr="00F15C6C" w:rsidRDefault="008009F9" w:rsidP="00B9564D">
      <w:pPr>
        <w:spacing w:before="120" w:after="120" w:line="360" w:lineRule="exact"/>
        <w:rPr>
          <w:rFonts w:ascii="Palatino Linotype" w:eastAsia="Times New Roman" w:hAnsi="Palatino Linotype" w:cs="Arial"/>
          <w:sz w:val="24"/>
          <w:lang w:eastAsia="tr-TR"/>
        </w:rPr>
      </w:pPr>
    </w:p>
    <w:p w14:paraId="2CAF96DF"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sz w:val="24"/>
          <w:szCs w:val="24"/>
          <w:lang w:eastAsia="tr-TR"/>
        </w:rPr>
      </w:pPr>
      <w:r w:rsidRPr="00F15C6C">
        <w:rPr>
          <w:rFonts w:ascii="Palatino Linotype" w:eastAsia="Times New Roman" w:hAnsi="Palatino Linotype" w:cs="Arial"/>
          <w:sz w:val="24"/>
          <w:szCs w:val="24"/>
          <w:lang w:eastAsia="tr-TR"/>
        </w:rPr>
        <w:t>Ya</w:t>
      </w:r>
      <w:r w:rsidRPr="00F15C6C">
        <w:rPr>
          <w:rFonts w:ascii="Palatino Linotype" w:eastAsia="Times New Roman" w:hAnsi="Palatino Linotype" w:cs="Arial"/>
          <w:spacing w:val="1"/>
          <w:sz w:val="24"/>
          <w:szCs w:val="24"/>
          <w:lang w:eastAsia="tr-TR"/>
        </w:rPr>
        <w:t>rı</w:t>
      </w:r>
      <w:r w:rsidRPr="00F15C6C">
        <w:rPr>
          <w:rFonts w:ascii="Palatino Linotype" w:eastAsia="Times New Roman" w:hAnsi="Palatino Linotype" w:cs="Arial"/>
          <w:sz w:val="24"/>
          <w:szCs w:val="24"/>
          <w:lang w:eastAsia="tr-TR"/>
        </w:rPr>
        <w:t>m</w:t>
      </w:r>
      <w:r w:rsidRPr="00F15C6C">
        <w:rPr>
          <w:rFonts w:ascii="Palatino Linotype" w:eastAsia="Times New Roman" w:hAnsi="Palatino Linotype" w:cs="Arial"/>
          <w:spacing w:val="4"/>
          <w:sz w:val="24"/>
          <w:szCs w:val="24"/>
          <w:lang w:eastAsia="tr-TR"/>
        </w:rPr>
        <w:t xml:space="preserve"> </w:t>
      </w:r>
      <w:r w:rsidRPr="00F15C6C">
        <w:rPr>
          <w:rFonts w:ascii="Palatino Linotype" w:eastAsia="Times New Roman" w:hAnsi="Palatino Linotype" w:cs="Arial"/>
          <w:sz w:val="24"/>
          <w:szCs w:val="24"/>
          <w:lang w:eastAsia="tr-TR"/>
        </w:rPr>
        <w:t>sayfa</w:t>
      </w:r>
      <w:r w:rsidRPr="00F15C6C">
        <w:rPr>
          <w:rFonts w:ascii="Palatino Linotype" w:eastAsia="Times New Roman" w:hAnsi="Palatino Linotype" w:cs="Arial"/>
          <w:spacing w:val="10"/>
          <w:sz w:val="24"/>
          <w:szCs w:val="24"/>
          <w:lang w:eastAsia="tr-TR"/>
        </w:rPr>
        <w:t xml:space="preserve"> </w:t>
      </w:r>
      <w:r w:rsidRPr="00F15C6C">
        <w:rPr>
          <w:rFonts w:ascii="Palatino Linotype" w:eastAsia="Times New Roman" w:hAnsi="Palatino Linotype" w:cs="Arial"/>
          <w:sz w:val="24"/>
          <w:szCs w:val="24"/>
          <w:lang w:eastAsia="tr-TR"/>
        </w:rPr>
        <w:t>veya</w:t>
      </w:r>
      <w:r w:rsidRPr="00F15C6C">
        <w:rPr>
          <w:rFonts w:ascii="Palatino Linotype" w:eastAsia="Times New Roman" w:hAnsi="Palatino Linotype" w:cs="Arial"/>
          <w:spacing w:val="8"/>
          <w:sz w:val="24"/>
          <w:szCs w:val="24"/>
          <w:lang w:eastAsia="tr-TR"/>
        </w:rPr>
        <w:t xml:space="preserve"> </w:t>
      </w:r>
      <w:r w:rsidRPr="00F15C6C">
        <w:rPr>
          <w:rFonts w:ascii="Palatino Linotype" w:eastAsia="Times New Roman" w:hAnsi="Palatino Linotype" w:cs="Arial"/>
          <w:sz w:val="24"/>
          <w:szCs w:val="24"/>
          <w:lang w:eastAsia="tr-TR"/>
        </w:rPr>
        <w:t>daha</w:t>
      </w:r>
      <w:r w:rsidRPr="00F15C6C">
        <w:rPr>
          <w:rFonts w:ascii="Palatino Linotype" w:eastAsia="Times New Roman" w:hAnsi="Palatino Linotype" w:cs="Arial"/>
          <w:spacing w:val="8"/>
          <w:sz w:val="24"/>
          <w:szCs w:val="24"/>
          <w:lang w:eastAsia="tr-TR"/>
        </w:rPr>
        <w:t xml:space="preserve"> </w:t>
      </w:r>
      <w:r w:rsidRPr="00F15C6C">
        <w:rPr>
          <w:rFonts w:ascii="Palatino Linotype" w:eastAsia="Times New Roman" w:hAnsi="Palatino Linotype" w:cs="Arial"/>
          <w:sz w:val="24"/>
          <w:szCs w:val="24"/>
          <w:lang w:eastAsia="tr-TR"/>
        </w:rPr>
        <w:t>az</w:t>
      </w:r>
      <w:r w:rsidRPr="00F15C6C">
        <w:rPr>
          <w:rFonts w:ascii="Palatino Linotype" w:eastAsia="Times New Roman" w:hAnsi="Palatino Linotype" w:cs="Arial"/>
          <w:spacing w:val="10"/>
          <w:sz w:val="24"/>
          <w:szCs w:val="24"/>
          <w:lang w:eastAsia="tr-TR"/>
        </w:rPr>
        <w:t xml:space="preserve"> </w:t>
      </w:r>
      <w:r w:rsidRPr="00F15C6C">
        <w:rPr>
          <w:rFonts w:ascii="Palatino Linotype" w:eastAsia="Times New Roman" w:hAnsi="Palatino Linotype" w:cs="Arial"/>
          <w:sz w:val="24"/>
          <w:szCs w:val="24"/>
          <w:lang w:eastAsia="tr-TR"/>
        </w:rPr>
        <w:t>yer</w:t>
      </w:r>
      <w:r w:rsidRPr="00F15C6C">
        <w:rPr>
          <w:rFonts w:ascii="Palatino Linotype" w:eastAsia="Times New Roman" w:hAnsi="Palatino Linotype" w:cs="Arial"/>
          <w:spacing w:val="10"/>
          <w:sz w:val="24"/>
          <w:szCs w:val="24"/>
          <w:lang w:eastAsia="tr-TR"/>
        </w:rPr>
        <w:t xml:space="preserve"> </w:t>
      </w:r>
      <w:r w:rsidRPr="00F15C6C">
        <w:rPr>
          <w:rFonts w:ascii="Palatino Linotype" w:eastAsia="Times New Roman" w:hAnsi="Palatino Linotype" w:cs="Arial"/>
          <w:sz w:val="24"/>
          <w:szCs w:val="24"/>
          <w:lang w:eastAsia="tr-TR"/>
        </w:rPr>
        <w:t>kaplayan</w:t>
      </w:r>
      <w:r w:rsidRPr="00F15C6C">
        <w:rPr>
          <w:rFonts w:ascii="Palatino Linotype" w:eastAsia="Times New Roman" w:hAnsi="Palatino Linotype" w:cs="Arial"/>
          <w:spacing w:val="4"/>
          <w:sz w:val="24"/>
          <w:szCs w:val="24"/>
          <w:lang w:eastAsia="tr-TR"/>
        </w:rPr>
        <w:t xml:space="preserve"> </w:t>
      </w:r>
      <w:r w:rsidRPr="00F15C6C">
        <w:rPr>
          <w:rFonts w:ascii="Palatino Linotype" w:eastAsia="Times New Roman" w:hAnsi="Palatino Linotype" w:cs="Arial"/>
          <w:sz w:val="24"/>
          <w:szCs w:val="24"/>
          <w:lang w:eastAsia="tr-TR"/>
        </w:rPr>
        <w:t>resi</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le</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 xml:space="preserve">elere </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etin</w:t>
      </w:r>
      <w:r w:rsidRPr="00F15C6C">
        <w:rPr>
          <w:rFonts w:ascii="Palatino Linotype" w:eastAsia="Times New Roman" w:hAnsi="Palatino Linotype" w:cs="Arial"/>
          <w:spacing w:val="8"/>
          <w:sz w:val="24"/>
          <w:szCs w:val="24"/>
          <w:lang w:eastAsia="tr-TR"/>
        </w:rPr>
        <w:t xml:space="preserve"> </w:t>
      </w:r>
      <w:r w:rsidRPr="00F15C6C">
        <w:rPr>
          <w:rFonts w:ascii="Palatino Linotype" w:eastAsia="Times New Roman" w:hAnsi="Palatino Linotype" w:cs="Arial"/>
          <w:sz w:val="24"/>
          <w:szCs w:val="24"/>
          <w:lang w:eastAsia="tr-TR"/>
        </w:rPr>
        <w:t>içinde</w:t>
      </w:r>
      <w:r w:rsidRPr="00F15C6C">
        <w:rPr>
          <w:rFonts w:ascii="Palatino Linotype" w:eastAsia="Times New Roman" w:hAnsi="Palatino Linotype" w:cs="Arial"/>
          <w:spacing w:val="7"/>
          <w:sz w:val="24"/>
          <w:szCs w:val="24"/>
          <w:lang w:eastAsia="tr-TR"/>
        </w:rPr>
        <w:t xml:space="preserve"> </w:t>
      </w:r>
      <w:r w:rsidRPr="00F15C6C">
        <w:rPr>
          <w:rFonts w:ascii="Palatino Linotype" w:eastAsia="Times New Roman" w:hAnsi="Palatino Linotype" w:cs="Arial"/>
          <w:sz w:val="24"/>
          <w:szCs w:val="24"/>
          <w:lang w:eastAsia="tr-TR"/>
        </w:rPr>
        <w:t>yer</w:t>
      </w:r>
      <w:r w:rsidRPr="00F15C6C">
        <w:rPr>
          <w:rFonts w:ascii="Palatino Linotype" w:eastAsia="Times New Roman" w:hAnsi="Palatino Linotype" w:cs="Arial"/>
          <w:spacing w:val="10"/>
          <w:sz w:val="24"/>
          <w:szCs w:val="24"/>
          <w:lang w:eastAsia="tr-TR"/>
        </w:rPr>
        <w:t xml:space="preserve"> </w:t>
      </w:r>
      <w:r w:rsidRPr="00F15C6C">
        <w:rPr>
          <w:rFonts w:ascii="Palatino Linotype" w:eastAsia="Times New Roman" w:hAnsi="Palatino Linotype" w:cs="Arial"/>
          <w:sz w:val="24"/>
          <w:szCs w:val="24"/>
          <w:lang w:eastAsia="tr-TR"/>
        </w:rPr>
        <w:t>veril</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elidi</w:t>
      </w:r>
      <w:r w:rsidRPr="00F15C6C">
        <w:rPr>
          <w:rFonts w:ascii="Palatino Linotype" w:eastAsia="Times New Roman" w:hAnsi="Palatino Linotype" w:cs="Arial"/>
          <w:spacing w:val="-1"/>
          <w:sz w:val="24"/>
          <w:szCs w:val="24"/>
          <w:lang w:eastAsia="tr-TR"/>
        </w:rPr>
        <w:t>r</w:t>
      </w:r>
      <w:r w:rsidRPr="00F15C6C">
        <w:rPr>
          <w:rFonts w:ascii="Palatino Linotype" w:eastAsia="Times New Roman" w:hAnsi="Palatino Linotype" w:cs="Arial"/>
          <w:sz w:val="24"/>
          <w:szCs w:val="24"/>
          <w:lang w:eastAsia="tr-TR"/>
        </w:rPr>
        <w:t>. Ya</w:t>
      </w:r>
      <w:r w:rsidRPr="00F15C6C">
        <w:rPr>
          <w:rFonts w:ascii="Palatino Linotype" w:eastAsia="Times New Roman" w:hAnsi="Palatino Linotype" w:cs="Arial"/>
          <w:spacing w:val="1"/>
          <w:sz w:val="24"/>
          <w:szCs w:val="24"/>
          <w:lang w:eastAsia="tr-TR"/>
        </w:rPr>
        <w:t>rı</w:t>
      </w:r>
      <w:r w:rsidRPr="00F15C6C">
        <w:rPr>
          <w:rFonts w:ascii="Palatino Linotype" w:eastAsia="Times New Roman" w:hAnsi="Palatino Linotype" w:cs="Arial"/>
          <w:sz w:val="24"/>
          <w:szCs w:val="24"/>
          <w:lang w:eastAsia="tr-TR"/>
        </w:rPr>
        <w:t>m</w:t>
      </w:r>
      <w:r w:rsidRPr="00F15C6C">
        <w:rPr>
          <w:rFonts w:ascii="Palatino Linotype" w:eastAsia="Times New Roman" w:hAnsi="Palatino Linotype" w:cs="Arial"/>
          <w:spacing w:val="2"/>
          <w:sz w:val="24"/>
          <w:szCs w:val="24"/>
          <w:lang w:eastAsia="tr-TR"/>
        </w:rPr>
        <w:t xml:space="preserve"> </w:t>
      </w:r>
      <w:r w:rsidRPr="00F15C6C">
        <w:rPr>
          <w:rFonts w:ascii="Palatino Linotype" w:eastAsia="Times New Roman" w:hAnsi="Palatino Linotype" w:cs="Arial"/>
          <w:sz w:val="24"/>
          <w:szCs w:val="24"/>
          <w:lang w:eastAsia="tr-TR"/>
        </w:rPr>
        <w:t>sayfadan</w:t>
      </w:r>
      <w:r w:rsidRPr="00F15C6C">
        <w:rPr>
          <w:rFonts w:ascii="Palatino Linotype" w:eastAsia="Times New Roman" w:hAnsi="Palatino Linotype" w:cs="Arial"/>
          <w:spacing w:val="2"/>
          <w:sz w:val="24"/>
          <w:szCs w:val="24"/>
          <w:lang w:eastAsia="tr-TR"/>
        </w:rPr>
        <w:t xml:space="preserve"> </w:t>
      </w:r>
      <w:r w:rsidRPr="00F15C6C">
        <w:rPr>
          <w:rFonts w:ascii="Palatino Linotype" w:eastAsia="Times New Roman" w:hAnsi="Palatino Linotype" w:cs="Arial"/>
          <w:sz w:val="24"/>
          <w:szCs w:val="24"/>
          <w:lang w:eastAsia="tr-TR"/>
        </w:rPr>
        <w:t>fazla</w:t>
      </w:r>
      <w:r w:rsidRPr="00F15C6C">
        <w:rPr>
          <w:rFonts w:ascii="Palatino Linotype" w:eastAsia="Times New Roman" w:hAnsi="Palatino Linotype" w:cs="Arial"/>
          <w:spacing w:val="6"/>
          <w:sz w:val="24"/>
          <w:szCs w:val="24"/>
          <w:lang w:eastAsia="tr-TR"/>
        </w:rPr>
        <w:t xml:space="preserve"> </w:t>
      </w:r>
      <w:r w:rsidRPr="00F15C6C">
        <w:rPr>
          <w:rFonts w:ascii="Palatino Linotype" w:eastAsia="Times New Roman" w:hAnsi="Palatino Linotype" w:cs="Arial"/>
          <w:sz w:val="24"/>
          <w:szCs w:val="24"/>
          <w:lang w:eastAsia="tr-TR"/>
        </w:rPr>
        <w:t>yer</w:t>
      </w:r>
      <w:r w:rsidRPr="00F15C6C">
        <w:rPr>
          <w:rFonts w:ascii="Palatino Linotype" w:eastAsia="Times New Roman" w:hAnsi="Palatino Linotype" w:cs="Arial"/>
          <w:spacing w:val="7"/>
          <w:sz w:val="24"/>
          <w:szCs w:val="24"/>
          <w:lang w:eastAsia="tr-TR"/>
        </w:rPr>
        <w:t xml:space="preserve"> </w:t>
      </w:r>
      <w:r w:rsidRPr="00F15C6C">
        <w:rPr>
          <w:rFonts w:ascii="Palatino Linotype" w:eastAsia="Times New Roman" w:hAnsi="Palatino Linotype" w:cs="Arial"/>
          <w:sz w:val="24"/>
          <w:szCs w:val="24"/>
          <w:lang w:eastAsia="tr-TR"/>
        </w:rPr>
        <w:t>kapla</w:t>
      </w:r>
      <w:r w:rsidRPr="00F15C6C">
        <w:rPr>
          <w:rFonts w:ascii="Palatino Linotype" w:eastAsia="Times New Roman" w:hAnsi="Palatino Linotype" w:cs="Arial"/>
          <w:spacing w:val="-1"/>
          <w:sz w:val="24"/>
          <w:szCs w:val="24"/>
          <w:lang w:eastAsia="tr-TR"/>
        </w:rPr>
        <w:t>y</w:t>
      </w:r>
      <w:r w:rsidRPr="00F15C6C">
        <w:rPr>
          <w:rFonts w:ascii="Palatino Linotype" w:eastAsia="Times New Roman" w:hAnsi="Palatino Linotype" w:cs="Arial"/>
          <w:sz w:val="24"/>
          <w:szCs w:val="24"/>
          <w:lang w:eastAsia="tr-TR"/>
        </w:rPr>
        <w:t>an</w:t>
      </w:r>
      <w:r w:rsidRPr="00F15C6C">
        <w:rPr>
          <w:rFonts w:ascii="Palatino Linotype" w:eastAsia="Times New Roman" w:hAnsi="Palatino Linotype" w:cs="Arial"/>
          <w:spacing w:val="1"/>
          <w:sz w:val="24"/>
          <w:szCs w:val="24"/>
          <w:lang w:eastAsia="tr-TR"/>
        </w:rPr>
        <w:t xml:space="preserve"> </w:t>
      </w:r>
      <w:r w:rsidRPr="00F15C6C">
        <w:rPr>
          <w:rFonts w:ascii="Palatino Linotype" w:eastAsia="Times New Roman" w:hAnsi="Palatino Linotype" w:cs="Arial"/>
          <w:spacing w:val="-1"/>
          <w:sz w:val="24"/>
          <w:szCs w:val="24"/>
          <w:lang w:eastAsia="tr-TR"/>
        </w:rPr>
        <w:t>ş</w:t>
      </w:r>
      <w:r w:rsidRPr="00F15C6C">
        <w:rPr>
          <w:rFonts w:ascii="Palatino Linotype" w:eastAsia="Times New Roman" w:hAnsi="Palatino Linotype" w:cs="Arial"/>
          <w:sz w:val="24"/>
          <w:szCs w:val="24"/>
          <w:lang w:eastAsia="tr-TR"/>
        </w:rPr>
        <w:t>ekil,</w:t>
      </w:r>
      <w:r w:rsidRPr="00F15C6C">
        <w:rPr>
          <w:rFonts w:ascii="Palatino Linotype" w:eastAsia="Times New Roman" w:hAnsi="Palatino Linotype" w:cs="Arial"/>
          <w:spacing w:val="4"/>
          <w:sz w:val="24"/>
          <w:szCs w:val="24"/>
          <w:lang w:eastAsia="tr-TR"/>
        </w:rPr>
        <w:t xml:space="preserve"> </w:t>
      </w:r>
      <w:r w:rsidRPr="00F15C6C">
        <w:rPr>
          <w:rFonts w:ascii="Palatino Linotype" w:eastAsia="Times New Roman" w:hAnsi="Palatino Linotype" w:cs="Arial"/>
          <w:sz w:val="24"/>
          <w:szCs w:val="24"/>
          <w:lang w:eastAsia="tr-TR"/>
        </w:rPr>
        <w:t>resim</w:t>
      </w:r>
      <w:r w:rsidRPr="00F15C6C">
        <w:rPr>
          <w:rFonts w:ascii="Palatino Linotype" w:eastAsia="Times New Roman" w:hAnsi="Palatino Linotype" w:cs="Arial"/>
          <w:spacing w:val="2"/>
          <w:sz w:val="24"/>
          <w:szCs w:val="24"/>
          <w:lang w:eastAsia="tr-TR"/>
        </w:rPr>
        <w:t xml:space="preserve"> </w:t>
      </w:r>
      <w:r w:rsidRPr="00F15C6C">
        <w:rPr>
          <w:rFonts w:ascii="Palatino Linotype" w:eastAsia="Times New Roman" w:hAnsi="Palatino Linotype" w:cs="Arial"/>
          <w:sz w:val="24"/>
          <w:szCs w:val="24"/>
          <w:lang w:eastAsia="tr-TR"/>
        </w:rPr>
        <w:t>ya</w:t>
      </w:r>
      <w:r w:rsidRPr="00F15C6C">
        <w:rPr>
          <w:rFonts w:ascii="Palatino Linotype" w:eastAsia="Times New Roman" w:hAnsi="Palatino Linotype" w:cs="Arial"/>
          <w:spacing w:val="7"/>
          <w:sz w:val="24"/>
          <w:szCs w:val="24"/>
          <w:lang w:eastAsia="tr-TR"/>
        </w:rPr>
        <w:t xml:space="preserve"> </w:t>
      </w:r>
      <w:r w:rsidRPr="00F15C6C">
        <w:rPr>
          <w:rFonts w:ascii="Palatino Linotype" w:eastAsia="Times New Roman" w:hAnsi="Palatino Linotype" w:cs="Arial"/>
          <w:sz w:val="24"/>
          <w:szCs w:val="24"/>
          <w:lang w:eastAsia="tr-TR"/>
        </w:rPr>
        <w:t>da</w:t>
      </w:r>
      <w:r w:rsidRPr="00F15C6C">
        <w:rPr>
          <w:rFonts w:ascii="Palatino Linotype" w:eastAsia="Times New Roman" w:hAnsi="Palatino Linotype" w:cs="Arial"/>
          <w:spacing w:val="7"/>
          <w:sz w:val="24"/>
          <w:szCs w:val="24"/>
          <w:lang w:eastAsia="tr-TR"/>
        </w:rPr>
        <w:t xml:space="preserve"> </w:t>
      </w:r>
      <w:r w:rsidRPr="00F15C6C">
        <w:rPr>
          <w:rFonts w:ascii="Palatino Linotype" w:eastAsia="Times New Roman" w:hAnsi="Palatino Linotype" w:cs="Arial"/>
          <w:sz w:val="24"/>
          <w:szCs w:val="24"/>
          <w:lang w:eastAsia="tr-TR"/>
        </w:rPr>
        <w:t>çizel</w:t>
      </w:r>
      <w:r w:rsidRPr="00F15C6C">
        <w:rPr>
          <w:rFonts w:ascii="Palatino Linotype" w:eastAsia="Times New Roman" w:hAnsi="Palatino Linotype" w:cs="Arial"/>
          <w:spacing w:val="-1"/>
          <w:sz w:val="24"/>
          <w:szCs w:val="24"/>
          <w:lang w:eastAsia="tr-TR"/>
        </w:rPr>
        <w:t>g</w:t>
      </w:r>
      <w:r w:rsidRPr="00F15C6C">
        <w:rPr>
          <w:rFonts w:ascii="Palatino Linotype" w:eastAsia="Times New Roman" w:hAnsi="Palatino Linotype" w:cs="Arial"/>
          <w:sz w:val="24"/>
          <w:szCs w:val="24"/>
          <w:lang w:eastAsia="tr-TR"/>
        </w:rPr>
        <w:t>eler ise</w:t>
      </w:r>
      <w:r w:rsidRPr="00F15C6C">
        <w:rPr>
          <w:rFonts w:ascii="Palatino Linotype" w:eastAsia="Times New Roman" w:hAnsi="Palatino Linotype" w:cs="Arial"/>
          <w:spacing w:val="7"/>
          <w:sz w:val="24"/>
          <w:szCs w:val="24"/>
          <w:lang w:eastAsia="tr-TR"/>
        </w:rPr>
        <w:t xml:space="preserve"> </w:t>
      </w:r>
      <w:r w:rsidRPr="00F15C6C">
        <w:rPr>
          <w:rFonts w:ascii="Palatino Linotype" w:eastAsia="Times New Roman" w:hAnsi="Palatino Linotype" w:cs="Arial"/>
          <w:sz w:val="24"/>
          <w:szCs w:val="24"/>
          <w:lang w:eastAsia="tr-TR"/>
        </w:rPr>
        <w:t>ayrı</w:t>
      </w:r>
      <w:r w:rsidRPr="00F15C6C">
        <w:rPr>
          <w:rFonts w:ascii="Palatino Linotype" w:eastAsia="Times New Roman" w:hAnsi="Palatino Linotype" w:cs="Arial"/>
          <w:spacing w:val="6"/>
          <w:sz w:val="24"/>
          <w:szCs w:val="24"/>
          <w:lang w:eastAsia="tr-TR"/>
        </w:rPr>
        <w:t xml:space="preserve"> </w:t>
      </w:r>
      <w:r w:rsidRPr="00F15C6C">
        <w:rPr>
          <w:rFonts w:ascii="Palatino Linotype" w:eastAsia="Times New Roman" w:hAnsi="Palatino Linotype" w:cs="Arial"/>
          <w:sz w:val="24"/>
          <w:szCs w:val="24"/>
          <w:lang w:eastAsia="tr-TR"/>
        </w:rPr>
        <w:t>bir</w:t>
      </w:r>
      <w:r w:rsidRPr="00F15C6C">
        <w:rPr>
          <w:rFonts w:ascii="Palatino Linotype" w:eastAsia="Times New Roman" w:hAnsi="Palatino Linotype" w:cs="Arial"/>
          <w:spacing w:val="7"/>
          <w:sz w:val="24"/>
          <w:szCs w:val="24"/>
          <w:lang w:eastAsia="tr-TR"/>
        </w:rPr>
        <w:t xml:space="preserve"> </w:t>
      </w:r>
      <w:r w:rsidRPr="00F15C6C">
        <w:rPr>
          <w:rFonts w:ascii="Palatino Linotype" w:eastAsia="Times New Roman" w:hAnsi="Palatino Linotype" w:cs="Arial"/>
          <w:sz w:val="24"/>
          <w:szCs w:val="24"/>
          <w:lang w:eastAsia="tr-TR"/>
        </w:rPr>
        <w:t xml:space="preserve">sayfada verilebilir. </w:t>
      </w:r>
      <w:r w:rsidRPr="00F15C6C">
        <w:rPr>
          <w:rFonts w:ascii="Palatino Linotype" w:eastAsia="Times New Roman" w:hAnsi="Palatino Linotype" w:cs="Arial"/>
          <w:spacing w:val="1"/>
          <w:sz w:val="24"/>
          <w:szCs w:val="24"/>
          <w:lang w:eastAsia="tr-TR"/>
        </w:rPr>
        <w:t>İ</w:t>
      </w:r>
      <w:r w:rsidRPr="00F15C6C">
        <w:rPr>
          <w:rFonts w:ascii="Palatino Linotype" w:eastAsia="Times New Roman" w:hAnsi="Palatino Linotype" w:cs="Arial"/>
          <w:sz w:val="24"/>
          <w:szCs w:val="24"/>
          <w:lang w:eastAsia="tr-TR"/>
        </w:rPr>
        <w:t>ki</w:t>
      </w:r>
      <w:r w:rsidRPr="00F15C6C">
        <w:rPr>
          <w:rFonts w:ascii="Palatino Linotype" w:eastAsia="Times New Roman" w:hAnsi="Palatino Linotype" w:cs="Arial"/>
          <w:spacing w:val="7"/>
          <w:sz w:val="24"/>
          <w:szCs w:val="24"/>
          <w:lang w:eastAsia="tr-TR"/>
        </w:rPr>
        <w:t xml:space="preserve"> </w:t>
      </w:r>
      <w:r w:rsidRPr="00F15C6C">
        <w:rPr>
          <w:rFonts w:ascii="Palatino Linotype" w:eastAsia="Times New Roman" w:hAnsi="Palatino Linotype" w:cs="Arial"/>
          <w:sz w:val="24"/>
          <w:szCs w:val="24"/>
          <w:lang w:eastAsia="tr-TR"/>
        </w:rPr>
        <w:t>veya</w:t>
      </w:r>
      <w:r w:rsidRPr="00F15C6C">
        <w:rPr>
          <w:rFonts w:ascii="Palatino Linotype" w:eastAsia="Times New Roman" w:hAnsi="Palatino Linotype" w:cs="Arial"/>
          <w:spacing w:val="6"/>
          <w:sz w:val="24"/>
          <w:szCs w:val="24"/>
          <w:lang w:eastAsia="tr-TR"/>
        </w:rPr>
        <w:t xml:space="preserve"> </w:t>
      </w:r>
      <w:r w:rsidRPr="00F15C6C">
        <w:rPr>
          <w:rFonts w:ascii="Palatino Linotype" w:eastAsia="Times New Roman" w:hAnsi="Palatino Linotype" w:cs="Arial"/>
          <w:sz w:val="24"/>
          <w:szCs w:val="24"/>
          <w:lang w:eastAsia="tr-TR"/>
        </w:rPr>
        <w:t>daha</w:t>
      </w:r>
      <w:r w:rsidRPr="00F15C6C">
        <w:rPr>
          <w:rFonts w:ascii="Palatino Linotype" w:eastAsia="Times New Roman" w:hAnsi="Palatino Linotype" w:cs="Arial"/>
          <w:spacing w:val="6"/>
          <w:sz w:val="24"/>
          <w:szCs w:val="24"/>
          <w:lang w:eastAsia="tr-TR"/>
        </w:rPr>
        <w:t xml:space="preserve"> </w:t>
      </w:r>
      <w:r w:rsidRPr="00F15C6C">
        <w:rPr>
          <w:rFonts w:ascii="Palatino Linotype" w:eastAsia="Times New Roman" w:hAnsi="Palatino Linotype" w:cs="Arial"/>
          <w:sz w:val="24"/>
          <w:szCs w:val="24"/>
          <w:lang w:eastAsia="tr-TR"/>
        </w:rPr>
        <w:t>çok</w:t>
      </w:r>
      <w:r w:rsidRPr="00F15C6C">
        <w:rPr>
          <w:rFonts w:ascii="Palatino Linotype" w:eastAsia="Times New Roman" w:hAnsi="Palatino Linotype" w:cs="Arial"/>
          <w:spacing w:val="7"/>
          <w:sz w:val="24"/>
          <w:szCs w:val="24"/>
          <w:lang w:eastAsia="tr-TR"/>
        </w:rPr>
        <w:t xml:space="preserve"> </w:t>
      </w:r>
      <w:r w:rsidRPr="00F15C6C">
        <w:rPr>
          <w:rFonts w:ascii="Palatino Linotype" w:eastAsia="Times New Roman" w:hAnsi="Palatino Linotype" w:cs="Arial"/>
          <w:sz w:val="24"/>
          <w:szCs w:val="24"/>
          <w:lang w:eastAsia="tr-TR"/>
        </w:rPr>
        <w:t>resi</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pacing w:val="1"/>
          <w:sz w:val="24"/>
          <w:szCs w:val="24"/>
          <w:lang w:eastAsia="tr-TR"/>
        </w:rPr>
        <w:t>l</w:t>
      </w:r>
      <w:r w:rsidRPr="00F15C6C">
        <w:rPr>
          <w:rFonts w:ascii="Palatino Linotype" w:eastAsia="Times New Roman" w:hAnsi="Palatino Linotype" w:cs="Arial"/>
          <w:spacing w:val="2"/>
          <w:sz w:val="24"/>
          <w:szCs w:val="24"/>
          <w:lang w:eastAsia="tr-TR"/>
        </w:rPr>
        <w:t>e</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e</w:t>
      </w:r>
      <w:r w:rsidRPr="00F15C6C">
        <w:rPr>
          <w:rFonts w:ascii="Palatino Linotype" w:eastAsia="Times New Roman" w:hAnsi="Palatino Linotype" w:cs="Arial"/>
          <w:spacing w:val="2"/>
          <w:sz w:val="24"/>
          <w:szCs w:val="24"/>
          <w:lang w:eastAsia="tr-TR"/>
        </w:rPr>
        <w:t xml:space="preserve"> </w:t>
      </w:r>
      <w:r w:rsidRPr="00F15C6C">
        <w:rPr>
          <w:rFonts w:ascii="Palatino Linotype" w:eastAsia="Times New Roman" w:hAnsi="Palatino Linotype" w:cs="Arial"/>
          <w:sz w:val="24"/>
          <w:szCs w:val="24"/>
          <w:lang w:eastAsia="tr-TR"/>
        </w:rPr>
        <w:t>aynı</w:t>
      </w:r>
      <w:r w:rsidRPr="00F15C6C">
        <w:rPr>
          <w:rFonts w:ascii="Palatino Linotype" w:eastAsia="Times New Roman" w:hAnsi="Palatino Linotype" w:cs="Arial"/>
          <w:spacing w:val="7"/>
          <w:sz w:val="24"/>
          <w:szCs w:val="24"/>
          <w:lang w:eastAsia="tr-TR"/>
        </w:rPr>
        <w:t xml:space="preserve"> </w:t>
      </w:r>
      <w:r w:rsidRPr="00F15C6C">
        <w:rPr>
          <w:rFonts w:ascii="Palatino Linotype" w:eastAsia="Times New Roman" w:hAnsi="Palatino Linotype" w:cs="Arial"/>
          <w:sz w:val="24"/>
          <w:szCs w:val="24"/>
          <w:lang w:eastAsia="tr-TR"/>
        </w:rPr>
        <w:t>sayfada</w:t>
      </w:r>
      <w:r w:rsidRPr="00F15C6C">
        <w:rPr>
          <w:rFonts w:ascii="Palatino Linotype" w:eastAsia="Times New Roman" w:hAnsi="Palatino Linotype" w:cs="Arial"/>
          <w:spacing w:val="3"/>
          <w:sz w:val="24"/>
          <w:szCs w:val="24"/>
          <w:lang w:eastAsia="tr-TR"/>
        </w:rPr>
        <w:t xml:space="preserve"> </w:t>
      </w:r>
      <w:r w:rsidRPr="00F15C6C">
        <w:rPr>
          <w:rFonts w:ascii="Palatino Linotype" w:eastAsia="Times New Roman" w:hAnsi="Palatino Linotype" w:cs="Arial"/>
          <w:sz w:val="24"/>
          <w:szCs w:val="24"/>
          <w:lang w:eastAsia="tr-TR"/>
        </w:rPr>
        <w:t xml:space="preserve">bulunabilir. </w:t>
      </w:r>
    </w:p>
    <w:p w14:paraId="673BB91C" w14:textId="77777777" w:rsidR="008009F9" w:rsidRPr="00F15C6C" w:rsidRDefault="008009F9" w:rsidP="00B9564D">
      <w:pPr>
        <w:widowControl w:val="0"/>
        <w:autoSpaceDE w:val="0"/>
        <w:autoSpaceDN w:val="0"/>
        <w:adjustRightInd w:val="0"/>
        <w:spacing w:before="120" w:after="120" w:line="360" w:lineRule="exact"/>
        <w:ind w:firstLine="60"/>
        <w:jc w:val="both"/>
        <w:rPr>
          <w:rFonts w:ascii="Palatino Linotype" w:eastAsia="Times New Roman" w:hAnsi="Palatino Linotype" w:cs="Arial"/>
          <w:sz w:val="18"/>
          <w:szCs w:val="24"/>
          <w:lang w:eastAsia="tr-TR"/>
        </w:rPr>
      </w:pPr>
    </w:p>
    <w:p w14:paraId="793947AD"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sz w:val="24"/>
          <w:szCs w:val="24"/>
          <w:lang w:eastAsia="tr-TR"/>
        </w:rPr>
      </w:pPr>
      <w:r w:rsidRPr="00F15C6C">
        <w:rPr>
          <w:rFonts w:ascii="Palatino Linotype" w:eastAsia="Times New Roman" w:hAnsi="Palatino Linotype" w:cs="Arial"/>
          <w:sz w:val="24"/>
          <w:szCs w:val="24"/>
          <w:lang w:eastAsia="tr-TR"/>
        </w:rPr>
        <w:t>Bunlar</w:t>
      </w:r>
      <w:r w:rsidRPr="00F15C6C">
        <w:rPr>
          <w:rFonts w:ascii="Palatino Linotype" w:eastAsia="Times New Roman" w:hAnsi="Palatino Linotype" w:cs="Arial"/>
          <w:spacing w:val="4"/>
          <w:sz w:val="24"/>
          <w:szCs w:val="24"/>
          <w:lang w:eastAsia="tr-TR"/>
        </w:rPr>
        <w:t xml:space="preserve"> </w:t>
      </w:r>
      <w:r w:rsidRPr="00F15C6C">
        <w:rPr>
          <w:rFonts w:ascii="Palatino Linotype" w:eastAsia="Times New Roman" w:hAnsi="Palatino Linotype" w:cs="Arial"/>
          <w:sz w:val="24"/>
          <w:szCs w:val="24"/>
          <w:lang w:eastAsia="tr-TR"/>
        </w:rPr>
        <w:t>birbiri</w:t>
      </w:r>
      <w:r w:rsidRPr="00F15C6C">
        <w:rPr>
          <w:rFonts w:ascii="Palatino Linotype" w:eastAsia="Times New Roman" w:hAnsi="Palatino Linotype" w:cs="Arial"/>
          <w:spacing w:val="4"/>
          <w:sz w:val="24"/>
          <w:szCs w:val="24"/>
          <w:lang w:eastAsia="tr-TR"/>
        </w:rPr>
        <w:t xml:space="preserve"> </w:t>
      </w:r>
      <w:r w:rsidRPr="00F15C6C">
        <w:rPr>
          <w:rFonts w:ascii="Palatino Linotype" w:eastAsia="Times New Roman" w:hAnsi="Palatino Linotype" w:cs="Arial"/>
          <w:sz w:val="24"/>
          <w:szCs w:val="24"/>
          <w:lang w:eastAsia="tr-TR"/>
        </w:rPr>
        <w:t>ile</w:t>
      </w:r>
      <w:r w:rsidRPr="00F15C6C">
        <w:rPr>
          <w:rFonts w:ascii="Palatino Linotype" w:eastAsia="Times New Roman" w:hAnsi="Palatino Linotype" w:cs="Arial"/>
          <w:spacing w:val="8"/>
          <w:sz w:val="24"/>
          <w:szCs w:val="24"/>
          <w:lang w:eastAsia="tr-TR"/>
        </w:rPr>
        <w:t xml:space="preserve"> </w:t>
      </w:r>
      <w:r w:rsidRPr="00F15C6C">
        <w:rPr>
          <w:rFonts w:ascii="Palatino Linotype" w:eastAsia="Times New Roman" w:hAnsi="Palatino Linotype" w:cs="Arial"/>
          <w:sz w:val="24"/>
          <w:szCs w:val="24"/>
          <w:lang w:eastAsia="tr-TR"/>
        </w:rPr>
        <w:t>ya</w:t>
      </w:r>
      <w:r w:rsidRPr="00F15C6C">
        <w:rPr>
          <w:rFonts w:ascii="Palatino Linotype" w:eastAsia="Times New Roman" w:hAnsi="Palatino Linotype" w:cs="Arial"/>
          <w:spacing w:val="-1"/>
          <w:sz w:val="24"/>
          <w:szCs w:val="24"/>
          <w:lang w:eastAsia="tr-TR"/>
        </w:rPr>
        <w:t>k</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ndan ilgili</w:t>
      </w:r>
      <w:r w:rsidRPr="00F15C6C">
        <w:rPr>
          <w:rFonts w:ascii="Palatino Linotype" w:eastAsia="Times New Roman" w:hAnsi="Palatino Linotype" w:cs="Arial"/>
          <w:spacing w:val="9"/>
          <w:sz w:val="24"/>
          <w:szCs w:val="24"/>
          <w:lang w:eastAsia="tr-TR"/>
        </w:rPr>
        <w:t xml:space="preserve"> </w:t>
      </w:r>
      <w:r w:rsidRPr="00F15C6C">
        <w:rPr>
          <w:rFonts w:ascii="Palatino Linotype" w:eastAsia="Times New Roman" w:hAnsi="Palatino Linotype" w:cs="Arial"/>
          <w:sz w:val="24"/>
          <w:szCs w:val="24"/>
          <w:lang w:eastAsia="tr-TR"/>
        </w:rPr>
        <w:t>ise,</w:t>
      </w:r>
      <w:r w:rsidRPr="00F15C6C">
        <w:rPr>
          <w:rFonts w:ascii="Palatino Linotype" w:eastAsia="Times New Roman" w:hAnsi="Palatino Linotype" w:cs="Arial"/>
          <w:spacing w:val="10"/>
          <w:sz w:val="24"/>
          <w:szCs w:val="24"/>
          <w:lang w:eastAsia="tr-TR"/>
        </w:rPr>
        <w:t xml:space="preserve"> </w:t>
      </w:r>
      <w:r w:rsidRPr="00F15C6C">
        <w:rPr>
          <w:rFonts w:ascii="Palatino Linotype" w:eastAsia="Times New Roman" w:hAnsi="Palatino Linotype" w:cs="Arial"/>
          <w:spacing w:val="-1"/>
          <w:sz w:val="24"/>
          <w:szCs w:val="24"/>
          <w:lang w:eastAsia="tr-TR"/>
        </w:rPr>
        <w:t>"</w:t>
      </w:r>
      <w:r w:rsidRPr="00F15C6C">
        <w:rPr>
          <w:rFonts w:ascii="Palatino Linotype" w:eastAsia="Times New Roman" w:hAnsi="Palatino Linotype" w:cs="Arial"/>
          <w:sz w:val="24"/>
          <w:szCs w:val="24"/>
          <w:lang w:eastAsia="tr-TR"/>
        </w:rPr>
        <w:t>a,</w:t>
      </w:r>
      <w:r w:rsidRPr="00F15C6C">
        <w:rPr>
          <w:rFonts w:ascii="Palatino Linotype" w:eastAsia="Times New Roman" w:hAnsi="Palatino Linotype" w:cs="Arial"/>
          <w:spacing w:val="12"/>
          <w:sz w:val="24"/>
          <w:szCs w:val="24"/>
          <w:lang w:eastAsia="tr-TR"/>
        </w:rPr>
        <w:t xml:space="preserve"> </w:t>
      </w:r>
      <w:r w:rsidRPr="00F15C6C">
        <w:rPr>
          <w:rFonts w:ascii="Palatino Linotype" w:eastAsia="Times New Roman" w:hAnsi="Palatino Linotype" w:cs="Arial"/>
          <w:sz w:val="24"/>
          <w:szCs w:val="24"/>
          <w:lang w:eastAsia="tr-TR"/>
        </w:rPr>
        <w:t>b,</w:t>
      </w:r>
      <w:r w:rsidRPr="00F15C6C">
        <w:rPr>
          <w:rFonts w:ascii="Palatino Linotype" w:eastAsia="Times New Roman" w:hAnsi="Palatino Linotype" w:cs="Arial"/>
          <w:spacing w:val="12"/>
          <w:sz w:val="24"/>
          <w:szCs w:val="24"/>
          <w:lang w:eastAsia="tr-TR"/>
        </w:rPr>
        <w:t xml:space="preserve"> </w:t>
      </w:r>
      <w:r w:rsidRPr="00F15C6C">
        <w:rPr>
          <w:rFonts w:ascii="Palatino Linotype" w:eastAsia="Times New Roman" w:hAnsi="Palatino Linotype" w:cs="Arial"/>
          <w:sz w:val="24"/>
          <w:szCs w:val="24"/>
          <w:lang w:eastAsia="tr-TR"/>
        </w:rPr>
        <w:t>c,</w:t>
      </w:r>
      <w:r w:rsidRPr="00F15C6C">
        <w:rPr>
          <w:rFonts w:ascii="Palatino Linotype" w:eastAsia="Times New Roman" w:hAnsi="Palatino Linotype" w:cs="Arial"/>
          <w:spacing w:val="12"/>
          <w:sz w:val="24"/>
          <w:szCs w:val="24"/>
          <w:lang w:eastAsia="tr-TR"/>
        </w:rPr>
        <w:t xml:space="preserve"> </w:t>
      </w:r>
      <w:proofErr w:type="gramStart"/>
      <w:r w:rsidRPr="00F15C6C">
        <w:rPr>
          <w:rFonts w:ascii="Palatino Linotype" w:eastAsia="Times New Roman" w:hAnsi="Palatino Linotype" w:cs="Arial"/>
          <w:sz w:val="24"/>
          <w:szCs w:val="24"/>
          <w:lang w:eastAsia="tr-TR"/>
        </w:rPr>
        <w:t>d,.</w:t>
      </w:r>
      <w:r w:rsidRPr="00F15C6C">
        <w:rPr>
          <w:rFonts w:ascii="Palatino Linotype" w:eastAsia="Times New Roman" w:hAnsi="Palatino Linotype" w:cs="Arial"/>
          <w:spacing w:val="-1"/>
          <w:sz w:val="24"/>
          <w:szCs w:val="24"/>
          <w:lang w:eastAsia="tr-TR"/>
        </w:rPr>
        <w:t>.</w:t>
      </w:r>
      <w:r w:rsidRPr="00F15C6C">
        <w:rPr>
          <w:rFonts w:ascii="Palatino Linotype" w:eastAsia="Times New Roman" w:hAnsi="Palatino Linotype" w:cs="Arial"/>
          <w:sz w:val="24"/>
          <w:szCs w:val="24"/>
          <w:lang w:eastAsia="tr-TR"/>
        </w:rPr>
        <w:t>.</w:t>
      </w:r>
      <w:proofErr w:type="gramEnd"/>
      <w:r w:rsidRPr="00F15C6C">
        <w:rPr>
          <w:rFonts w:ascii="Palatino Linotype" w:eastAsia="Times New Roman" w:hAnsi="Palatino Linotype" w:cs="Arial"/>
          <w:sz w:val="24"/>
          <w:szCs w:val="24"/>
          <w:lang w:eastAsia="tr-TR"/>
        </w:rPr>
        <w:t>"</w:t>
      </w:r>
      <w:r w:rsidRPr="00F15C6C">
        <w:rPr>
          <w:rFonts w:ascii="Palatino Linotype" w:eastAsia="Times New Roman" w:hAnsi="Palatino Linotype" w:cs="Arial"/>
          <w:spacing w:val="9"/>
          <w:sz w:val="24"/>
          <w:szCs w:val="24"/>
          <w:lang w:eastAsia="tr-TR"/>
        </w:rPr>
        <w:t xml:space="preserve"> </w:t>
      </w:r>
      <w:r w:rsidRPr="00F15C6C">
        <w:rPr>
          <w:rFonts w:ascii="Palatino Linotype" w:eastAsia="Times New Roman" w:hAnsi="Palatino Linotype" w:cs="Arial"/>
          <w:sz w:val="24"/>
          <w:szCs w:val="24"/>
          <w:lang w:eastAsia="tr-TR"/>
        </w:rPr>
        <w:t>şeklinde</w:t>
      </w:r>
      <w:r w:rsidRPr="00F15C6C">
        <w:rPr>
          <w:rFonts w:ascii="Palatino Linotype" w:eastAsia="Times New Roman" w:hAnsi="Palatino Linotype" w:cs="Arial"/>
          <w:spacing w:val="5"/>
          <w:sz w:val="24"/>
          <w:szCs w:val="24"/>
          <w:lang w:eastAsia="tr-TR"/>
        </w:rPr>
        <w:t xml:space="preserve"> </w:t>
      </w:r>
      <w:r w:rsidRPr="00F15C6C">
        <w:rPr>
          <w:rFonts w:ascii="Palatino Linotype" w:eastAsia="Times New Roman" w:hAnsi="Palatino Linotype" w:cs="Arial"/>
          <w:sz w:val="24"/>
          <w:szCs w:val="24"/>
          <w:lang w:eastAsia="tr-TR"/>
        </w:rPr>
        <w:t>si</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gelenerek, hepsine</w:t>
      </w:r>
      <w:r w:rsidRPr="00F15C6C">
        <w:rPr>
          <w:rFonts w:ascii="Palatino Linotype" w:eastAsia="Times New Roman" w:hAnsi="Palatino Linotype" w:cs="Arial"/>
          <w:spacing w:val="6"/>
          <w:sz w:val="24"/>
          <w:szCs w:val="24"/>
          <w:lang w:eastAsia="tr-TR"/>
        </w:rPr>
        <w:t xml:space="preserve"> </w:t>
      </w:r>
      <w:r w:rsidRPr="00F15C6C">
        <w:rPr>
          <w:rFonts w:ascii="Palatino Linotype" w:eastAsia="Times New Roman" w:hAnsi="Palatino Linotype" w:cs="Arial"/>
          <w:sz w:val="24"/>
          <w:szCs w:val="24"/>
          <w:lang w:eastAsia="tr-TR"/>
        </w:rPr>
        <w:t>tek</w:t>
      </w:r>
      <w:r w:rsidRPr="00F15C6C">
        <w:rPr>
          <w:rFonts w:ascii="Palatino Linotype" w:eastAsia="Times New Roman" w:hAnsi="Palatino Linotype" w:cs="Arial"/>
          <w:spacing w:val="10"/>
          <w:sz w:val="24"/>
          <w:szCs w:val="24"/>
          <w:lang w:eastAsia="tr-TR"/>
        </w:rPr>
        <w:t xml:space="preserve"> </w:t>
      </w:r>
      <w:r w:rsidRPr="00F15C6C">
        <w:rPr>
          <w:rFonts w:ascii="Palatino Linotype" w:eastAsia="Times New Roman" w:hAnsi="Palatino Linotype" w:cs="Arial"/>
          <w:sz w:val="24"/>
          <w:szCs w:val="24"/>
          <w:lang w:eastAsia="tr-TR"/>
        </w:rPr>
        <w:t>bir</w:t>
      </w:r>
      <w:r w:rsidRPr="00F15C6C">
        <w:rPr>
          <w:rFonts w:ascii="Palatino Linotype" w:eastAsia="Times New Roman" w:hAnsi="Palatino Linotype" w:cs="Arial"/>
          <w:spacing w:val="11"/>
          <w:sz w:val="24"/>
          <w:szCs w:val="24"/>
          <w:lang w:eastAsia="tr-TR"/>
        </w:rPr>
        <w:t xml:space="preserve"> </w:t>
      </w:r>
      <w:r w:rsidRPr="00F15C6C">
        <w:rPr>
          <w:rFonts w:ascii="Palatino Linotype" w:eastAsia="Times New Roman" w:hAnsi="Palatino Linotype" w:cs="Arial"/>
          <w:sz w:val="24"/>
          <w:szCs w:val="24"/>
          <w:lang w:eastAsia="tr-TR"/>
        </w:rPr>
        <w:t>resim</w:t>
      </w:r>
      <w:r w:rsidRPr="00F15C6C">
        <w:rPr>
          <w:rFonts w:ascii="Palatino Linotype" w:eastAsia="Times New Roman" w:hAnsi="Palatino Linotype" w:cs="Arial"/>
          <w:spacing w:val="8"/>
          <w:sz w:val="24"/>
          <w:szCs w:val="24"/>
          <w:lang w:eastAsia="tr-TR"/>
        </w:rPr>
        <w:t xml:space="preserve"> </w:t>
      </w:r>
      <w:r w:rsidRPr="00F15C6C">
        <w:rPr>
          <w:rFonts w:ascii="Palatino Linotype" w:eastAsia="Times New Roman" w:hAnsi="Palatino Linotype" w:cs="Arial"/>
          <w:sz w:val="24"/>
          <w:szCs w:val="24"/>
          <w:lang w:eastAsia="tr-TR"/>
        </w:rPr>
        <w:t>nu</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arası verilebilir.</w:t>
      </w:r>
      <w:r w:rsidRPr="00F15C6C">
        <w:rPr>
          <w:rFonts w:ascii="Palatino Linotype" w:eastAsia="Times New Roman" w:hAnsi="Palatino Linotype" w:cs="Arial"/>
          <w:spacing w:val="-8"/>
          <w:sz w:val="24"/>
          <w:szCs w:val="24"/>
          <w:lang w:eastAsia="tr-TR"/>
        </w:rPr>
        <w:t xml:space="preserve"> </w:t>
      </w:r>
      <w:r w:rsidRPr="00F15C6C">
        <w:rPr>
          <w:rFonts w:ascii="Palatino Linotype" w:eastAsia="Times New Roman" w:hAnsi="Palatino Linotype" w:cs="Arial"/>
          <w:spacing w:val="-2"/>
          <w:sz w:val="24"/>
          <w:szCs w:val="24"/>
          <w:lang w:eastAsia="tr-TR"/>
        </w:rPr>
        <w:t>B</w:t>
      </w:r>
      <w:r w:rsidRPr="00F15C6C">
        <w:rPr>
          <w:rFonts w:ascii="Palatino Linotype" w:eastAsia="Times New Roman" w:hAnsi="Palatino Linotype" w:cs="Arial"/>
          <w:sz w:val="24"/>
          <w:szCs w:val="24"/>
          <w:lang w:eastAsia="tr-TR"/>
        </w:rPr>
        <w:t>u</w:t>
      </w:r>
      <w:r w:rsidRPr="00F15C6C">
        <w:rPr>
          <w:rFonts w:ascii="Palatino Linotype" w:eastAsia="Times New Roman" w:hAnsi="Palatino Linotype" w:cs="Arial"/>
          <w:spacing w:val="-1"/>
          <w:sz w:val="24"/>
          <w:szCs w:val="24"/>
          <w:lang w:eastAsia="tr-TR"/>
        </w:rPr>
        <w:t xml:space="preserve"> </w:t>
      </w:r>
      <w:r w:rsidRPr="00F15C6C">
        <w:rPr>
          <w:rFonts w:ascii="Palatino Linotype" w:eastAsia="Times New Roman" w:hAnsi="Palatino Linotype" w:cs="Arial"/>
          <w:sz w:val="24"/>
          <w:szCs w:val="24"/>
          <w:lang w:eastAsia="tr-TR"/>
        </w:rPr>
        <w:t>duru</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da,</w:t>
      </w:r>
      <w:r w:rsidRPr="00F15C6C">
        <w:rPr>
          <w:rFonts w:ascii="Palatino Linotype" w:eastAsia="Times New Roman" w:hAnsi="Palatino Linotype" w:cs="Arial"/>
          <w:spacing w:val="-7"/>
          <w:sz w:val="24"/>
          <w:szCs w:val="24"/>
          <w:lang w:eastAsia="tr-TR"/>
        </w:rPr>
        <w:t xml:space="preserve"> </w:t>
      </w:r>
      <w:r w:rsidRPr="00F15C6C">
        <w:rPr>
          <w:rFonts w:ascii="Palatino Linotype" w:eastAsia="Times New Roman" w:hAnsi="Palatino Linotype" w:cs="Arial"/>
          <w:sz w:val="24"/>
          <w:szCs w:val="24"/>
          <w:lang w:eastAsia="tr-TR"/>
        </w:rPr>
        <w:t>resi</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pacing w:val="1"/>
          <w:sz w:val="24"/>
          <w:szCs w:val="24"/>
          <w:lang w:eastAsia="tr-TR"/>
        </w:rPr>
        <w:t>l</w:t>
      </w:r>
      <w:r w:rsidRPr="00F15C6C">
        <w:rPr>
          <w:rFonts w:ascii="Palatino Linotype" w:eastAsia="Times New Roman" w:hAnsi="Palatino Linotype" w:cs="Arial"/>
          <w:sz w:val="24"/>
          <w:szCs w:val="24"/>
          <w:lang w:eastAsia="tr-TR"/>
        </w:rPr>
        <w:t>e</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e</w:t>
      </w:r>
      <w:r w:rsidRPr="00F15C6C">
        <w:rPr>
          <w:rFonts w:ascii="Palatino Linotype" w:eastAsia="Times New Roman" w:hAnsi="Palatino Linotype" w:cs="Arial"/>
          <w:spacing w:val="-8"/>
          <w:sz w:val="24"/>
          <w:szCs w:val="24"/>
          <w:lang w:eastAsia="tr-TR"/>
        </w:rPr>
        <w:t xml:space="preserve"> </w:t>
      </w:r>
      <w:r w:rsidRPr="00F15C6C">
        <w:rPr>
          <w:rFonts w:ascii="Palatino Linotype" w:eastAsia="Times New Roman" w:hAnsi="Palatino Linotype" w:cs="Arial"/>
          <w:sz w:val="24"/>
          <w:szCs w:val="24"/>
          <w:lang w:eastAsia="tr-TR"/>
        </w:rPr>
        <w:t>ya</w:t>
      </w:r>
      <w:r w:rsidRPr="00F15C6C">
        <w:rPr>
          <w:rFonts w:ascii="Palatino Linotype" w:eastAsia="Times New Roman" w:hAnsi="Palatino Linotype" w:cs="Arial"/>
          <w:spacing w:val="-1"/>
          <w:sz w:val="24"/>
          <w:szCs w:val="24"/>
          <w:lang w:eastAsia="tr-TR"/>
        </w:rPr>
        <w:t>z</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pacing w:val="-1"/>
          <w:sz w:val="24"/>
          <w:szCs w:val="24"/>
          <w:lang w:eastAsia="tr-TR"/>
        </w:rPr>
        <w:t>s</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nda</w:t>
      </w:r>
      <w:r w:rsidRPr="00F15C6C">
        <w:rPr>
          <w:rFonts w:ascii="Palatino Linotype" w:eastAsia="Times New Roman" w:hAnsi="Palatino Linotype" w:cs="Arial"/>
          <w:spacing w:val="-6"/>
          <w:sz w:val="24"/>
          <w:szCs w:val="24"/>
          <w:lang w:eastAsia="tr-TR"/>
        </w:rPr>
        <w:t xml:space="preserve"> </w:t>
      </w:r>
      <w:r w:rsidRPr="00F15C6C">
        <w:rPr>
          <w:rFonts w:ascii="Palatino Linotype" w:eastAsia="Times New Roman" w:hAnsi="Palatino Linotype" w:cs="Arial"/>
          <w:sz w:val="24"/>
          <w:szCs w:val="24"/>
          <w:lang w:eastAsia="tr-TR"/>
        </w:rPr>
        <w:t>a, b,</w:t>
      </w:r>
      <w:r w:rsidRPr="00F15C6C">
        <w:rPr>
          <w:rFonts w:ascii="Palatino Linotype" w:eastAsia="Times New Roman" w:hAnsi="Palatino Linotype" w:cs="Arial"/>
          <w:spacing w:val="-1"/>
          <w:sz w:val="24"/>
          <w:szCs w:val="24"/>
          <w:lang w:eastAsia="tr-TR"/>
        </w:rPr>
        <w:t xml:space="preserve"> </w:t>
      </w:r>
      <w:r w:rsidRPr="00F15C6C">
        <w:rPr>
          <w:rFonts w:ascii="Palatino Linotype" w:eastAsia="Times New Roman" w:hAnsi="Palatino Linotype" w:cs="Arial"/>
          <w:sz w:val="24"/>
          <w:szCs w:val="24"/>
          <w:lang w:eastAsia="tr-TR"/>
        </w:rPr>
        <w:t xml:space="preserve">c, </w:t>
      </w:r>
      <w:proofErr w:type="gramStart"/>
      <w:r w:rsidRPr="00F15C6C">
        <w:rPr>
          <w:rFonts w:ascii="Palatino Linotype" w:eastAsia="Times New Roman" w:hAnsi="Palatino Linotype" w:cs="Arial"/>
          <w:sz w:val="24"/>
          <w:szCs w:val="24"/>
          <w:lang w:eastAsia="tr-TR"/>
        </w:rPr>
        <w:t>d,...</w:t>
      </w:r>
      <w:proofErr w:type="gramEnd"/>
      <w:r w:rsidRPr="00F15C6C">
        <w:rPr>
          <w:rFonts w:ascii="Palatino Linotype" w:eastAsia="Times New Roman" w:hAnsi="Palatino Linotype" w:cs="Arial"/>
          <w:spacing w:val="-3"/>
          <w:sz w:val="24"/>
          <w:szCs w:val="24"/>
          <w:lang w:eastAsia="tr-TR"/>
        </w:rPr>
        <w:t xml:space="preserve"> </w:t>
      </w:r>
      <w:r w:rsidRPr="00F15C6C">
        <w:rPr>
          <w:rFonts w:ascii="Palatino Linotype" w:eastAsia="Times New Roman" w:hAnsi="Palatino Linotype" w:cs="Arial"/>
          <w:sz w:val="24"/>
          <w:szCs w:val="24"/>
          <w:lang w:eastAsia="tr-TR"/>
        </w:rPr>
        <w:t>ile si</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gelenen</w:t>
      </w:r>
      <w:r w:rsidRPr="00F15C6C">
        <w:rPr>
          <w:rFonts w:ascii="Palatino Linotype" w:eastAsia="Times New Roman" w:hAnsi="Palatino Linotype" w:cs="Arial"/>
          <w:spacing w:val="-9"/>
          <w:sz w:val="24"/>
          <w:szCs w:val="24"/>
          <w:lang w:eastAsia="tr-TR"/>
        </w:rPr>
        <w:t xml:space="preserve"> </w:t>
      </w:r>
      <w:r w:rsidRPr="00F15C6C">
        <w:rPr>
          <w:rFonts w:ascii="Palatino Linotype" w:eastAsia="Times New Roman" w:hAnsi="Palatino Linotype" w:cs="Arial"/>
          <w:sz w:val="24"/>
          <w:szCs w:val="24"/>
          <w:lang w:eastAsia="tr-TR"/>
        </w:rPr>
        <w:t>her</w:t>
      </w:r>
      <w:r w:rsidRPr="00F15C6C">
        <w:rPr>
          <w:rFonts w:ascii="Palatino Linotype" w:eastAsia="Times New Roman" w:hAnsi="Palatino Linotype" w:cs="Arial"/>
          <w:spacing w:val="-1"/>
          <w:sz w:val="24"/>
          <w:szCs w:val="24"/>
          <w:lang w:eastAsia="tr-TR"/>
        </w:rPr>
        <w:t xml:space="preserve"> </w:t>
      </w:r>
      <w:r w:rsidRPr="00F15C6C">
        <w:rPr>
          <w:rFonts w:ascii="Palatino Linotype" w:eastAsia="Times New Roman" w:hAnsi="Palatino Linotype" w:cs="Arial"/>
          <w:sz w:val="24"/>
          <w:szCs w:val="24"/>
          <w:lang w:eastAsia="tr-TR"/>
        </w:rPr>
        <w:t>bir</w:t>
      </w:r>
      <w:r w:rsidRPr="00F15C6C">
        <w:rPr>
          <w:rFonts w:ascii="Palatino Linotype" w:eastAsia="Times New Roman" w:hAnsi="Palatino Linotype" w:cs="Arial"/>
          <w:spacing w:val="-1"/>
          <w:sz w:val="24"/>
          <w:szCs w:val="24"/>
          <w:lang w:eastAsia="tr-TR"/>
        </w:rPr>
        <w:t xml:space="preserve"> </w:t>
      </w:r>
      <w:r w:rsidRPr="00F15C6C">
        <w:rPr>
          <w:rFonts w:ascii="Palatino Linotype" w:eastAsia="Times New Roman" w:hAnsi="Palatino Linotype" w:cs="Arial"/>
          <w:sz w:val="24"/>
          <w:szCs w:val="24"/>
          <w:lang w:eastAsia="tr-TR"/>
        </w:rPr>
        <w:t>res</w:t>
      </w:r>
      <w:r w:rsidRPr="00F15C6C">
        <w:rPr>
          <w:rFonts w:ascii="Palatino Linotype" w:eastAsia="Times New Roman" w:hAnsi="Palatino Linotype" w:cs="Arial"/>
          <w:spacing w:val="2"/>
          <w:sz w:val="24"/>
          <w:szCs w:val="24"/>
          <w:lang w:eastAsia="tr-TR"/>
        </w:rPr>
        <w:t>i</w:t>
      </w:r>
      <w:r w:rsidRPr="00F15C6C">
        <w:rPr>
          <w:rFonts w:ascii="Palatino Linotype" w:eastAsia="Times New Roman" w:hAnsi="Palatino Linotype" w:cs="Arial"/>
          <w:sz w:val="24"/>
          <w:szCs w:val="24"/>
          <w:lang w:eastAsia="tr-TR"/>
        </w:rPr>
        <w:t>m ayrı</w:t>
      </w:r>
      <w:r w:rsidRPr="00F15C6C">
        <w:rPr>
          <w:rFonts w:ascii="Palatino Linotype" w:eastAsia="Times New Roman" w:hAnsi="Palatino Linotype" w:cs="Arial"/>
          <w:spacing w:val="-4"/>
          <w:sz w:val="24"/>
          <w:szCs w:val="24"/>
          <w:lang w:eastAsia="tr-TR"/>
        </w:rPr>
        <w:t xml:space="preserve"> </w:t>
      </w:r>
      <w:r w:rsidRPr="00F15C6C">
        <w:rPr>
          <w:rFonts w:ascii="Palatino Linotype" w:eastAsia="Times New Roman" w:hAnsi="Palatino Linotype" w:cs="Arial"/>
          <w:sz w:val="24"/>
          <w:szCs w:val="24"/>
          <w:lang w:eastAsia="tr-TR"/>
        </w:rPr>
        <w:t>a</w:t>
      </w:r>
      <w:r w:rsidRPr="00F15C6C">
        <w:rPr>
          <w:rFonts w:ascii="Palatino Linotype" w:eastAsia="Times New Roman" w:hAnsi="Palatino Linotype" w:cs="Arial"/>
          <w:spacing w:val="-1"/>
          <w:sz w:val="24"/>
          <w:szCs w:val="24"/>
          <w:lang w:eastAsia="tr-TR"/>
        </w:rPr>
        <w:t>y</w:t>
      </w:r>
      <w:r w:rsidRPr="00F15C6C">
        <w:rPr>
          <w:rFonts w:ascii="Palatino Linotype" w:eastAsia="Times New Roman" w:hAnsi="Palatino Linotype" w:cs="Arial"/>
          <w:spacing w:val="1"/>
          <w:sz w:val="24"/>
          <w:szCs w:val="24"/>
          <w:lang w:eastAsia="tr-TR"/>
        </w:rPr>
        <w:t>r</w:t>
      </w:r>
      <w:r w:rsidRPr="00F15C6C">
        <w:rPr>
          <w:rFonts w:ascii="Palatino Linotype" w:eastAsia="Times New Roman" w:hAnsi="Palatino Linotype" w:cs="Arial"/>
          <w:sz w:val="24"/>
          <w:szCs w:val="24"/>
          <w:lang w:eastAsia="tr-TR"/>
        </w:rPr>
        <w:t>ı</w:t>
      </w:r>
      <w:r w:rsidRPr="00F15C6C">
        <w:rPr>
          <w:rFonts w:ascii="Palatino Linotype" w:eastAsia="Times New Roman" w:hAnsi="Palatino Linotype" w:cs="Arial"/>
          <w:spacing w:val="-4"/>
          <w:sz w:val="24"/>
          <w:szCs w:val="24"/>
          <w:lang w:eastAsia="tr-TR"/>
        </w:rPr>
        <w:t xml:space="preserve"> </w:t>
      </w:r>
      <w:r w:rsidRPr="00F15C6C">
        <w:rPr>
          <w:rFonts w:ascii="Palatino Linotype" w:eastAsia="Times New Roman" w:hAnsi="Palatino Linotype" w:cs="Arial"/>
          <w:sz w:val="24"/>
          <w:szCs w:val="24"/>
          <w:lang w:eastAsia="tr-TR"/>
        </w:rPr>
        <w:t>isi</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lendiriler</w:t>
      </w:r>
      <w:r w:rsidRPr="00F15C6C">
        <w:rPr>
          <w:rFonts w:ascii="Palatino Linotype" w:eastAsia="Times New Roman" w:hAnsi="Palatino Linotype" w:cs="Arial"/>
          <w:spacing w:val="-1"/>
          <w:sz w:val="24"/>
          <w:szCs w:val="24"/>
          <w:lang w:eastAsia="tr-TR"/>
        </w:rPr>
        <w:t>e</w:t>
      </w:r>
      <w:r w:rsidRPr="00F15C6C">
        <w:rPr>
          <w:rFonts w:ascii="Palatino Linotype" w:eastAsia="Times New Roman" w:hAnsi="Palatino Linotype" w:cs="Arial"/>
          <w:sz w:val="24"/>
          <w:szCs w:val="24"/>
          <w:lang w:eastAsia="tr-TR"/>
        </w:rPr>
        <w:t>k</w:t>
      </w:r>
      <w:r w:rsidRPr="00F15C6C">
        <w:rPr>
          <w:rFonts w:ascii="Palatino Linotype" w:eastAsia="Times New Roman" w:hAnsi="Palatino Linotype" w:cs="Arial"/>
          <w:spacing w:val="-15"/>
          <w:sz w:val="24"/>
          <w:szCs w:val="24"/>
          <w:lang w:eastAsia="tr-TR"/>
        </w:rPr>
        <w:t xml:space="preserve"> </w:t>
      </w:r>
      <w:r w:rsidRPr="00F15C6C">
        <w:rPr>
          <w:rFonts w:ascii="Palatino Linotype" w:eastAsia="Times New Roman" w:hAnsi="Palatino Linotype" w:cs="Arial"/>
          <w:sz w:val="24"/>
          <w:szCs w:val="24"/>
          <w:lang w:eastAsia="tr-TR"/>
        </w:rPr>
        <w:t>ta</w:t>
      </w:r>
      <w:r w:rsidRPr="00F15C6C">
        <w:rPr>
          <w:rFonts w:ascii="Palatino Linotype" w:eastAsia="Times New Roman" w:hAnsi="Palatino Linotype" w:cs="Arial"/>
          <w:spacing w:val="1"/>
          <w:sz w:val="24"/>
          <w:szCs w:val="24"/>
          <w:lang w:eastAsia="tr-TR"/>
        </w:rPr>
        <w:t>nı</w:t>
      </w:r>
      <w:r w:rsidRPr="00F15C6C">
        <w:rPr>
          <w:rFonts w:ascii="Palatino Linotype" w:eastAsia="Times New Roman" w:hAnsi="Palatino Linotype" w:cs="Arial"/>
          <w:spacing w:val="-1"/>
          <w:sz w:val="24"/>
          <w:szCs w:val="24"/>
          <w:lang w:eastAsia="tr-TR"/>
        </w:rPr>
        <w:t>m</w:t>
      </w:r>
      <w:r w:rsidRPr="00F15C6C">
        <w:rPr>
          <w:rFonts w:ascii="Palatino Linotype" w:eastAsia="Times New Roman" w:hAnsi="Palatino Linotype" w:cs="Arial"/>
          <w:spacing w:val="1"/>
          <w:sz w:val="24"/>
          <w:szCs w:val="24"/>
          <w:lang w:eastAsia="tr-TR"/>
        </w:rPr>
        <w:t>l</w:t>
      </w:r>
      <w:r w:rsidRPr="00F15C6C">
        <w:rPr>
          <w:rFonts w:ascii="Palatino Linotype" w:eastAsia="Times New Roman" w:hAnsi="Palatino Linotype" w:cs="Arial"/>
          <w:sz w:val="24"/>
          <w:szCs w:val="24"/>
          <w:lang w:eastAsia="tr-TR"/>
        </w:rPr>
        <w:t>an</w:t>
      </w:r>
      <w:r w:rsidRPr="00F15C6C">
        <w:rPr>
          <w:rFonts w:ascii="Palatino Linotype" w:eastAsia="Times New Roman" w:hAnsi="Palatino Linotype" w:cs="Arial"/>
          <w:spacing w:val="-1"/>
          <w:sz w:val="24"/>
          <w:szCs w:val="24"/>
          <w:lang w:eastAsia="tr-TR"/>
        </w:rPr>
        <w:t>m</w:t>
      </w:r>
      <w:r w:rsidRPr="00F15C6C">
        <w:rPr>
          <w:rFonts w:ascii="Palatino Linotype" w:eastAsia="Times New Roman" w:hAnsi="Palatino Linotype" w:cs="Arial"/>
          <w:sz w:val="24"/>
          <w:szCs w:val="24"/>
          <w:lang w:eastAsia="tr-TR"/>
        </w:rPr>
        <w:t>al</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pacing w:val="-1"/>
          <w:sz w:val="24"/>
          <w:szCs w:val="24"/>
          <w:lang w:eastAsia="tr-TR"/>
        </w:rPr>
        <w:t>d</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r.</w:t>
      </w:r>
    </w:p>
    <w:p w14:paraId="257FB641" w14:textId="77777777" w:rsidR="008009F9" w:rsidRPr="00F15C6C" w:rsidRDefault="008009F9" w:rsidP="00B9564D">
      <w:pPr>
        <w:widowControl w:val="0"/>
        <w:autoSpaceDE w:val="0"/>
        <w:autoSpaceDN w:val="0"/>
        <w:adjustRightInd w:val="0"/>
        <w:spacing w:before="120" w:after="120" w:line="360" w:lineRule="exact"/>
        <w:ind w:firstLine="60"/>
        <w:jc w:val="both"/>
        <w:rPr>
          <w:rFonts w:ascii="Palatino Linotype" w:eastAsia="Times New Roman" w:hAnsi="Palatino Linotype" w:cs="Arial"/>
          <w:sz w:val="18"/>
          <w:szCs w:val="24"/>
          <w:lang w:eastAsia="tr-TR"/>
        </w:rPr>
      </w:pPr>
    </w:p>
    <w:p w14:paraId="2F7F9F93" w14:textId="77777777" w:rsidR="008009F9" w:rsidRPr="00F15C6C" w:rsidRDefault="008009F9" w:rsidP="00B9564D">
      <w:pPr>
        <w:spacing w:before="120" w:after="120" w:line="360" w:lineRule="exact"/>
        <w:jc w:val="both"/>
        <w:rPr>
          <w:rFonts w:ascii="Palatino Linotype" w:hAnsi="Palatino Linotype"/>
          <w:b/>
          <w:sz w:val="28"/>
          <w:szCs w:val="24"/>
        </w:rPr>
      </w:pPr>
      <w:r w:rsidRPr="00F15C6C">
        <w:rPr>
          <w:rFonts w:ascii="Palatino Linotype" w:eastAsia="Times New Roman" w:hAnsi="Palatino Linotype" w:cs="Arial"/>
          <w:sz w:val="24"/>
          <w:szCs w:val="24"/>
          <w:lang w:eastAsia="tr-TR"/>
        </w:rPr>
        <w:t>Resi</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pacing w:val="1"/>
          <w:sz w:val="24"/>
          <w:szCs w:val="24"/>
          <w:lang w:eastAsia="tr-TR"/>
        </w:rPr>
        <w:t>l</w:t>
      </w:r>
      <w:r w:rsidRPr="00F15C6C">
        <w:rPr>
          <w:rFonts w:ascii="Palatino Linotype" w:eastAsia="Times New Roman" w:hAnsi="Palatino Linotype" w:cs="Arial"/>
          <w:sz w:val="24"/>
          <w:szCs w:val="24"/>
          <w:lang w:eastAsia="tr-TR"/>
        </w:rPr>
        <w:t>e</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 xml:space="preserve">eler, </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etinde</w:t>
      </w:r>
      <w:r w:rsidRPr="00F15C6C">
        <w:rPr>
          <w:rFonts w:ascii="Palatino Linotype" w:eastAsia="Times New Roman" w:hAnsi="Palatino Linotype" w:cs="Arial"/>
          <w:spacing w:val="6"/>
          <w:sz w:val="24"/>
          <w:szCs w:val="24"/>
          <w:lang w:eastAsia="tr-TR"/>
        </w:rPr>
        <w:t xml:space="preserve"> </w:t>
      </w:r>
      <w:r w:rsidRPr="00F15C6C">
        <w:rPr>
          <w:rFonts w:ascii="Palatino Linotype" w:eastAsia="Times New Roman" w:hAnsi="Palatino Linotype" w:cs="Arial"/>
          <w:sz w:val="24"/>
          <w:szCs w:val="24"/>
          <w:lang w:eastAsia="tr-TR"/>
        </w:rPr>
        <w:t>a</w:t>
      </w:r>
      <w:r w:rsidRPr="00F15C6C">
        <w:rPr>
          <w:rFonts w:ascii="Palatino Linotype" w:eastAsia="Times New Roman" w:hAnsi="Palatino Linotype" w:cs="Arial"/>
          <w:spacing w:val="-1"/>
          <w:sz w:val="24"/>
          <w:szCs w:val="24"/>
          <w:lang w:eastAsia="tr-TR"/>
        </w:rPr>
        <w:t>t</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fta</w:t>
      </w:r>
      <w:r w:rsidRPr="00F15C6C">
        <w:rPr>
          <w:rFonts w:ascii="Palatino Linotype" w:eastAsia="Times New Roman" w:hAnsi="Palatino Linotype" w:cs="Arial"/>
          <w:spacing w:val="8"/>
          <w:sz w:val="24"/>
          <w:szCs w:val="24"/>
          <w:lang w:eastAsia="tr-TR"/>
        </w:rPr>
        <w:t xml:space="preserve"> </w:t>
      </w:r>
      <w:r w:rsidRPr="00F15C6C">
        <w:rPr>
          <w:rFonts w:ascii="Palatino Linotype" w:eastAsia="Times New Roman" w:hAnsi="Palatino Linotype" w:cs="Arial"/>
          <w:sz w:val="24"/>
          <w:szCs w:val="24"/>
          <w:lang w:eastAsia="tr-TR"/>
        </w:rPr>
        <w:t>bulunulan</w:t>
      </w:r>
      <w:r w:rsidRPr="00F15C6C">
        <w:rPr>
          <w:rFonts w:ascii="Palatino Linotype" w:eastAsia="Times New Roman" w:hAnsi="Palatino Linotype" w:cs="Arial"/>
          <w:spacing w:val="3"/>
          <w:sz w:val="24"/>
          <w:szCs w:val="24"/>
          <w:lang w:eastAsia="tr-TR"/>
        </w:rPr>
        <w:t xml:space="preserve"> </w:t>
      </w:r>
      <w:r w:rsidRPr="00F15C6C">
        <w:rPr>
          <w:rFonts w:ascii="Palatino Linotype" w:eastAsia="Times New Roman" w:hAnsi="Palatino Linotype" w:cs="Arial"/>
          <w:sz w:val="24"/>
          <w:szCs w:val="24"/>
          <w:lang w:eastAsia="tr-TR"/>
        </w:rPr>
        <w:t>ilk</w:t>
      </w:r>
      <w:r w:rsidRPr="00F15C6C">
        <w:rPr>
          <w:rFonts w:ascii="Palatino Linotype" w:eastAsia="Times New Roman" w:hAnsi="Palatino Linotype" w:cs="Arial"/>
          <w:spacing w:val="10"/>
          <w:sz w:val="24"/>
          <w:szCs w:val="24"/>
          <w:lang w:eastAsia="tr-TR"/>
        </w:rPr>
        <w:t xml:space="preserve"> </w:t>
      </w:r>
      <w:r w:rsidRPr="00F15C6C">
        <w:rPr>
          <w:rFonts w:ascii="Palatino Linotype" w:eastAsia="Times New Roman" w:hAnsi="Palatino Linotype" w:cs="Arial"/>
          <w:sz w:val="24"/>
          <w:szCs w:val="24"/>
          <w:lang w:eastAsia="tr-TR"/>
        </w:rPr>
        <w:t>sayfada</w:t>
      </w:r>
      <w:r w:rsidRPr="00F15C6C">
        <w:rPr>
          <w:rFonts w:ascii="Palatino Linotype" w:eastAsia="Times New Roman" w:hAnsi="Palatino Linotype" w:cs="Arial"/>
          <w:spacing w:val="6"/>
          <w:sz w:val="24"/>
          <w:szCs w:val="24"/>
          <w:lang w:eastAsia="tr-TR"/>
        </w:rPr>
        <w:t xml:space="preserve"> </w:t>
      </w:r>
      <w:r w:rsidRPr="00F15C6C">
        <w:rPr>
          <w:rFonts w:ascii="Palatino Linotype" w:eastAsia="Times New Roman" w:hAnsi="Palatino Linotype" w:cs="Arial"/>
          <w:sz w:val="24"/>
          <w:szCs w:val="24"/>
          <w:lang w:eastAsia="tr-TR"/>
        </w:rPr>
        <w:t>ya</w:t>
      </w:r>
      <w:r w:rsidRPr="00F15C6C">
        <w:rPr>
          <w:rFonts w:ascii="Palatino Linotype" w:eastAsia="Times New Roman" w:hAnsi="Palatino Linotype" w:cs="Arial"/>
          <w:spacing w:val="10"/>
          <w:sz w:val="24"/>
          <w:szCs w:val="24"/>
          <w:lang w:eastAsia="tr-TR"/>
        </w:rPr>
        <w:t xml:space="preserve"> </w:t>
      </w:r>
      <w:r w:rsidRPr="00F15C6C">
        <w:rPr>
          <w:rFonts w:ascii="Palatino Linotype" w:eastAsia="Times New Roman" w:hAnsi="Palatino Linotype" w:cs="Arial"/>
          <w:sz w:val="24"/>
          <w:szCs w:val="24"/>
          <w:lang w:eastAsia="tr-TR"/>
        </w:rPr>
        <w:t>da</w:t>
      </w:r>
      <w:r w:rsidRPr="00F15C6C">
        <w:rPr>
          <w:rFonts w:ascii="Palatino Linotype" w:eastAsia="Times New Roman" w:hAnsi="Palatino Linotype" w:cs="Arial"/>
          <w:spacing w:val="11"/>
          <w:sz w:val="24"/>
          <w:szCs w:val="24"/>
          <w:lang w:eastAsia="tr-TR"/>
        </w:rPr>
        <w:t xml:space="preserve"> </w:t>
      </w:r>
      <w:r w:rsidRPr="00F15C6C">
        <w:rPr>
          <w:rFonts w:ascii="Palatino Linotype" w:eastAsia="Times New Roman" w:hAnsi="Palatino Linotype" w:cs="Arial"/>
          <w:sz w:val="24"/>
          <w:szCs w:val="24"/>
          <w:lang w:eastAsia="tr-TR"/>
        </w:rPr>
        <w:t>bir</w:t>
      </w:r>
      <w:r w:rsidRPr="00F15C6C">
        <w:rPr>
          <w:rFonts w:ascii="Palatino Linotype" w:eastAsia="Times New Roman" w:hAnsi="Palatino Linotype" w:cs="Arial"/>
          <w:spacing w:val="10"/>
          <w:sz w:val="24"/>
          <w:szCs w:val="24"/>
          <w:lang w:eastAsia="tr-TR"/>
        </w:rPr>
        <w:t xml:space="preserve"> </w:t>
      </w:r>
      <w:r w:rsidRPr="00F15C6C">
        <w:rPr>
          <w:rFonts w:ascii="Palatino Linotype" w:eastAsia="Times New Roman" w:hAnsi="Palatino Linotype" w:cs="Arial"/>
          <w:sz w:val="24"/>
          <w:szCs w:val="24"/>
          <w:lang w:eastAsia="tr-TR"/>
        </w:rPr>
        <w:t>sonraki</w:t>
      </w:r>
      <w:r w:rsidRPr="00F15C6C">
        <w:rPr>
          <w:rFonts w:ascii="Palatino Linotype" w:eastAsia="Times New Roman" w:hAnsi="Palatino Linotype" w:cs="Arial"/>
          <w:spacing w:val="6"/>
          <w:sz w:val="24"/>
          <w:szCs w:val="24"/>
          <w:lang w:eastAsia="tr-TR"/>
        </w:rPr>
        <w:t xml:space="preserve"> </w:t>
      </w:r>
      <w:r w:rsidRPr="00F15C6C">
        <w:rPr>
          <w:rFonts w:ascii="Palatino Linotype" w:eastAsia="Times New Roman" w:hAnsi="Palatino Linotype" w:cs="Arial"/>
          <w:sz w:val="24"/>
          <w:szCs w:val="24"/>
          <w:lang w:eastAsia="tr-TR"/>
        </w:rPr>
        <w:t>sayfada</w:t>
      </w:r>
      <w:r w:rsidRPr="00F15C6C">
        <w:rPr>
          <w:rFonts w:ascii="Palatino Linotype" w:eastAsia="Times New Roman" w:hAnsi="Palatino Linotype" w:cs="Arial"/>
          <w:spacing w:val="6"/>
          <w:sz w:val="24"/>
          <w:szCs w:val="24"/>
          <w:lang w:eastAsia="tr-TR"/>
        </w:rPr>
        <w:t xml:space="preserve"> </w:t>
      </w:r>
      <w:r w:rsidRPr="00F15C6C">
        <w:rPr>
          <w:rFonts w:ascii="Palatino Linotype" w:eastAsia="Times New Roman" w:hAnsi="Palatino Linotype" w:cs="Arial"/>
          <w:sz w:val="24"/>
          <w:szCs w:val="24"/>
          <w:lang w:eastAsia="tr-TR"/>
        </w:rPr>
        <w:t>yer al</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al</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d</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r.</w:t>
      </w:r>
      <w:r w:rsidRPr="00F15C6C">
        <w:rPr>
          <w:rFonts w:ascii="Palatino Linotype" w:eastAsia="Times New Roman" w:hAnsi="Palatino Linotype" w:cs="Arial"/>
          <w:spacing w:val="13"/>
          <w:sz w:val="24"/>
          <w:szCs w:val="24"/>
          <w:lang w:eastAsia="tr-TR"/>
        </w:rPr>
        <w:t xml:space="preserve"> </w:t>
      </w:r>
      <w:r w:rsidRPr="00F15C6C">
        <w:rPr>
          <w:rFonts w:ascii="Palatino Linotype" w:eastAsia="Times New Roman" w:hAnsi="Palatino Linotype" w:cs="Arial"/>
          <w:spacing w:val="-2"/>
          <w:sz w:val="24"/>
          <w:szCs w:val="24"/>
          <w:lang w:eastAsia="tr-TR"/>
        </w:rPr>
        <w:t>Y</w:t>
      </w:r>
      <w:r w:rsidRPr="00F15C6C">
        <w:rPr>
          <w:rFonts w:ascii="Palatino Linotype" w:eastAsia="Times New Roman" w:hAnsi="Palatino Linotype" w:cs="Arial"/>
          <w:sz w:val="24"/>
          <w:szCs w:val="24"/>
          <w:lang w:eastAsia="tr-TR"/>
        </w:rPr>
        <w:t>erle</w:t>
      </w:r>
      <w:r w:rsidRPr="00F15C6C">
        <w:rPr>
          <w:rFonts w:ascii="Palatino Linotype" w:eastAsia="Times New Roman" w:hAnsi="Palatino Linotype" w:cs="Arial"/>
          <w:spacing w:val="-1"/>
          <w:sz w:val="24"/>
          <w:szCs w:val="24"/>
          <w:lang w:eastAsia="tr-TR"/>
        </w:rPr>
        <w:t>ş</w:t>
      </w:r>
      <w:r w:rsidRPr="00F15C6C">
        <w:rPr>
          <w:rFonts w:ascii="Palatino Linotype" w:eastAsia="Times New Roman" w:hAnsi="Palatino Linotype" w:cs="Arial"/>
          <w:sz w:val="24"/>
          <w:szCs w:val="24"/>
          <w:lang w:eastAsia="tr-TR"/>
        </w:rPr>
        <w:t>tiril</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elerinde, sayfa</w:t>
      </w:r>
      <w:r w:rsidRPr="00F15C6C">
        <w:rPr>
          <w:rFonts w:ascii="Palatino Linotype" w:eastAsia="Times New Roman" w:hAnsi="Palatino Linotype" w:cs="Arial"/>
          <w:spacing w:val="17"/>
          <w:sz w:val="24"/>
          <w:szCs w:val="24"/>
          <w:lang w:eastAsia="tr-TR"/>
        </w:rPr>
        <w:t xml:space="preserve"> </w:t>
      </w:r>
      <w:r w:rsidRPr="00F15C6C">
        <w:rPr>
          <w:rFonts w:ascii="Palatino Linotype" w:eastAsia="Times New Roman" w:hAnsi="Palatino Linotype" w:cs="Arial"/>
          <w:sz w:val="24"/>
          <w:szCs w:val="24"/>
          <w:lang w:eastAsia="tr-TR"/>
        </w:rPr>
        <w:t>kenarla</w:t>
      </w:r>
      <w:r w:rsidRPr="00F15C6C">
        <w:rPr>
          <w:rFonts w:ascii="Palatino Linotype" w:eastAsia="Times New Roman" w:hAnsi="Palatino Linotype" w:cs="Arial"/>
          <w:spacing w:val="-2"/>
          <w:sz w:val="24"/>
          <w:szCs w:val="24"/>
          <w:lang w:eastAsia="tr-TR"/>
        </w:rPr>
        <w:t>r</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pacing w:val="-1"/>
          <w:sz w:val="24"/>
          <w:szCs w:val="24"/>
          <w:lang w:eastAsia="tr-TR"/>
        </w:rPr>
        <w:t>nd</w:t>
      </w:r>
      <w:r w:rsidRPr="00F15C6C">
        <w:rPr>
          <w:rFonts w:ascii="Palatino Linotype" w:eastAsia="Times New Roman" w:hAnsi="Palatino Linotype" w:cs="Arial"/>
          <w:sz w:val="24"/>
          <w:szCs w:val="24"/>
          <w:lang w:eastAsia="tr-TR"/>
        </w:rPr>
        <w:t>a</w:t>
      </w:r>
      <w:r w:rsidRPr="00F15C6C">
        <w:rPr>
          <w:rFonts w:ascii="Palatino Linotype" w:eastAsia="Times New Roman" w:hAnsi="Palatino Linotype" w:cs="Arial"/>
          <w:spacing w:val="10"/>
          <w:sz w:val="24"/>
          <w:szCs w:val="24"/>
          <w:lang w:eastAsia="tr-TR"/>
        </w:rPr>
        <w:t xml:space="preserve"> </w:t>
      </w:r>
      <w:r w:rsidRPr="00F15C6C">
        <w:rPr>
          <w:rFonts w:ascii="Palatino Linotype" w:eastAsia="Times New Roman" w:hAnsi="Palatino Linotype" w:cs="Arial"/>
          <w:sz w:val="24"/>
          <w:szCs w:val="24"/>
          <w:lang w:eastAsia="tr-TR"/>
        </w:rPr>
        <w:t>b</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rak</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l</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ası</w:t>
      </w:r>
      <w:r w:rsidRPr="00F15C6C">
        <w:rPr>
          <w:rFonts w:ascii="Palatino Linotype" w:eastAsia="Times New Roman" w:hAnsi="Palatino Linotype" w:cs="Arial"/>
          <w:spacing w:val="10"/>
          <w:sz w:val="24"/>
          <w:szCs w:val="24"/>
          <w:lang w:eastAsia="tr-TR"/>
        </w:rPr>
        <w:t xml:space="preserve"> </w:t>
      </w:r>
      <w:r w:rsidRPr="00F15C6C">
        <w:rPr>
          <w:rFonts w:ascii="Palatino Linotype" w:eastAsia="Times New Roman" w:hAnsi="Palatino Linotype" w:cs="Arial"/>
          <w:sz w:val="24"/>
          <w:szCs w:val="24"/>
          <w:lang w:eastAsia="tr-TR"/>
        </w:rPr>
        <w:t>gereken</w:t>
      </w:r>
      <w:r w:rsidRPr="00F15C6C">
        <w:rPr>
          <w:rFonts w:ascii="Palatino Linotype" w:eastAsia="Times New Roman" w:hAnsi="Palatino Linotype" w:cs="Arial"/>
          <w:spacing w:val="13"/>
          <w:sz w:val="24"/>
          <w:szCs w:val="24"/>
          <w:lang w:eastAsia="tr-TR"/>
        </w:rPr>
        <w:t xml:space="preserve"> </w:t>
      </w:r>
      <w:r w:rsidRPr="00F15C6C">
        <w:rPr>
          <w:rFonts w:ascii="Palatino Linotype" w:eastAsia="Times New Roman" w:hAnsi="Palatino Linotype" w:cs="Arial"/>
          <w:sz w:val="24"/>
          <w:szCs w:val="24"/>
          <w:lang w:eastAsia="tr-TR"/>
        </w:rPr>
        <w:t>b</w:t>
      </w:r>
      <w:r w:rsidRPr="00F15C6C">
        <w:rPr>
          <w:rFonts w:ascii="Palatino Linotype" w:eastAsia="Times New Roman" w:hAnsi="Palatino Linotype" w:cs="Arial"/>
          <w:spacing w:val="1"/>
          <w:sz w:val="24"/>
          <w:szCs w:val="24"/>
          <w:lang w:eastAsia="tr-TR"/>
        </w:rPr>
        <w:t>o</w:t>
      </w:r>
      <w:r w:rsidRPr="00F15C6C">
        <w:rPr>
          <w:rFonts w:ascii="Palatino Linotype" w:eastAsia="Times New Roman" w:hAnsi="Palatino Linotype" w:cs="Arial"/>
          <w:sz w:val="24"/>
          <w:szCs w:val="24"/>
          <w:lang w:eastAsia="tr-TR"/>
        </w:rPr>
        <w:t>şluklardan kesinlikle</w:t>
      </w:r>
      <w:r w:rsidRPr="00F15C6C">
        <w:rPr>
          <w:rFonts w:ascii="Palatino Linotype" w:eastAsia="Times New Roman" w:hAnsi="Palatino Linotype" w:cs="Arial"/>
          <w:spacing w:val="4"/>
          <w:sz w:val="24"/>
          <w:szCs w:val="24"/>
          <w:lang w:eastAsia="tr-TR"/>
        </w:rPr>
        <w:t xml:space="preserve"> </w:t>
      </w:r>
      <w:r w:rsidRPr="00F15C6C">
        <w:rPr>
          <w:rFonts w:ascii="Palatino Linotype" w:eastAsia="Times New Roman" w:hAnsi="Palatino Linotype" w:cs="Arial"/>
          <w:sz w:val="24"/>
          <w:szCs w:val="24"/>
          <w:lang w:eastAsia="tr-TR"/>
        </w:rPr>
        <w:t>t</w:t>
      </w:r>
      <w:r w:rsidRPr="00F15C6C">
        <w:rPr>
          <w:rFonts w:ascii="Palatino Linotype" w:eastAsia="Times New Roman" w:hAnsi="Palatino Linotype" w:cs="Arial"/>
          <w:spacing w:val="1"/>
          <w:sz w:val="24"/>
          <w:szCs w:val="24"/>
          <w:lang w:eastAsia="tr-TR"/>
        </w:rPr>
        <w:t>a</w:t>
      </w:r>
      <w:r w:rsidRPr="00F15C6C">
        <w:rPr>
          <w:rFonts w:ascii="Palatino Linotype" w:eastAsia="Times New Roman" w:hAnsi="Palatino Linotype" w:cs="Arial"/>
          <w:sz w:val="24"/>
          <w:szCs w:val="24"/>
          <w:lang w:eastAsia="tr-TR"/>
        </w:rPr>
        <w:t>ş</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pacing w:val="2"/>
          <w:sz w:val="24"/>
          <w:szCs w:val="24"/>
          <w:lang w:eastAsia="tr-TR"/>
        </w:rPr>
        <w:t>a</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alı</w:t>
      </w:r>
      <w:r w:rsidRPr="00F15C6C">
        <w:rPr>
          <w:rFonts w:ascii="Palatino Linotype" w:eastAsia="Times New Roman" w:hAnsi="Palatino Linotype" w:cs="Arial"/>
          <w:spacing w:val="5"/>
          <w:sz w:val="24"/>
          <w:szCs w:val="24"/>
          <w:lang w:eastAsia="tr-TR"/>
        </w:rPr>
        <w:t xml:space="preserve"> </w:t>
      </w:r>
      <w:r w:rsidRPr="00F15C6C">
        <w:rPr>
          <w:rFonts w:ascii="Palatino Linotype" w:eastAsia="Times New Roman" w:hAnsi="Palatino Linotype" w:cs="Arial"/>
          <w:sz w:val="24"/>
          <w:szCs w:val="24"/>
          <w:lang w:eastAsia="tr-TR"/>
        </w:rPr>
        <w:t>ve</w:t>
      </w:r>
      <w:r w:rsidRPr="00F15C6C">
        <w:rPr>
          <w:rFonts w:ascii="Palatino Linotype" w:eastAsia="Times New Roman" w:hAnsi="Palatino Linotype" w:cs="Arial"/>
          <w:spacing w:val="11"/>
          <w:sz w:val="24"/>
          <w:szCs w:val="24"/>
          <w:lang w:eastAsia="tr-TR"/>
        </w:rPr>
        <w:t xml:space="preserve"> </w:t>
      </w:r>
      <w:r w:rsidRPr="00F15C6C">
        <w:rPr>
          <w:rFonts w:ascii="Palatino Linotype" w:eastAsia="Times New Roman" w:hAnsi="Palatino Linotype" w:cs="Arial"/>
          <w:sz w:val="24"/>
          <w:szCs w:val="24"/>
          <w:lang w:eastAsia="tr-TR"/>
        </w:rPr>
        <w:t>sol</w:t>
      </w:r>
      <w:r w:rsidRPr="00F15C6C">
        <w:rPr>
          <w:rFonts w:ascii="Palatino Linotype" w:eastAsia="Times New Roman" w:hAnsi="Palatino Linotype" w:cs="Arial"/>
          <w:spacing w:val="11"/>
          <w:sz w:val="24"/>
          <w:szCs w:val="24"/>
          <w:lang w:eastAsia="tr-TR"/>
        </w:rPr>
        <w:t xml:space="preserve"> </w:t>
      </w:r>
      <w:r w:rsidRPr="00F15C6C">
        <w:rPr>
          <w:rFonts w:ascii="Palatino Linotype" w:eastAsia="Times New Roman" w:hAnsi="Palatino Linotype" w:cs="Arial"/>
          <w:sz w:val="24"/>
          <w:szCs w:val="24"/>
          <w:lang w:eastAsia="tr-TR"/>
        </w:rPr>
        <w:t>kenara</w:t>
      </w:r>
      <w:r w:rsidRPr="00F15C6C">
        <w:rPr>
          <w:rFonts w:ascii="Palatino Linotype" w:eastAsia="Times New Roman" w:hAnsi="Palatino Linotype" w:cs="Arial"/>
          <w:spacing w:val="7"/>
          <w:sz w:val="24"/>
          <w:szCs w:val="24"/>
          <w:lang w:eastAsia="tr-TR"/>
        </w:rPr>
        <w:t xml:space="preserve"> </w:t>
      </w:r>
      <w:r w:rsidRPr="00F15C6C">
        <w:rPr>
          <w:rFonts w:ascii="Palatino Linotype" w:eastAsia="Times New Roman" w:hAnsi="Palatino Linotype" w:cs="Arial"/>
          <w:sz w:val="24"/>
          <w:szCs w:val="24"/>
          <w:lang w:eastAsia="tr-TR"/>
        </w:rPr>
        <w:t>yaslanma</w:t>
      </w:r>
      <w:r w:rsidRPr="00F15C6C">
        <w:rPr>
          <w:rFonts w:ascii="Palatino Linotype" w:eastAsia="Times New Roman" w:hAnsi="Palatino Linotype" w:cs="Arial"/>
          <w:spacing w:val="1"/>
          <w:sz w:val="24"/>
          <w:szCs w:val="24"/>
          <w:lang w:eastAsia="tr-TR"/>
        </w:rPr>
        <w:t>lı</w:t>
      </w:r>
      <w:r w:rsidRPr="00F15C6C">
        <w:rPr>
          <w:rFonts w:ascii="Palatino Linotype" w:eastAsia="Times New Roman" w:hAnsi="Palatino Linotype" w:cs="Arial"/>
          <w:spacing w:val="-1"/>
          <w:sz w:val="24"/>
          <w:szCs w:val="24"/>
          <w:lang w:eastAsia="tr-TR"/>
        </w:rPr>
        <w:t>d</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r. T</w:t>
      </w:r>
      <w:r w:rsidRPr="00F15C6C">
        <w:rPr>
          <w:rFonts w:ascii="Palatino Linotype" w:eastAsia="Times New Roman" w:hAnsi="Palatino Linotype" w:cs="Arial"/>
          <w:spacing w:val="-1"/>
          <w:sz w:val="24"/>
          <w:szCs w:val="24"/>
          <w:lang w:eastAsia="tr-TR"/>
        </w:rPr>
        <w:t>aş</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w:t>
      </w:r>
      <w:r w:rsidRPr="00F15C6C">
        <w:rPr>
          <w:rFonts w:ascii="Palatino Linotype" w:eastAsia="Times New Roman" w:hAnsi="Palatino Linotype" w:cs="Arial"/>
          <w:spacing w:val="7"/>
          <w:sz w:val="24"/>
          <w:szCs w:val="24"/>
          <w:lang w:eastAsia="tr-TR"/>
        </w:rPr>
        <w:t xml:space="preserve"> </w:t>
      </w:r>
      <w:r w:rsidRPr="00F15C6C">
        <w:rPr>
          <w:rFonts w:ascii="Palatino Linotype" w:eastAsia="Times New Roman" w:hAnsi="Palatino Linotype" w:cs="Arial"/>
          <w:sz w:val="24"/>
          <w:szCs w:val="24"/>
          <w:lang w:eastAsia="tr-TR"/>
        </w:rPr>
        <w:t>duru</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unda</w:t>
      </w:r>
      <w:r w:rsidRPr="00F15C6C">
        <w:rPr>
          <w:rFonts w:ascii="Palatino Linotype" w:eastAsia="Times New Roman" w:hAnsi="Palatino Linotype" w:cs="Arial"/>
          <w:spacing w:val="3"/>
          <w:sz w:val="24"/>
          <w:szCs w:val="24"/>
          <w:lang w:eastAsia="tr-TR"/>
        </w:rPr>
        <w:t xml:space="preserve"> </w:t>
      </w:r>
      <w:r w:rsidRPr="00F15C6C">
        <w:rPr>
          <w:rFonts w:ascii="Palatino Linotype" w:eastAsia="Times New Roman" w:hAnsi="Palatino Linotype" w:cs="Arial"/>
          <w:sz w:val="24"/>
          <w:szCs w:val="24"/>
          <w:lang w:eastAsia="tr-TR"/>
        </w:rPr>
        <w:t xml:space="preserve">olan çizelgeler / </w:t>
      </w:r>
      <w:r w:rsidRPr="00F15C6C">
        <w:rPr>
          <w:rFonts w:ascii="Palatino Linotype" w:eastAsia="Times New Roman" w:hAnsi="Palatino Linotype" w:cs="Arial"/>
          <w:spacing w:val="-1"/>
          <w:sz w:val="24"/>
          <w:szCs w:val="24"/>
          <w:lang w:eastAsia="tr-TR"/>
        </w:rPr>
        <w:t>ş</w:t>
      </w:r>
      <w:r w:rsidRPr="00F15C6C">
        <w:rPr>
          <w:rFonts w:ascii="Palatino Linotype" w:eastAsia="Times New Roman" w:hAnsi="Palatino Linotype" w:cs="Arial"/>
          <w:sz w:val="24"/>
          <w:szCs w:val="24"/>
          <w:lang w:eastAsia="tr-TR"/>
        </w:rPr>
        <w:t>ekiller</w:t>
      </w:r>
      <w:r w:rsidRPr="00F15C6C">
        <w:rPr>
          <w:rFonts w:ascii="Palatino Linotype" w:eastAsia="Times New Roman" w:hAnsi="Palatino Linotype" w:cs="Arial"/>
          <w:spacing w:val="-9"/>
          <w:sz w:val="24"/>
          <w:szCs w:val="24"/>
          <w:lang w:eastAsia="tr-TR"/>
        </w:rPr>
        <w:t xml:space="preserve"> </w:t>
      </w:r>
      <w:r w:rsidRPr="00F15C6C">
        <w:rPr>
          <w:rFonts w:ascii="Palatino Linotype" w:eastAsia="Times New Roman" w:hAnsi="Palatino Linotype" w:cs="Arial"/>
          <w:sz w:val="24"/>
          <w:szCs w:val="24"/>
          <w:lang w:eastAsia="tr-TR"/>
        </w:rPr>
        <w:t>ya</w:t>
      </w:r>
      <w:r w:rsidRPr="00F15C6C">
        <w:rPr>
          <w:rFonts w:ascii="Palatino Linotype" w:eastAsia="Times New Roman" w:hAnsi="Palatino Linotype" w:cs="Arial"/>
          <w:spacing w:val="4"/>
          <w:sz w:val="24"/>
          <w:szCs w:val="24"/>
          <w:lang w:eastAsia="tr-TR"/>
        </w:rPr>
        <w:t xml:space="preserve"> </w:t>
      </w:r>
      <w:r w:rsidRPr="00F15C6C">
        <w:rPr>
          <w:rFonts w:ascii="Palatino Linotype" w:eastAsia="Times New Roman" w:hAnsi="Palatino Linotype" w:cs="Arial"/>
          <w:sz w:val="24"/>
          <w:szCs w:val="24"/>
          <w:lang w:eastAsia="tr-TR"/>
        </w:rPr>
        <w:t>küçültül</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eli</w:t>
      </w:r>
      <w:r w:rsidRPr="00F15C6C">
        <w:rPr>
          <w:rFonts w:ascii="Palatino Linotype" w:eastAsia="Times New Roman" w:hAnsi="Palatino Linotype" w:cs="Arial"/>
          <w:spacing w:val="-6"/>
          <w:sz w:val="24"/>
          <w:szCs w:val="24"/>
          <w:lang w:eastAsia="tr-TR"/>
        </w:rPr>
        <w:t xml:space="preserve"> ya da</w:t>
      </w:r>
      <w:r w:rsidRPr="00F15C6C">
        <w:rPr>
          <w:rFonts w:ascii="Palatino Linotype" w:eastAsia="Times New Roman" w:hAnsi="Palatino Linotype" w:cs="Arial"/>
          <w:spacing w:val="1"/>
          <w:sz w:val="24"/>
          <w:szCs w:val="24"/>
          <w:lang w:eastAsia="tr-TR"/>
        </w:rPr>
        <w:t xml:space="preserve"> </w:t>
      </w:r>
      <w:r w:rsidRPr="00F15C6C">
        <w:rPr>
          <w:rFonts w:ascii="Palatino Linotype" w:eastAsia="Times New Roman" w:hAnsi="Palatino Linotype" w:cs="Arial"/>
          <w:sz w:val="24"/>
          <w:szCs w:val="24"/>
          <w:lang w:eastAsia="tr-TR"/>
        </w:rPr>
        <w:t>EKLER</w:t>
      </w:r>
      <w:r w:rsidRPr="00F15C6C">
        <w:rPr>
          <w:rFonts w:ascii="Palatino Linotype" w:eastAsia="Times New Roman" w:hAnsi="Palatino Linotype" w:cs="Arial"/>
          <w:spacing w:val="-2"/>
          <w:sz w:val="24"/>
          <w:szCs w:val="24"/>
          <w:lang w:eastAsia="tr-TR"/>
        </w:rPr>
        <w:t xml:space="preserve"> </w:t>
      </w:r>
      <w:r w:rsidRPr="00F15C6C">
        <w:rPr>
          <w:rFonts w:ascii="Palatino Linotype" w:eastAsia="Times New Roman" w:hAnsi="Palatino Linotype" w:cs="Arial"/>
          <w:sz w:val="24"/>
          <w:szCs w:val="24"/>
          <w:lang w:eastAsia="tr-TR"/>
        </w:rPr>
        <w:t>b</w:t>
      </w:r>
      <w:r w:rsidRPr="00F15C6C">
        <w:rPr>
          <w:rFonts w:ascii="Palatino Linotype" w:eastAsia="Times New Roman" w:hAnsi="Palatino Linotype" w:cs="Arial"/>
          <w:spacing w:val="-2"/>
          <w:sz w:val="24"/>
          <w:szCs w:val="24"/>
          <w:lang w:eastAsia="tr-TR"/>
        </w:rPr>
        <w:t>a</w:t>
      </w:r>
      <w:r w:rsidRPr="00F15C6C">
        <w:rPr>
          <w:rFonts w:ascii="Palatino Linotype" w:eastAsia="Times New Roman" w:hAnsi="Palatino Linotype" w:cs="Arial"/>
          <w:sz w:val="24"/>
          <w:szCs w:val="24"/>
          <w:lang w:eastAsia="tr-TR"/>
        </w:rPr>
        <w:t>ş</w:t>
      </w:r>
      <w:r w:rsidRPr="00F15C6C">
        <w:rPr>
          <w:rFonts w:ascii="Palatino Linotype" w:eastAsia="Times New Roman" w:hAnsi="Palatino Linotype" w:cs="Arial"/>
          <w:spacing w:val="1"/>
          <w:sz w:val="24"/>
          <w:szCs w:val="24"/>
          <w:lang w:eastAsia="tr-TR"/>
        </w:rPr>
        <w:t>lı</w:t>
      </w:r>
      <w:r w:rsidRPr="00F15C6C">
        <w:rPr>
          <w:rFonts w:ascii="Palatino Linotype" w:eastAsia="Times New Roman" w:hAnsi="Palatino Linotype" w:cs="Arial"/>
          <w:sz w:val="24"/>
          <w:szCs w:val="24"/>
          <w:lang w:eastAsia="tr-TR"/>
        </w:rPr>
        <w:t>ğı</w:t>
      </w:r>
      <w:r w:rsidRPr="00F15C6C">
        <w:rPr>
          <w:rFonts w:ascii="Palatino Linotype" w:eastAsia="Times New Roman" w:hAnsi="Palatino Linotype" w:cs="Arial"/>
          <w:spacing w:val="-1"/>
          <w:sz w:val="24"/>
          <w:szCs w:val="24"/>
          <w:lang w:eastAsia="tr-TR"/>
        </w:rPr>
        <w:t xml:space="preserve"> </w:t>
      </w:r>
      <w:r w:rsidRPr="00F15C6C">
        <w:rPr>
          <w:rFonts w:ascii="Palatino Linotype" w:eastAsia="Times New Roman" w:hAnsi="Palatino Linotype" w:cs="Arial"/>
          <w:sz w:val="24"/>
          <w:szCs w:val="24"/>
          <w:lang w:eastAsia="tr-TR"/>
        </w:rPr>
        <w:t>al</w:t>
      </w:r>
      <w:r w:rsidRPr="00F15C6C">
        <w:rPr>
          <w:rFonts w:ascii="Palatino Linotype" w:eastAsia="Times New Roman" w:hAnsi="Palatino Linotype" w:cs="Arial"/>
          <w:spacing w:val="-1"/>
          <w:sz w:val="24"/>
          <w:szCs w:val="24"/>
          <w:lang w:eastAsia="tr-TR"/>
        </w:rPr>
        <w:t>t</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nda</w:t>
      </w:r>
      <w:r w:rsidRPr="00F15C6C">
        <w:rPr>
          <w:rFonts w:ascii="Palatino Linotype" w:eastAsia="Times New Roman" w:hAnsi="Palatino Linotype" w:cs="Arial"/>
          <w:spacing w:val="-1"/>
          <w:sz w:val="24"/>
          <w:szCs w:val="24"/>
          <w:lang w:eastAsia="tr-TR"/>
        </w:rPr>
        <w:t xml:space="preserve"> </w:t>
      </w:r>
      <w:r w:rsidRPr="00F15C6C">
        <w:rPr>
          <w:rFonts w:ascii="Palatino Linotype" w:eastAsia="Times New Roman" w:hAnsi="Palatino Linotype" w:cs="Arial"/>
          <w:sz w:val="24"/>
          <w:szCs w:val="24"/>
          <w:lang w:eastAsia="tr-TR"/>
        </w:rPr>
        <w:t>sunul</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w:t>
      </w:r>
      <w:r w:rsidRPr="00F15C6C">
        <w:rPr>
          <w:rFonts w:ascii="Palatino Linotype" w:eastAsia="Times New Roman" w:hAnsi="Palatino Linotype" w:cs="Arial"/>
          <w:spacing w:val="1"/>
          <w:sz w:val="24"/>
          <w:szCs w:val="24"/>
          <w:lang w:eastAsia="tr-TR"/>
        </w:rPr>
        <w:t>lı</w:t>
      </w:r>
      <w:r w:rsidRPr="00F15C6C">
        <w:rPr>
          <w:rFonts w:ascii="Palatino Linotype" w:eastAsia="Times New Roman" w:hAnsi="Palatino Linotype" w:cs="Arial"/>
          <w:sz w:val="24"/>
          <w:szCs w:val="24"/>
          <w:lang w:eastAsia="tr-TR"/>
        </w:rPr>
        <w:t>d</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r.</w:t>
      </w:r>
      <w:r w:rsidRPr="00F15C6C">
        <w:rPr>
          <w:rFonts w:ascii="Palatino Linotype" w:eastAsia="Times New Roman" w:hAnsi="Palatino Linotype" w:cs="Arial"/>
          <w:spacing w:val="-9"/>
          <w:sz w:val="24"/>
          <w:szCs w:val="24"/>
          <w:lang w:eastAsia="tr-TR"/>
        </w:rPr>
        <w:t xml:space="preserve"> </w:t>
      </w:r>
      <w:r w:rsidRPr="00F15C6C">
        <w:rPr>
          <w:rFonts w:ascii="Palatino Linotype" w:eastAsia="Times New Roman" w:hAnsi="Palatino Linotype" w:cs="Arial"/>
          <w:sz w:val="24"/>
          <w:szCs w:val="24"/>
          <w:lang w:eastAsia="tr-TR"/>
        </w:rPr>
        <w:t>Rapor</w:t>
      </w:r>
      <w:r w:rsidRPr="00F15C6C">
        <w:rPr>
          <w:rFonts w:ascii="Palatino Linotype" w:eastAsia="Times New Roman" w:hAnsi="Palatino Linotype" w:cs="Arial"/>
          <w:spacing w:val="2"/>
          <w:sz w:val="24"/>
          <w:szCs w:val="24"/>
          <w:lang w:eastAsia="tr-TR"/>
        </w:rPr>
        <w:t xml:space="preserve"> </w:t>
      </w:r>
      <w:r w:rsidRPr="00F15C6C">
        <w:rPr>
          <w:rFonts w:ascii="Palatino Linotype" w:eastAsia="Times New Roman" w:hAnsi="Palatino Linotype" w:cs="Arial"/>
          <w:sz w:val="24"/>
          <w:szCs w:val="24"/>
          <w:lang w:eastAsia="tr-TR"/>
        </w:rPr>
        <w:t>için</w:t>
      </w:r>
      <w:r w:rsidRPr="00F15C6C">
        <w:rPr>
          <w:rFonts w:ascii="Palatino Linotype" w:eastAsia="Times New Roman" w:hAnsi="Palatino Linotype" w:cs="Arial"/>
          <w:spacing w:val="-1"/>
          <w:sz w:val="24"/>
          <w:szCs w:val="24"/>
          <w:lang w:eastAsia="tr-TR"/>
        </w:rPr>
        <w:t>d</w:t>
      </w:r>
      <w:r w:rsidRPr="00F15C6C">
        <w:rPr>
          <w:rFonts w:ascii="Palatino Linotype" w:eastAsia="Times New Roman" w:hAnsi="Palatino Linotype" w:cs="Arial"/>
          <w:sz w:val="24"/>
          <w:szCs w:val="24"/>
          <w:lang w:eastAsia="tr-TR"/>
        </w:rPr>
        <w:t>e sayfala</w:t>
      </w:r>
      <w:r w:rsidRPr="00F15C6C">
        <w:rPr>
          <w:rFonts w:ascii="Palatino Linotype" w:eastAsia="Times New Roman" w:hAnsi="Palatino Linotype" w:cs="Arial"/>
          <w:spacing w:val="-1"/>
          <w:sz w:val="24"/>
          <w:szCs w:val="24"/>
          <w:lang w:eastAsia="tr-TR"/>
        </w:rPr>
        <w:t>r</w:t>
      </w:r>
      <w:r w:rsidRPr="00F15C6C">
        <w:rPr>
          <w:rFonts w:ascii="Palatino Linotype" w:eastAsia="Times New Roman" w:hAnsi="Palatino Linotype" w:cs="Arial"/>
          <w:sz w:val="24"/>
          <w:szCs w:val="24"/>
          <w:lang w:eastAsia="tr-TR"/>
        </w:rPr>
        <w:t xml:space="preserve">ı </w:t>
      </w:r>
      <w:r w:rsidRPr="00F15C6C">
        <w:rPr>
          <w:rFonts w:ascii="Palatino Linotype" w:eastAsia="Times New Roman" w:hAnsi="Palatino Linotype" w:cs="Arial"/>
          <w:spacing w:val="-1"/>
          <w:sz w:val="24"/>
          <w:szCs w:val="24"/>
          <w:lang w:eastAsia="tr-TR"/>
        </w:rPr>
        <w:t>k</w:t>
      </w:r>
      <w:r w:rsidRPr="00F15C6C">
        <w:rPr>
          <w:rFonts w:ascii="Palatino Linotype" w:eastAsia="Times New Roman" w:hAnsi="Palatino Linotype" w:cs="Arial"/>
          <w:sz w:val="24"/>
          <w:szCs w:val="24"/>
          <w:lang w:eastAsia="tr-TR"/>
        </w:rPr>
        <w:t>atlan</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ş resi</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pacing w:val="1"/>
          <w:sz w:val="24"/>
          <w:szCs w:val="24"/>
          <w:lang w:eastAsia="tr-TR"/>
        </w:rPr>
        <w:t>l</w:t>
      </w:r>
      <w:r w:rsidRPr="00F15C6C">
        <w:rPr>
          <w:rFonts w:ascii="Palatino Linotype" w:eastAsia="Times New Roman" w:hAnsi="Palatino Linotype" w:cs="Arial"/>
          <w:spacing w:val="2"/>
          <w:sz w:val="24"/>
          <w:szCs w:val="24"/>
          <w:lang w:eastAsia="tr-TR"/>
        </w:rPr>
        <w:t>e</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e bulun</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pacing w:val="2"/>
          <w:sz w:val="24"/>
          <w:szCs w:val="24"/>
          <w:lang w:eastAsia="tr-TR"/>
        </w:rPr>
        <w:t>a</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w:t>
      </w:r>
      <w:r w:rsidRPr="00F15C6C">
        <w:rPr>
          <w:rFonts w:ascii="Palatino Linotype" w:eastAsia="Times New Roman" w:hAnsi="Palatino Linotype" w:cs="Arial"/>
          <w:spacing w:val="1"/>
          <w:sz w:val="24"/>
          <w:szCs w:val="24"/>
          <w:lang w:eastAsia="tr-TR"/>
        </w:rPr>
        <w:t>lı</w:t>
      </w:r>
      <w:r w:rsidRPr="00F15C6C">
        <w:rPr>
          <w:rFonts w:ascii="Palatino Linotype" w:eastAsia="Times New Roman" w:hAnsi="Palatino Linotype" w:cs="Arial"/>
          <w:sz w:val="24"/>
          <w:szCs w:val="24"/>
          <w:lang w:eastAsia="tr-TR"/>
        </w:rPr>
        <w:t>d</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r.  Bir sayfadan uzun olan çizelgeler/</w:t>
      </w:r>
      <w:r w:rsidRPr="00F15C6C">
        <w:rPr>
          <w:rFonts w:ascii="Palatino Linotype" w:eastAsia="Times New Roman" w:hAnsi="Palatino Linotype" w:cs="Arial"/>
          <w:spacing w:val="-1"/>
          <w:sz w:val="24"/>
          <w:szCs w:val="24"/>
          <w:lang w:eastAsia="tr-TR"/>
        </w:rPr>
        <w:t>ş</w:t>
      </w:r>
      <w:r w:rsidRPr="00F15C6C">
        <w:rPr>
          <w:rFonts w:ascii="Palatino Linotype" w:eastAsia="Times New Roman" w:hAnsi="Palatino Linotype" w:cs="Arial"/>
          <w:sz w:val="24"/>
          <w:szCs w:val="24"/>
          <w:lang w:eastAsia="tr-TR"/>
        </w:rPr>
        <w:t>ekiller rapor</w:t>
      </w:r>
      <w:r w:rsidRPr="00F15C6C">
        <w:rPr>
          <w:rFonts w:ascii="Palatino Linotype" w:eastAsia="Times New Roman" w:hAnsi="Palatino Linotype" w:cs="Arial"/>
          <w:spacing w:val="12"/>
          <w:sz w:val="24"/>
          <w:szCs w:val="24"/>
          <w:lang w:eastAsia="tr-TR"/>
        </w:rPr>
        <w:t xml:space="preserve"> </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etni</w:t>
      </w:r>
      <w:r w:rsidRPr="00F15C6C">
        <w:rPr>
          <w:rFonts w:ascii="Palatino Linotype" w:eastAsia="Times New Roman" w:hAnsi="Palatino Linotype" w:cs="Arial"/>
          <w:spacing w:val="9"/>
          <w:sz w:val="24"/>
          <w:szCs w:val="24"/>
          <w:lang w:eastAsia="tr-TR"/>
        </w:rPr>
        <w:t xml:space="preserve"> </w:t>
      </w:r>
      <w:r w:rsidRPr="00F15C6C">
        <w:rPr>
          <w:rFonts w:ascii="Palatino Linotype" w:eastAsia="Times New Roman" w:hAnsi="Palatino Linotype" w:cs="Arial"/>
          <w:sz w:val="24"/>
          <w:szCs w:val="24"/>
          <w:lang w:eastAsia="tr-TR"/>
        </w:rPr>
        <w:t>içinde</w:t>
      </w:r>
      <w:r w:rsidRPr="00F15C6C">
        <w:rPr>
          <w:rFonts w:ascii="Palatino Linotype" w:eastAsia="Times New Roman" w:hAnsi="Palatino Linotype" w:cs="Arial"/>
          <w:spacing w:val="9"/>
          <w:sz w:val="24"/>
          <w:szCs w:val="24"/>
          <w:lang w:eastAsia="tr-TR"/>
        </w:rPr>
        <w:t xml:space="preserve"> </w:t>
      </w:r>
      <w:r w:rsidRPr="00F15C6C">
        <w:rPr>
          <w:rFonts w:ascii="Palatino Linotype" w:eastAsia="Times New Roman" w:hAnsi="Palatino Linotype" w:cs="Arial"/>
          <w:sz w:val="24"/>
          <w:szCs w:val="24"/>
          <w:lang w:eastAsia="tr-TR"/>
        </w:rPr>
        <w:t>bulun</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ak</w:t>
      </w:r>
      <w:r w:rsidRPr="00F15C6C">
        <w:rPr>
          <w:rFonts w:ascii="Palatino Linotype" w:eastAsia="Times New Roman" w:hAnsi="Palatino Linotype" w:cs="Arial"/>
          <w:spacing w:val="4"/>
          <w:sz w:val="24"/>
          <w:szCs w:val="24"/>
          <w:lang w:eastAsia="tr-TR"/>
        </w:rPr>
        <w:t xml:space="preserve"> </w:t>
      </w:r>
      <w:r w:rsidRPr="00F15C6C">
        <w:rPr>
          <w:rFonts w:ascii="Palatino Linotype" w:eastAsia="Times New Roman" w:hAnsi="Palatino Linotype" w:cs="Arial"/>
          <w:sz w:val="24"/>
          <w:szCs w:val="24"/>
          <w:lang w:eastAsia="tr-TR"/>
        </w:rPr>
        <w:t>zorunda</w:t>
      </w:r>
      <w:r w:rsidRPr="00F15C6C">
        <w:rPr>
          <w:rFonts w:ascii="Palatino Linotype" w:eastAsia="Times New Roman" w:hAnsi="Palatino Linotype" w:cs="Arial"/>
          <w:spacing w:val="7"/>
          <w:sz w:val="24"/>
          <w:szCs w:val="24"/>
          <w:lang w:eastAsia="tr-TR"/>
        </w:rPr>
        <w:t xml:space="preserve"> </w:t>
      </w:r>
      <w:r w:rsidRPr="00F15C6C">
        <w:rPr>
          <w:rFonts w:ascii="Palatino Linotype" w:eastAsia="Times New Roman" w:hAnsi="Palatino Linotype" w:cs="Arial"/>
          <w:sz w:val="24"/>
          <w:szCs w:val="24"/>
          <w:lang w:eastAsia="tr-TR"/>
        </w:rPr>
        <w:t>ise,</w:t>
      </w:r>
      <w:r w:rsidRPr="00F15C6C">
        <w:rPr>
          <w:rFonts w:ascii="Palatino Linotype" w:eastAsia="Times New Roman" w:hAnsi="Palatino Linotype" w:cs="Arial"/>
          <w:spacing w:val="11"/>
          <w:sz w:val="24"/>
          <w:szCs w:val="24"/>
          <w:lang w:eastAsia="tr-TR"/>
        </w:rPr>
        <w:t xml:space="preserve"> </w:t>
      </w:r>
      <w:r w:rsidRPr="00F15C6C">
        <w:rPr>
          <w:rFonts w:ascii="Palatino Linotype" w:eastAsia="Times New Roman" w:hAnsi="Palatino Linotype" w:cs="Arial"/>
          <w:sz w:val="24"/>
          <w:szCs w:val="24"/>
          <w:lang w:eastAsia="tr-TR"/>
        </w:rPr>
        <w:t>bir</w:t>
      </w:r>
      <w:r w:rsidRPr="00F15C6C">
        <w:rPr>
          <w:rFonts w:ascii="Palatino Linotype" w:eastAsia="Times New Roman" w:hAnsi="Palatino Linotype" w:cs="Arial"/>
          <w:spacing w:val="12"/>
          <w:sz w:val="24"/>
          <w:szCs w:val="24"/>
          <w:lang w:eastAsia="tr-TR"/>
        </w:rPr>
        <w:t xml:space="preserve"> </w:t>
      </w:r>
      <w:r w:rsidRPr="00F15C6C">
        <w:rPr>
          <w:rFonts w:ascii="Palatino Linotype" w:eastAsia="Times New Roman" w:hAnsi="Palatino Linotype" w:cs="Arial"/>
          <w:sz w:val="24"/>
          <w:szCs w:val="24"/>
          <w:lang w:eastAsia="tr-TR"/>
        </w:rPr>
        <w:t>sayfa</w:t>
      </w:r>
      <w:r w:rsidRPr="00F15C6C">
        <w:rPr>
          <w:rFonts w:ascii="Palatino Linotype" w:eastAsia="Times New Roman" w:hAnsi="Palatino Linotype" w:cs="Arial"/>
          <w:spacing w:val="9"/>
          <w:sz w:val="24"/>
          <w:szCs w:val="24"/>
          <w:lang w:eastAsia="tr-TR"/>
        </w:rPr>
        <w:t xml:space="preserve"> </w:t>
      </w:r>
      <w:r w:rsidRPr="00F15C6C">
        <w:rPr>
          <w:rFonts w:ascii="Palatino Linotype" w:eastAsia="Times New Roman" w:hAnsi="Palatino Linotype" w:cs="Arial"/>
          <w:sz w:val="24"/>
          <w:szCs w:val="24"/>
          <w:lang w:eastAsia="tr-TR"/>
        </w:rPr>
        <w:t>boyutuna</w:t>
      </w:r>
      <w:r w:rsidRPr="00F15C6C">
        <w:rPr>
          <w:rFonts w:ascii="Palatino Linotype" w:eastAsia="Times New Roman" w:hAnsi="Palatino Linotype" w:cs="Arial"/>
          <w:spacing w:val="6"/>
          <w:sz w:val="24"/>
          <w:szCs w:val="24"/>
          <w:lang w:eastAsia="tr-TR"/>
        </w:rPr>
        <w:t xml:space="preserve"> </w:t>
      </w:r>
      <w:r w:rsidRPr="00F15C6C">
        <w:rPr>
          <w:rFonts w:ascii="Palatino Linotype" w:eastAsia="Times New Roman" w:hAnsi="Palatino Linotype" w:cs="Arial"/>
          <w:sz w:val="24"/>
          <w:szCs w:val="24"/>
          <w:lang w:eastAsia="tr-TR"/>
        </w:rPr>
        <w:t>göre bölünerek</w:t>
      </w:r>
      <w:r w:rsidRPr="00F15C6C">
        <w:rPr>
          <w:rFonts w:ascii="Palatino Linotype" w:eastAsia="Times New Roman" w:hAnsi="Palatino Linotype" w:cs="Arial"/>
          <w:spacing w:val="2"/>
          <w:sz w:val="24"/>
          <w:szCs w:val="24"/>
          <w:lang w:eastAsia="tr-TR"/>
        </w:rPr>
        <w:t xml:space="preserve"> </w:t>
      </w:r>
      <w:r w:rsidRPr="00F15C6C">
        <w:rPr>
          <w:rFonts w:ascii="Palatino Linotype" w:eastAsia="Times New Roman" w:hAnsi="Palatino Linotype" w:cs="Arial"/>
          <w:sz w:val="24"/>
          <w:szCs w:val="24"/>
          <w:lang w:eastAsia="tr-TR"/>
        </w:rPr>
        <w:t>sonraki</w:t>
      </w:r>
      <w:r w:rsidRPr="00F15C6C">
        <w:rPr>
          <w:rFonts w:ascii="Palatino Linotype" w:eastAsia="Times New Roman" w:hAnsi="Palatino Linotype" w:cs="Arial"/>
          <w:spacing w:val="5"/>
          <w:sz w:val="24"/>
          <w:szCs w:val="24"/>
          <w:lang w:eastAsia="tr-TR"/>
        </w:rPr>
        <w:t xml:space="preserve"> </w:t>
      </w:r>
      <w:r w:rsidRPr="00F15C6C">
        <w:rPr>
          <w:rFonts w:ascii="Palatino Linotype" w:eastAsia="Times New Roman" w:hAnsi="Palatino Linotype" w:cs="Arial"/>
          <w:sz w:val="24"/>
          <w:szCs w:val="24"/>
          <w:lang w:eastAsia="tr-TR"/>
        </w:rPr>
        <w:t>sayfada</w:t>
      </w:r>
      <w:r w:rsidRPr="00F15C6C">
        <w:rPr>
          <w:rFonts w:ascii="Palatino Linotype" w:eastAsia="Times New Roman" w:hAnsi="Palatino Linotype" w:cs="Arial"/>
          <w:spacing w:val="5"/>
          <w:sz w:val="24"/>
          <w:szCs w:val="24"/>
          <w:lang w:eastAsia="tr-TR"/>
        </w:rPr>
        <w:t xml:space="preserve"> </w:t>
      </w:r>
      <w:r w:rsidRPr="00F15C6C">
        <w:rPr>
          <w:rFonts w:ascii="Palatino Linotype" w:eastAsia="Times New Roman" w:hAnsi="Palatino Linotype" w:cs="Arial"/>
          <w:sz w:val="24"/>
          <w:szCs w:val="24"/>
          <w:lang w:eastAsia="tr-TR"/>
        </w:rPr>
        <w:t>ver</w:t>
      </w:r>
      <w:r w:rsidRPr="00F15C6C">
        <w:rPr>
          <w:rFonts w:ascii="Palatino Linotype" w:eastAsia="Times New Roman" w:hAnsi="Palatino Linotype" w:cs="Arial"/>
          <w:spacing w:val="-1"/>
          <w:sz w:val="24"/>
          <w:szCs w:val="24"/>
          <w:lang w:eastAsia="tr-TR"/>
        </w:rPr>
        <w:t>i</w:t>
      </w:r>
      <w:r w:rsidRPr="00F15C6C">
        <w:rPr>
          <w:rFonts w:ascii="Palatino Linotype" w:eastAsia="Times New Roman" w:hAnsi="Palatino Linotype" w:cs="Arial"/>
          <w:sz w:val="24"/>
          <w:szCs w:val="24"/>
          <w:lang w:eastAsia="tr-TR"/>
        </w:rPr>
        <w:t>lebilir.</w:t>
      </w:r>
      <w:r w:rsidRPr="00F15C6C">
        <w:rPr>
          <w:rFonts w:ascii="Palatino Linotype" w:eastAsia="Times New Roman" w:hAnsi="Palatino Linotype" w:cs="Arial"/>
          <w:spacing w:val="2"/>
          <w:sz w:val="24"/>
          <w:szCs w:val="24"/>
          <w:lang w:eastAsia="tr-TR"/>
        </w:rPr>
        <w:t xml:space="preserve"> </w:t>
      </w:r>
      <w:r w:rsidRPr="00F15C6C">
        <w:rPr>
          <w:rFonts w:ascii="Palatino Linotype" w:eastAsia="Times New Roman" w:hAnsi="Palatino Linotype" w:cs="Arial"/>
          <w:sz w:val="24"/>
          <w:szCs w:val="24"/>
          <w:lang w:eastAsia="tr-TR"/>
        </w:rPr>
        <w:t>Bu</w:t>
      </w:r>
      <w:r w:rsidRPr="00F15C6C">
        <w:rPr>
          <w:rFonts w:ascii="Palatino Linotype" w:eastAsia="Times New Roman" w:hAnsi="Palatino Linotype" w:cs="Arial"/>
          <w:spacing w:val="8"/>
          <w:sz w:val="24"/>
          <w:szCs w:val="24"/>
          <w:lang w:eastAsia="tr-TR"/>
        </w:rPr>
        <w:t xml:space="preserve"> </w:t>
      </w:r>
      <w:r w:rsidRPr="00F15C6C">
        <w:rPr>
          <w:rFonts w:ascii="Palatino Linotype" w:eastAsia="Times New Roman" w:hAnsi="Palatino Linotype" w:cs="Arial"/>
          <w:sz w:val="24"/>
          <w:szCs w:val="24"/>
          <w:lang w:eastAsia="tr-TR"/>
        </w:rPr>
        <w:t>durumda,</w:t>
      </w:r>
      <w:r w:rsidRPr="00F15C6C">
        <w:rPr>
          <w:rFonts w:ascii="Palatino Linotype" w:eastAsia="Times New Roman" w:hAnsi="Palatino Linotype" w:cs="Arial"/>
          <w:spacing w:val="3"/>
          <w:sz w:val="24"/>
          <w:szCs w:val="24"/>
          <w:lang w:eastAsia="tr-TR"/>
        </w:rPr>
        <w:t xml:space="preserve"> </w:t>
      </w:r>
      <w:r w:rsidRPr="00F15C6C">
        <w:rPr>
          <w:rFonts w:ascii="Palatino Linotype" w:eastAsia="Times New Roman" w:hAnsi="Palatino Linotype" w:cs="Arial"/>
          <w:sz w:val="24"/>
          <w:szCs w:val="24"/>
          <w:lang w:eastAsia="tr-TR"/>
        </w:rPr>
        <w:t>çizelge/şe</w:t>
      </w:r>
      <w:r w:rsidRPr="00F15C6C">
        <w:rPr>
          <w:rFonts w:ascii="Palatino Linotype" w:eastAsia="Times New Roman" w:hAnsi="Palatino Linotype" w:cs="Arial"/>
          <w:spacing w:val="-1"/>
          <w:sz w:val="24"/>
          <w:szCs w:val="24"/>
          <w:lang w:eastAsia="tr-TR"/>
        </w:rPr>
        <w:t>k</w:t>
      </w:r>
      <w:r w:rsidRPr="00F15C6C">
        <w:rPr>
          <w:rFonts w:ascii="Palatino Linotype" w:eastAsia="Times New Roman" w:hAnsi="Palatino Linotype" w:cs="Arial"/>
          <w:sz w:val="24"/>
          <w:szCs w:val="24"/>
          <w:lang w:eastAsia="tr-TR"/>
        </w:rPr>
        <w:t>il baş</w:t>
      </w:r>
      <w:r w:rsidRPr="00F15C6C">
        <w:rPr>
          <w:rFonts w:ascii="Palatino Linotype" w:eastAsia="Times New Roman" w:hAnsi="Palatino Linotype" w:cs="Arial"/>
          <w:spacing w:val="-1"/>
          <w:sz w:val="24"/>
          <w:szCs w:val="24"/>
          <w:lang w:eastAsia="tr-TR"/>
        </w:rPr>
        <w:t>lı</w:t>
      </w:r>
      <w:r w:rsidRPr="00F15C6C">
        <w:rPr>
          <w:rFonts w:ascii="Palatino Linotype" w:eastAsia="Times New Roman" w:hAnsi="Palatino Linotype" w:cs="Arial"/>
          <w:sz w:val="24"/>
          <w:szCs w:val="24"/>
          <w:lang w:eastAsia="tr-TR"/>
        </w:rPr>
        <w:t>ğı</w:t>
      </w:r>
      <w:r w:rsidRPr="00F15C6C">
        <w:rPr>
          <w:rFonts w:ascii="Palatino Linotype" w:eastAsia="Times New Roman" w:hAnsi="Palatino Linotype" w:cs="Arial"/>
          <w:spacing w:val="6"/>
          <w:sz w:val="24"/>
          <w:szCs w:val="24"/>
          <w:lang w:eastAsia="tr-TR"/>
        </w:rPr>
        <w:t xml:space="preserve"> </w:t>
      </w:r>
      <w:r w:rsidRPr="00F15C6C">
        <w:rPr>
          <w:rFonts w:ascii="Palatino Linotype" w:eastAsia="Times New Roman" w:hAnsi="Palatino Linotype" w:cs="Arial"/>
          <w:sz w:val="24"/>
          <w:szCs w:val="24"/>
          <w:lang w:eastAsia="tr-TR"/>
        </w:rPr>
        <w:t>nu</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ara</w:t>
      </w:r>
      <w:r w:rsidRPr="00F15C6C">
        <w:rPr>
          <w:rFonts w:ascii="Palatino Linotype" w:eastAsia="Times New Roman" w:hAnsi="Palatino Linotype" w:cs="Arial"/>
          <w:spacing w:val="5"/>
          <w:sz w:val="24"/>
          <w:szCs w:val="24"/>
          <w:lang w:eastAsia="tr-TR"/>
        </w:rPr>
        <w:t xml:space="preserve"> </w:t>
      </w:r>
      <w:r w:rsidRPr="00F15C6C">
        <w:rPr>
          <w:rFonts w:ascii="Palatino Linotype" w:eastAsia="Times New Roman" w:hAnsi="Palatino Linotype" w:cs="Arial"/>
          <w:sz w:val="24"/>
          <w:szCs w:val="24"/>
          <w:lang w:eastAsia="tr-TR"/>
        </w:rPr>
        <w:t>ve baş</w:t>
      </w:r>
      <w:r w:rsidRPr="00F15C6C">
        <w:rPr>
          <w:rFonts w:ascii="Palatino Linotype" w:eastAsia="Times New Roman" w:hAnsi="Palatino Linotype" w:cs="Arial"/>
          <w:spacing w:val="1"/>
          <w:sz w:val="24"/>
          <w:szCs w:val="24"/>
          <w:lang w:eastAsia="tr-TR"/>
        </w:rPr>
        <w:t>lı</w:t>
      </w:r>
      <w:r w:rsidRPr="00F15C6C">
        <w:rPr>
          <w:rFonts w:ascii="Palatino Linotype" w:eastAsia="Times New Roman" w:hAnsi="Palatino Linotype" w:cs="Arial"/>
          <w:sz w:val="24"/>
          <w:szCs w:val="24"/>
          <w:lang w:eastAsia="tr-TR"/>
        </w:rPr>
        <w:t>k</w:t>
      </w:r>
      <w:r w:rsidRPr="00F15C6C">
        <w:rPr>
          <w:rFonts w:ascii="Palatino Linotype" w:eastAsia="Times New Roman" w:hAnsi="Palatino Linotype" w:cs="Arial"/>
          <w:spacing w:val="-7"/>
          <w:sz w:val="24"/>
          <w:szCs w:val="24"/>
          <w:lang w:eastAsia="tr-TR"/>
        </w:rPr>
        <w:t xml:space="preserve"> </w:t>
      </w:r>
      <w:r w:rsidRPr="00F15C6C">
        <w:rPr>
          <w:rFonts w:ascii="Palatino Linotype" w:eastAsia="Times New Roman" w:hAnsi="Palatino Linotype" w:cs="Arial"/>
          <w:sz w:val="24"/>
          <w:szCs w:val="24"/>
          <w:lang w:eastAsia="tr-TR"/>
        </w:rPr>
        <w:t>aynı</w:t>
      </w:r>
      <w:r w:rsidRPr="00F15C6C">
        <w:rPr>
          <w:rFonts w:ascii="Palatino Linotype" w:eastAsia="Times New Roman" w:hAnsi="Palatino Linotype" w:cs="Arial"/>
          <w:spacing w:val="-4"/>
          <w:sz w:val="24"/>
          <w:szCs w:val="24"/>
          <w:lang w:eastAsia="tr-TR"/>
        </w:rPr>
        <w:t xml:space="preserve"> </w:t>
      </w:r>
      <w:r w:rsidRPr="00F15C6C">
        <w:rPr>
          <w:rFonts w:ascii="Palatino Linotype" w:eastAsia="Times New Roman" w:hAnsi="Palatino Linotype" w:cs="Arial"/>
          <w:sz w:val="24"/>
          <w:szCs w:val="24"/>
          <w:lang w:eastAsia="tr-TR"/>
        </w:rPr>
        <w:t>kal</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ak</w:t>
      </w:r>
      <w:r w:rsidRPr="00F15C6C">
        <w:rPr>
          <w:rFonts w:ascii="Palatino Linotype" w:eastAsia="Times New Roman" w:hAnsi="Palatino Linotype" w:cs="Arial"/>
          <w:spacing w:val="-7"/>
          <w:sz w:val="24"/>
          <w:szCs w:val="24"/>
          <w:lang w:eastAsia="tr-TR"/>
        </w:rPr>
        <w:t xml:space="preserve"> </w:t>
      </w:r>
      <w:r w:rsidRPr="00F15C6C">
        <w:rPr>
          <w:rFonts w:ascii="Palatino Linotype" w:eastAsia="Times New Roman" w:hAnsi="Palatino Linotype" w:cs="Arial"/>
          <w:sz w:val="24"/>
          <w:szCs w:val="24"/>
          <w:lang w:eastAsia="tr-TR"/>
        </w:rPr>
        <w:t>üzere,</w:t>
      </w:r>
      <w:r w:rsidRPr="00F15C6C">
        <w:rPr>
          <w:rFonts w:ascii="Palatino Linotype" w:eastAsia="Times New Roman" w:hAnsi="Palatino Linotype" w:cs="Arial"/>
          <w:spacing w:val="-6"/>
          <w:sz w:val="24"/>
          <w:szCs w:val="24"/>
          <w:lang w:eastAsia="tr-TR"/>
        </w:rPr>
        <w:t xml:space="preserve"> </w:t>
      </w:r>
      <w:r w:rsidRPr="00F15C6C">
        <w:rPr>
          <w:rFonts w:ascii="Palatino Linotype" w:eastAsia="Times New Roman" w:hAnsi="Palatino Linotype" w:cs="Arial"/>
          <w:sz w:val="24"/>
          <w:szCs w:val="24"/>
          <w:lang w:eastAsia="tr-TR"/>
        </w:rPr>
        <w:t>nu</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aradan</w:t>
      </w:r>
      <w:r w:rsidRPr="00F15C6C">
        <w:rPr>
          <w:rFonts w:ascii="Palatino Linotype" w:eastAsia="Times New Roman" w:hAnsi="Palatino Linotype" w:cs="Arial"/>
          <w:spacing w:val="-11"/>
          <w:sz w:val="24"/>
          <w:szCs w:val="24"/>
          <w:lang w:eastAsia="tr-TR"/>
        </w:rPr>
        <w:t xml:space="preserve"> </w:t>
      </w:r>
      <w:r w:rsidRPr="00F15C6C">
        <w:rPr>
          <w:rFonts w:ascii="Palatino Linotype" w:eastAsia="Times New Roman" w:hAnsi="Palatino Linotype" w:cs="Arial"/>
          <w:sz w:val="24"/>
          <w:szCs w:val="24"/>
          <w:lang w:eastAsia="tr-TR"/>
        </w:rPr>
        <w:t>sonra</w:t>
      </w:r>
      <w:r w:rsidRPr="00F15C6C">
        <w:rPr>
          <w:rFonts w:ascii="Palatino Linotype" w:eastAsia="Times New Roman" w:hAnsi="Palatino Linotype" w:cs="Arial"/>
          <w:spacing w:val="-5"/>
          <w:sz w:val="24"/>
          <w:szCs w:val="24"/>
          <w:lang w:eastAsia="tr-TR"/>
        </w:rPr>
        <w:t xml:space="preserve"> </w:t>
      </w:r>
      <w:r w:rsidRPr="00F15C6C">
        <w:rPr>
          <w:rFonts w:ascii="Palatino Linotype" w:eastAsia="Times New Roman" w:hAnsi="Palatino Linotype" w:cs="Arial"/>
          <w:sz w:val="24"/>
          <w:szCs w:val="24"/>
          <w:lang w:eastAsia="tr-TR"/>
        </w:rPr>
        <w:t>"(deva</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pacing w:val="1"/>
          <w:sz w:val="24"/>
          <w:szCs w:val="24"/>
          <w:lang w:eastAsia="tr-TR"/>
        </w:rPr>
        <w:t>)</w:t>
      </w:r>
      <w:r w:rsidRPr="00F15C6C">
        <w:rPr>
          <w:rFonts w:ascii="Palatino Linotype" w:eastAsia="Times New Roman" w:hAnsi="Palatino Linotype" w:cs="Arial"/>
          <w:sz w:val="24"/>
          <w:szCs w:val="24"/>
          <w:lang w:eastAsia="tr-TR"/>
        </w:rPr>
        <w:t>"</w:t>
      </w:r>
      <w:r w:rsidRPr="00F15C6C">
        <w:rPr>
          <w:rFonts w:ascii="Palatino Linotype" w:eastAsia="Times New Roman" w:hAnsi="Palatino Linotype" w:cs="Arial"/>
          <w:spacing w:val="-9"/>
          <w:sz w:val="24"/>
          <w:szCs w:val="24"/>
          <w:lang w:eastAsia="tr-TR"/>
        </w:rPr>
        <w:t xml:space="preserve"> </w:t>
      </w:r>
      <w:r w:rsidRPr="00F15C6C">
        <w:rPr>
          <w:rFonts w:ascii="Palatino Linotype" w:eastAsia="Times New Roman" w:hAnsi="Palatino Linotype" w:cs="Arial"/>
          <w:sz w:val="24"/>
          <w:szCs w:val="24"/>
          <w:lang w:eastAsia="tr-TR"/>
        </w:rPr>
        <w:t>ibaresi</w:t>
      </w:r>
      <w:r w:rsidRPr="00F15C6C">
        <w:rPr>
          <w:rFonts w:ascii="Palatino Linotype" w:eastAsia="Times New Roman" w:hAnsi="Palatino Linotype" w:cs="Arial"/>
          <w:spacing w:val="-6"/>
          <w:sz w:val="24"/>
          <w:szCs w:val="24"/>
          <w:lang w:eastAsia="tr-TR"/>
        </w:rPr>
        <w:t xml:space="preserve"> </w:t>
      </w:r>
      <w:r w:rsidRPr="00F15C6C">
        <w:rPr>
          <w:rFonts w:ascii="Palatino Linotype" w:eastAsia="Times New Roman" w:hAnsi="Palatino Linotype" w:cs="Arial"/>
          <w:sz w:val="24"/>
          <w:szCs w:val="24"/>
          <w:lang w:eastAsia="tr-TR"/>
        </w:rPr>
        <w:t>ya</w:t>
      </w:r>
      <w:r w:rsidRPr="00F15C6C">
        <w:rPr>
          <w:rFonts w:ascii="Palatino Linotype" w:eastAsia="Times New Roman" w:hAnsi="Palatino Linotype" w:cs="Arial"/>
          <w:spacing w:val="1"/>
          <w:sz w:val="24"/>
          <w:szCs w:val="24"/>
          <w:lang w:eastAsia="tr-TR"/>
        </w:rPr>
        <w:t>zı</w:t>
      </w:r>
      <w:r w:rsidRPr="00F15C6C">
        <w:rPr>
          <w:rFonts w:ascii="Palatino Linotype" w:eastAsia="Times New Roman" w:hAnsi="Palatino Linotype" w:cs="Arial"/>
          <w:sz w:val="24"/>
          <w:szCs w:val="24"/>
          <w:lang w:eastAsia="tr-TR"/>
        </w:rPr>
        <w:t>larak</w:t>
      </w:r>
      <w:r w:rsidRPr="00F15C6C">
        <w:rPr>
          <w:rFonts w:ascii="Palatino Linotype" w:eastAsia="Times New Roman" w:hAnsi="Palatino Linotype" w:cs="Arial"/>
          <w:spacing w:val="-9"/>
          <w:sz w:val="24"/>
          <w:szCs w:val="24"/>
          <w:lang w:eastAsia="tr-TR"/>
        </w:rPr>
        <w:t xml:space="preserve"> </w:t>
      </w:r>
      <w:r w:rsidRPr="00F15C6C">
        <w:rPr>
          <w:rFonts w:ascii="Palatino Linotype" w:eastAsia="Times New Roman" w:hAnsi="Palatino Linotype" w:cs="Arial"/>
          <w:sz w:val="24"/>
          <w:szCs w:val="24"/>
          <w:lang w:eastAsia="tr-TR"/>
        </w:rPr>
        <w:t>v</w:t>
      </w:r>
      <w:r w:rsidRPr="00F15C6C">
        <w:rPr>
          <w:rFonts w:ascii="Palatino Linotype" w:eastAsia="Times New Roman" w:hAnsi="Palatino Linotype" w:cs="Arial"/>
          <w:spacing w:val="-1"/>
          <w:sz w:val="24"/>
          <w:szCs w:val="24"/>
          <w:lang w:eastAsia="tr-TR"/>
        </w:rPr>
        <w:t>e</w:t>
      </w:r>
      <w:r w:rsidRPr="00F15C6C">
        <w:rPr>
          <w:rFonts w:ascii="Palatino Linotype" w:eastAsia="Times New Roman" w:hAnsi="Palatino Linotype" w:cs="Arial"/>
          <w:sz w:val="24"/>
          <w:szCs w:val="24"/>
          <w:lang w:eastAsia="tr-TR"/>
        </w:rPr>
        <w:t>ril</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elidir.</w:t>
      </w:r>
    </w:p>
    <w:p w14:paraId="4E199A93" w14:textId="77777777" w:rsidR="008009F9" w:rsidRPr="00F15C6C" w:rsidRDefault="008009F9" w:rsidP="00B9564D">
      <w:pPr>
        <w:spacing w:before="120" w:after="120" w:line="360" w:lineRule="exact"/>
        <w:jc w:val="both"/>
        <w:rPr>
          <w:rFonts w:ascii="Palatino Linotype" w:hAnsi="Palatino Linotype"/>
          <w:b/>
          <w:sz w:val="28"/>
          <w:szCs w:val="24"/>
        </w:rPr>
      </w:pPr>
    </w:p>
    <w:p w14:paraId="474BE0E1" w14:textId="77777777" w:rsidR="008009F9" w:rsidRPr="00F15C6C" w:rsidRDefault="008009F9" w:rsidP="00B9564D">
      <w:pPr>
        <w:keepNext/>
        <w:tabs>
          <w:tab w:val="left" w:pos="170"/>
        </w:tabs>
        <w:spacing w:before="120" w:after="120" w:line="360" w:lineRule="exact"/>
        <w:jc w:val="both"/>
        <w:outlineLvl w:val="1"/>
        <w:rPr>
          <w:rFonts w:ascii="Palatino Linotype" w:eastAsia="Times New Roman" w:hAnsi="Palatino Linotype" w:cs="Times New Roman"/>
          <w:b/>
          <w:sz w:val="24"/>
          <w:szCs w:val="24"/>
          <w:lang w:eastAsia="tr-TR"/>
        </w:rPr>
      </w:pPr>
      <w:bookmarkStart w:id="26" w:name="_Toc370227222"/>
      <w:bookmarkStart w:id="27" w:name="_Toc381717577"/>
      <w:r w:rsidRPr="00F15C6C">
        <w:rPr>
          <w:rFonts w:ascii="Palatino Linotype" w:eastAsia="Times New Roman" w:hAnsi="Palatino Linotype" w:cs="Times New Roman"/>
          <w:b/>
          <w:sz w:val="24"/>
          <w:szCs w:val="24"/>
          <w:lang w:eastAsia="tr-TR"/>
        </w:rPr>
        <w:t>3.16. Resimlemelerin Numaralandırılması</w:t>
      </w:r>
      <w:bookmarkEnd w:id="26"/>
      <w:bookmarkEnd w:id="27"/>
    </w:p>
    <w:p w14:paraId="44FEEBA8" w14:textId="77777777" w:rsidR="008009F9" w:rsidRPr="00F15C6C" w:rsidRDefault="008009F9" w:rsidP="00B9564D">
      <w:pPr>
        <w:keepNext/>
        <w:tabs>
          <w:tab w:val="left" w:pos="170"/>
        </w:tabs>
        <w:spacing w:before="120" w:after="120" w:line="360" w:lineRule="exact"/>
        <w:jc w:val="both"/>
        <w:outlineLvl w:val="1"/>
        <w:rPr>
          <w:rFonts w:ascii="Palatino Linotype" w:eastAsia="Times New Roman" w:hAnsi="Palatino Linotype" w:cs="Arial"/>
          <w:b/>
          <w:sz w:val="24"/>
          <w:szCs w:val="20"/>
          <w:lang w:eastAsia="tr-TR"/>
        </w:rPr>
      </w:pPr>
    </w:p>
    <w:p w14:paraId="02A376A9"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spacing w:val="1"/>
          <w:sz w:val="24"/>
          <w:szCs w:val="24"/>
          <w:lang w:eastAsia="tr-TR"/>
        </w:rPr>
      </w:pPr>
      <w:r w:rsidRPr="00F15C6C">
        <w:rPr>
          <w:rFonts w:ascii="Palatino Linotype" w:eastAsia="Times New Roman" w:hAnsi="Palatino Linotype" w:cs="Arial"/>
          <w:sz w:val="24"/>
          <w:szCs w:val="24"/>
          <w:lang w:eastAsia="tr-TR"/>
        </w:rPr>
        <w:t>Bütün</w:t>
      </w:r>
      <w:r w:rsidRPr="00F15C6C">
        <w:rPr>
          <w:rFonts w:ascii="Palatino Linotype" w:eastAsia="Times New Roman" w:hAnsi="Palatino Linotype" w:cs="Arial"/>
          <w:spacing w:val="7"/>
          <w:sz w:val="24"/>
          <w:szCs w:val="24"/>
          <w:lang w:eastAsia="tr-TR"/>
        </w:rPr>
        <w:t xml:space="preserve"> </w:t>
      </w:r>
      <w:r w:rsidRPr="00F15C6C">
        <w:rPr>
          <w:rFonts w:ascii="Palatino Linotype" w:eastAsia="Times New Roman" w:hAnsi="Palatino Linotype" w:cs="Arial"/>
          <w:sz w:val="24"/>
          <w:szCs w:val="24"/>
          <w:lang w:eastAsia="tr-TR"/>
        </w:rPr>
        <w:t>resi</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pacing w:val="1"/>
          <w:sz w:val="24"/>
          <w:szCs w:val="24"/>
          <w:lang w:eastAsia="tr-TR"/>
        </w:rPr>
        <w:t>l</w:t>
      </w:r>
      <w:r w:rsidRPr="00F15C6C">
        <w:rPr>
          <w:rFonts w:ascii="Palatino Linotype" w:eastAsia="Times New Roman" w:hAnsi="Palatino Linotype" w:cs="Arial"/>
          <w:sz w:val="24"/>
          <w:szCs w:val="24"/>
          <w:lang w:eastAsia="tr-TR"/>
        </w:rPr>
        <w:t>e</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eler, her</w:t>
      </w:r>
      <w:r w:rsidRPr="00F15C6C">
        <w:rPr>
          <w:rFonts w:ascii="Palatino Linotype" w:eastAsia="Times New Roman" w:hAnsi="Palatino Linotype" w:cs="Arial"/>
          <w:spacing w:val="10"/>
          <w:sz w:val="24"/>
          <w:szCs w:val="24"/>
          <w:lang w:eastAsia="tr-TR"/>
        </w:rPr>
        <w:t xml:space="preserve"> </w:t>
      </w:r>
      <w:r w:rsidRPr="00F15C6C">
        <w:rPr>
          <w:rFonts w:ascii="Palatino Linotype" w:eastAsia="Times New Roman" w:hAnsi="Palatino Linotype" w:cs="Arial"/>
          <w:sz w:val="24"/>
          <w:szCs w:val="24"/>
          <w:lang w:eastAsia="tr-TR"/>
        </w:rPr>
        <w:t>ana</w:t>
      </w:r>
      <w:r w:rsidRPr="00F15C6C">
        <w:rPr>
          <w:rFonts w:ascii="Palatino Linotype" w:eastAsia="Times New Roman" w:hAnsi="Palatino Linotype" w:cs="Arial"/>
          <w:spacing w:val="10"/>
          <w:sz w:val="24"/>
          <w:szCs w:val="24"/>
          <w:lang w:eastAsia="tr-TR"/>
        </w:rPr>
        <w:t xml:space="preserve"> </w:t>
      </w:r>
      <w:r w:rsidRPr="00F15C6C">
        <w:rPr>
          <w:rFonts w:ascii="Palatino Linotype" w:eastAsia="Times New Roman" w:hAnsi="Palatino Linotype" w:cs="Arial"/>
          <w:sz w:val="24"/>
          <w:szCs w:val="24"/>
          <w:lang w:eastAsia="tr-TR"/>
        </w:rPr>
        <w:t>bö</w:t>
      </w:r>
      <w:r w:rsidRPr="00F15C6C">
        <w:rPr>
          <w:rFonts w:ascii="Palatino Linotype" w:eastAsia="Times New Roman" w:hAnsi="Palatino Linotype" w:cs="Arial"/>
          <w:spacing w:val="1"/>
          <w:sz w:val="24"/>
          <w:szCs w:val="24"/>
          <w:lang w:eastAsia="tr-TR"/>
        </w:rPr>
        <w:t>l</w:t>
      </w:r>
      <w:r w:rsidRPr="00F15C6C">
        <w:rPr>
          <w:rFonts w:ascii="Palatino Linotype" w:eastAsia="Times New Roman" w:hAnsi="Palatino Linotype" w:cs="Arial"/>
          <w:sz w:val="24"/>
          <w:szCs w:val="24"/>
          <w:lang w:eastAsia="tr-TR"/>
        </w:rPr>
        <w:t>üm</w:t>
      </w:r>
      <w:r w:rsidRPr="00F15C6C">
        <w:rPr>
          <w:rFonts w:ascii="Palatino Linotype" w:eastAsia="Times New Roman" w:hAnsi="Palatino Linotype" w:cs="Arial"/>
          <w:spacing w:val="5"/>
          <w:sz w:val="24"/>
          <w:szCs w:val="24"/>
          <w:lang w:eastAsia="tr-TR"/>
        </w:rPr>
        <w:t xml:space="preserve"> </w:t>
      </w:r>
      <w:r w:rsidRPr="00F15C6C">
        <w:rPr>
          <w:rFonts w:ascii="Palatino Linotype" w:eastAsia="Times New Roman" w:hAnsi="Palatino Linotype" w:cs="Arial"/>
          <w:sz w:val="24"/>
          <w:szCs w:val="24"/>
          <w:lang w:eastAsia="tr-TR"/>
        </w:rPr>
        <w:t>içinde</w:t>
      </w:r>
      <w:r w:rsidRPr="00F15C6C">
        <w:rPr>
          <w:rFonts w:ascii="Palatino Linotype" w:eastAsia="Times New Roman" w:hAnsi="Palatino Linotype" w:cs="Arial"/>
          <w:spacing w:val="7"/>
          <w:sz w:val="24"/>
          <w:szCs w:val="24"/>
          <w:lang w:eastAsia="tr-TR"/>
        </w:rPr>
        <w:t xml:space="preserve"> </w:t>
      </w:r>
      <w:r w:rsidRPr="00F15C6C">
        <w:rPr>
          <w:rFonts w:ascii="Palatino Linotype" w:eastAsia="Times New Roman" w:hAnsi="Palatino Linotype" w:cs="Arial"/>
          <w:sz w:val="24"/>
          <w:szCs w:val="24"/>
          <w:lang w:eastAsia="tr-TR"/>
        </w:rPr>
        <w:t>birbirlerinden ba</w:t>
      </w:r>
      <w:r w:rsidRPr="00F15C6C">
        <w:rPr>
          <w:rFonts w:ascii="Palatino Linotype" w:eastAsia="Times New Roman" w:hAnsi="Palatino Linotype" w:cs="Arial"/>
          <w:spacing w:val="-1"/>
          <w:sz w:val="24"/>
          <w:szCs w:val="24"/>
          <w:lang w:eastAsia="tr-TR"/>
        </w:rPr>
        <w:t>ğ</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s</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z</w:t>
      </w:r>
      <w:r w:rsidRPr="00F15C6C">
        <w:rPr>
          <w:rFonts w:ascii="Palatino Linotype" w:eastAsia="Times New Roman" w:hAnsi="Palatino Linotype" w:cs="Arial"/>
          <w:spacing w:val="5"/>
          <w:sz w:val="24"/>
          <w:szCs w:val="24"/>
          <w:lang w:eastAsia="tr-TR"/>
        </w:rPr>
        <w:t xml:space="preserve"> </w:t>
      </w:r>
      <w:r w:rsidRPr="00F15C6C">
        <w:rPr>
          <w:rFonts w:ascii="Palatino Linotype" w:eastAsia="Times New Roman" w:hAnsi="Palatino Linotype" w:cs="Arial"/>
          <w:sz w:val="24"/>
          <w:szCs w:val="24"/>
          <w:lang w:eastAsia="tr-TR"/>
        </w:rPr>
        <w:t>olara</w:t>
      </w:r>
      <w:r w:rsidRPr="00F15C6C">
        <w:rPr>
          <w:rFonts w:ascii="Palatino Linotype" w:eastAsia="Times New Roman" w:hAnsi="Palatino Linotype" w:cs="Arial"/>
          <w:spacing w:val="-1"/>
          <w:sz w:val="24"/>
          <w:szCs w:val="24"/>
          <w:lang w:eastAsia="tr-TR"/>
        </w:rPr>
        <w:t>k</w:t>
      </w:r>
      <w:r w:rsidRPr="00F15C6C">
        <w:rPr>
          <w:rFonts w:ascii="Palatino Linotype" w:eastAsia="Times New Roman" w:hAnsi="Palatino Linotype" w:cs="Arial"/>
          <w:sz w:val="24"/>
          <w:szCs w:val="24"/>
          <w:lang w:eastAsia="tr-TR"/>
        </w:rPr>
        <w:t>,</w:t>
      </w:r>
      <w:r w:rsidRPr="00F15C6C">
        <w:rPr>
          <w:rFonts w:ascii="Palatino Linotype" w:eastAsia="Times New Roman" w:hAnsi="Palatino Linotype" w:cs="Arial"/>
          <w:spacing w:val="7"/>
          <w:sz w:val="24"/>
          <w:szCs w:val="24"/>
          <w:lang w:eastAsia="tr-TR"/>
        </w:rPr>
        <w:t xml:space="preserve"> </w:t>
      </w:r>
      <w:r w:rsidRPr="00F15C6C">
        <w:rPr>
          <w:rFonts w:ascii="Palatino Linotype" w:eastAsia="Times New Roman" w:hAnsi="Palatino Linotype" w:cs="Arial"/>
          <w:sz w:val="24"/>
          <w:szCs w:val="24"/>
          <w:lang w:eastAsia="tr-TR"/>
        </w:rPr>
        <w:t>ayrı</w:t>
      </w:r>
      <w:r w:rsidRPr="00F15C6C">
        <w:rPr>
          <w:rFonts w:ascii="Palatino Linotype" w:eastAsia="Times New Roman" w:hAnsi="Palatino Linotype" w:cs="Arial"/>
          <w:spacing w:val="9"/>
          <w:sz w:val="24"/>
          <w:szCs w:val="24"/>
          <w:lang w:eastAsia="tr-TR"/>
        </w:rPr>
        <w:t xml:space="preserve"> </w:t>
      </w:r>
      <w:r w:rsidRPr="00F15C6C">
        <w:rPr>
          <w:rFonts w:ascii="Palatino Linotype" w:eastAsia="Times New Roman" w:hAnsi="Palatino Linotype" w:cs="Arial"/>
          <w:sz w:val="24"/>
          <w:szCs w:val="24"/>
          <w:lang w:eastAsia="tr-TR"/>
        </w:rPr>
        <w:t>a</w:t>
      </w:r>
      <w:r w:rsidRPr="00F15C6C">
        <w:rPr>
          <w:rFonts w:ascii="Palatino Linotype" w:eastAsia="Times New Roman" w:hAnsi="Palatino Linotype" w:cs="Arial"/>
          <w:spacing w:val="-1"/>
          <w:sz w:val="24"/>
          <w:szCs w:val="24"/>
          <w:lang w:eastAsia="tr-TR"/>
        </w:rPr>
        <w:t>y</w:t>
      </w:r>
      <w:r w:rsidRPr="00F15C6C">
        <w:rPr>
          <w:rFonts w:ascii="Palatino Linotype" w:eastAsia="Times New Roman" w:hAnsi="Palatino Linotype" w:cs="Arial"/>
          <w:sz w:val="24"/>
          <w:szCs w:val="24"/>
          <w:lang w:eastAsia="tr-TR"/>
        </w:rPr>
        <w:t>rı nu</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araland</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pacing w:val="1"/>
          <w:sz w:val="24"/>
          <w:szCs w:val="24"/>
          <w:lang w:eastAsia="tr-TR"/>
        </w:rPr>
        <w:t>rı</w:t>
      </w:r>
      <w:r w:rsidRPr="00F15C6C">
        <w:rPr>
          <w:rFonts w:ascii="Palatino Linotype" w:eastAsia="Times New Roman" w:hAnsi="Palatino Linotype" w:cs="Arial"/>
          <w:sz w:val="24"/>
          <w:szCs w:val="24"/>
          <w:lang w:eastAsia="tr-TR"/>
        </w:rPr>
        <w:t>l</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al</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d</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r.</w:t>
      </w:r>
      <w:r w:rsidRPr="00F15C6C">
        <w:rPr>
          <w:rFonts w:ascii="Palatino Linotype" w:eastAsia="Times New Roman" w:hAnsi="Palatino Linotype" w:cs="Arial"/>
          <w:spacing w:val="21"/>
          <w:sz w:val="24"/>
          <w:szCs w:val="24"/>
          <w:lang w:eastAsia="tr-TR"/>
        </w:rPr>
        <w:t xml:space="preserve"> </w:t>
      </w:r>
      <w:r w:rsidRPr="00F15C6C">
        <w:rPr>
          <w:rFonts w:ascii="Palatino Linotype" w:eastAsia="Times New Roman" w:hAnsi="Palatino Linotype" w:cs="Arial"/>
          <w:sz w:val="24"/>
          <w:szCs w:val="24"/>
          <w:lang w:eastAsia="tr-TR"/>
        </w:rPr>
        <w:t>Örneğin,</w:t>
      </w:r>
      <w:r w:rsidRPr="00F15C6C">
        <w:rPr>
          <w:rFonts w:ascii="Palatino Linotype" w:eastAsia="Times New Roman" w:hAnsi="Palatino Linotype" w:cs="Arial"/>
          <w:spacing w:val="37"/>
          <w:sz w:val="24"/>
          <w:szCs w:val="24"/>
          <w:lang w:eastAsia="tr-TR"/>
        </w:rPr>
        <w:t xml:space="preserve"> </w:t>
      </w:r>
      <w:r w:rsidRPr="00F15C6C">
        <w:rPr>
          <w:rFonts w:ascii="Palatino Linotype" w:eastAsia="Times New Roman" w:hAnsi="Palatino Linotype" w:cs="Arial"/>
          <w:sz w:val="24"/>
          <w:szCs w:val="24"/>
          <w:lang w:eastAsia="tr-TR"/>
        </w:rPr>
        <w:t>birinci</w:t>
      </w:r>
      <w:r w:rsidRPr="00F15C6C">
        <w:rPr>
          <w:rFonts w:ascii="Palatino Linotype" w:eastAsia="Times New Roman" w:hAnsi="Palatino Linotype" w:cs="Arial"/>
          <w:spacing w:val="39"/>
          <w:sz w:val="24"/>
          <w:szCs w:val="24"/>
          <w:lang w:eastAsia="tr-TR"/>
        </w:rPr>
        <w:t xml:space="preserve"> </w:t>
      </w:r>
      <w:r w:rsidRPr="00F15C6C">
        <w:rPr>
          <w:rFonts w:ascii="Palatino Linotype" w:eastAsia="Times New Roman" w:hAnsi="Palatino Linotype" w:cs="Arial"/>
          <w:sz w:val="24"/>
          <w:szCs w:val="24"/>
          <w:lang w:eastAsia="tr-TR"/>
        </w:rPr>
        <w:t>bölü</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pacing w:val="1"/>
          <w:sz w:val="24"/>
          <w:szCs w:val="24"/>
          <w:lang w:eastAsia="tr-TR"/>
        </w:rPr>
        <w:t xml:space="preserve"> için</w:t>
      </w:r>
      <w:r w:rsidRPr="00F15C6C">
        <w:rPr>
          <w:rFonts w:ascii="Palatino Linotype" w:eastAsia="Times New Roman" w:hAnsi="Palatino Linotype" w:cs="Arial"/>
          <w:spacing w:val="36"/>
          <w:sz w:val="24"/>
          <w:szCs w:val="24"/>
          <w:lang w:eastAsia="tr-TR"/>
        </w:rPr>
        <w:t xml:space="preserve"> </w:t>
      </w:r>
      <w:r w:rsidRPr="00F15C6C">
        <w:rPr>
          <w:rFonts w:ascii="Palatino Linotype" w:eastAsia="Times New Roman" w:hAnsi="Palatino Linotype" w:cs="Arial"/>
          <w:sz w:val="24"/>
          <w:szCs w:val="24"/>
          <w:lang w:eastAsia="tr-TR"/>
        </w:rPr>
        <w:t>Çizelge</w:t>
      </w:r>
      <w:r w:rsidRPr="00F15C6C">
        <w:rPr>
          <w:rFonts w:ascii="Palatino Linotype" w:eastAsia="Times New Roman" w:hAnsi="Palatino Linotype" w:cs="Arial"/>
          <w:spacing w:val="37"/>
          <w:sz w:val="24"/>
          <w:szCs w:val="24"/>
          <w:lang w:eastAsia="tr-TR"/>
        </w:rPr>
        <w:t xml:space="preserve"> </w:t>
      </w:r>
      <w:r w:rsidRPr="00F15C6C">
        <w:rPr>
          <w:rFonts w:ascii="Palatino Linotype" w:eastAsia="Times New Roman" w:hAnsi="Palatino Linotype" w:cs="Arial"/>
          <w:sz w:val="24"/>
          <w:szCs w:val="24"/>
          <w:lang w:eastAsia="tr-TR"/>
        </w:rPr>
        <w:t>1.1</w:t>
      </w:r>
      <w:r w:rsidRPr="00F15C6C">
        <w:rPr>
          <w:rFonts w:ascii="Palatino Linotype" w:eastAsia="Times New Roman" w:hAnsi="Palatino Linotype" w:cs="Arial"/>
          <w:spacing w:val="-1"/>
          <w:sz w:val="24"/>
          <w:szCs w:val="24"/>
          <w:lang w:eastAsia="tr-TR"/>
        </w:rPr>
        <w:t>.</w:t>
      </w:r>
      <w:r w:rsidRPr="00F15C6C">
        <w:rPr>
          <w:rFonts w:ascii="Palatino Linotype" w:eastAsia="Times New Roman" w:hAnsi="Palatino Linotype" w:cs="Arial"/>
          <w:sz w:val="24"/>
          <w:szCs w:val="24"/>
          <w:lang w:eastAsia="tr-TR"/>
        </w:rPr>
        <w:t>, Çizelge</w:t>
      </w:r>
      <w:r w:rsidRPr="00F15C6C">
        <w:rPr>
          <w:rFonts w:ascii="Palatino Linotype" w:eastAsia="Times New Roman" w:hAnsi="Palatino Linotype" w:cs="Arial"/>
          <w:spacing w:val="-5"/>
          <w:sz w:val="24"/>
          <w:szCs w:val="24"/>
          <w:lang w:eastAsia="tr-TR"/>
        </w:rPr>
        <w:t xml:space="preserve"> </w:t>
      </w:r>
      <w:r w:rsidRPr="00F15C6C">
        <w:rPr>
          <w:rFonts w:ascii="Palatino Linotype" w:eastAsia="Times New Roman" w:hAnsi="Palatino Linotype" w:cs="Arial"/>
          <w:sz w:val="24"/>
          <w:szCs w:val="24"/>
          <w:lang w:eastAsia="tr-TR"/>
        </w:rPr>
        <w:t>1.2.,</w:t>
      </w:r>
      <w:r w:rsidRPr="00F15C6C">
        <w:rPr>
          <w:rFonts w:ascii="Palatino Linotype" w:eastAsia="Times New Roman" w:hAnsi="Palatino Linotype" w:cs="Arial"/>
          <w:spacing w:val="-5"/>
          <w:sz w:val="24"/>
          <w:szCs w:val="24"/>
          <w:lang w:eastAsia="tr-TR"/>
        </w:rPr>
        <w:t xml:space="preserve"> </w:t>
      </w:r>
      <w:r w:rsidRPr="00F15C6C">
        <w:rPr>
          <w:rFonts w:ascii="Palatino Linotype" w:eastAsia="Times New Roman" w:hAnsi="Palatino Linotype" w:cs="Arial"/>
          <w:sz w:val="24"/>
          <w:szCs w:val="24"/>
          <w:lang w:eastAsia="tr-TR"/>
        </w:rPr>
        <w:t>Şekil</w:t>
      </w:r>
      <w:r w:rsidRPr="00F15C6C">
        <w:rPr>
          <w:rFonts w:ascii="Palatino Linotype" w:eastAsia="Times New Roman" w:hAnsi="Palatino Linotype" w:cs="Arial"/>
          <w:spacing w:val="-3"/>
          <w:sz w:val="24"/>
          <w:szCs w:val="24"/>
          <w:lang w:eastAsia="tr-TR"/>
        </w:rPr>
        <w:t xml:space="preserve"> </w:t>
      </w:r>
      <w:r w:rsidRPr="00F15C6C">
        <w:rPr>
          <w:rFonts w:ascii="Palatino Linotype" w:eastAsia="Times New Roman" w:hAnsi="Palatino Linotype" w:cs="Arial"/>
          <w:sz w:val="24"/>
          <w:szCs w:val="24"/>
          <w:lang w:eastAsia="tr-TR"/>
        </w:rPr>
        <w:t>1.1.,</w:t>
      </w:r>
      <w:r w:rsidRPr="00F15C6C">
        <w:rPr>
          <w:rFonts w:ascii="Palatino Linotype" w:eastAsia="Times New Roman" w:hAnsi="Palatino Linotype" w:cs="Arial"/>
          <w:spacing w:val="-3"/>
          <w:sz w:val="24"/>
          <w:szCs w:val="24"/>
          <w:lang w:eastAsia="tr-TR"/>
        </w:rPr>
        <w:t xml:space="preserve"> </w:t>
      </w:r>
      <w:r w:rsidRPr="00F15C6C">
        <w:rPr>
          <w:rFonts w:ascii="Palatino Linotype" w:eastAsia="Times New Roman" w:hAnsi="Palatino Linotype" w:cs="Arial"/>
          <w:sz w:val="24"/>
          <w:szCs w:val="24"/>
          <w:lang w:eastAsia="tr-TR"/>
        </w:rPr>
        <w:t>Şekil</w:t>
      </w:r>
      <w:r w:rsidRPr="00F15C6C">
        <w:rPr>
          <w:rFonts w:ascii="Palatino Linotype" w:eastAsia="Times New Roman" w:hAnsi="Palatino Linotype" w:cs="Arial"/>
          <w:spacing w:val="-3"/>
          <w:sz w:val="24"/>
          <w:szCs w:val="24"/>
          <w:lang w:eastAsia="tr-TR"/>
        </w:rPr>
        <w:t xml:space="preserve"> </w:t>
      </w:r>
      <w:r w:rsidRPr="00F15C6C">
        <w:rPr>
          <w:rFonts w:ascii="Palatino Linotype" w:eastAsia="Times New Roman" w:hAnsi="Palatino Linotype" w:cs="Arial"/>
          <w:sz w:val="24"/>
          <w:szCs w:val="24"/>
          <w:lang w:eastAsia="tr-TR"/>
        </w:rPr>
        <w:t>1.2.,</w:t>
      </w:r>
      <w:r w:rsidRPr="00F15C6C">
        <w:rPr>
          <w:rFonts w:ascii="Palatino Linotype" w:eastAsia="Times New Roman" w:hAnsi="Palatino Linotype" w:cs="Arial"/>
          <w:spacing w:val="-3"/>
          <w:sz w:val="24"/>
          <w:szCs w:val="24"/>
          <w:lang w:eastAsia="tr-TR"/>
        </w:rPr>
        <w:t xml:space="preserve"> </w:t>
      </w:r>
      <w:r w:rsidRPr="00F15C6C">
        <w:rPr>
          <w:rFonts w:ascii="Palatino Linotype" w:eastAsia="Times New Roman" w:hAnsi="Palatino Linotype" w:cs="Arial"/>
          <w:sz w:val="24"/>
          <w:szCs w:val="24"/>
          <w:lang w:eastAsia="tr-TR"/>
        </w:rPr>
        <w:t>Resim</w:t>
      </w:r>
      <w:r w:rsidRPr="00F15C6C">
        <w:rPr>
          <w:rFonts w:ascii="Palatino Linotype" w:eastAsia="Times New Roman" w:hAnsi="Palatino Linotype" w:cs="Arial"/>
          <w:spacing w:val="-6"/>
          <w:sz w:val="24"/>
          <w:szCs w:val="24"/>
          <w:lang w:eastAsia="tr-TR"/>
        </w:rPr>
        <w:t xml:space="preserve"> </w:t>
      </w:r>
      <w:r w:rsidRPr="00F15C6C">
        <w:rPr>
          <w:rFonts w:ascii="Palatino Linotype" w:eastAsia="Times New Roman" w:hAnsi="Palatino Linotype" w:cs="Arial"/>
          <w:sz w:val="24"/>
          <w:szCs w:val="24"/>
          <w:lang w:eastAsia="tr-TR"/>
        </w:rPr>
        <w:t>1.1., Harita 1.1 şeklinde,</w:t>
      </w:r>
      <w:r w:rsidRPr="00F15C6C">
        <w:rPr>
          <w:rFonts w:ascii="Palatino Linotype" w:eastAsia="Times New Roman" w:hAnsi="Palatino Linotype" w:cs="Arial"/>
          <w:spacing w:val="-7"/>
          <w:sz w:val="24"/>
          <w:szCs w:val="24"/>
          <w:lang w:eastAsia="tr-TR"/>
        </w:rPr>
        <w:t xml:space="preserve"> </w:t>
      </w:r>
      <w:r w:rsidRPr="00F15C6C">
        <w:rPr>
          <w:rFonts w:ascii="Palatino Linotype" w:eastAsia="Times New Roman" w:hAnsi="Palatino Linotype" w:cs="Arial"/>
          <w:sz w:val="24"/>
          <w:szCs w:val="24"/>
          <w:lang w:eastAsia="tr-TR"/>
        </w:rPr>
        <w:t>ikinci</w:t>
      </w:r>
      <w:r w:rsidRPr="00F15C6C">
        <w:rPr>
          <w:rFonts w:ascii="Palatino Linotype" w:eastAsia="Times New Roman" w:hAnsi="Palatino Linotype" w:cs="Arial"/>
          <w:spacing w:val="-3"/>
          <w:sz w:val="24"/>
          <w:szCs w:val="24"/>
          <w:lang w:eastAsia="tr-TR"/>
        </w:rPr>
        <w:t xml:space="preserve"> </w:t>
      </w:r>
      <w:r w:rsidRPr="00F15C6C">
        <w:rPr>
          <w:rFonts w:ascii="Palatino Linotype" w:eastAsia="Times New Roman" w:hAnsi="Palatino Linotype" w:cs="Arial"/>
          <w:sz w:val="24"/>
          <w:szCs w:val="24"/>
          <w:lang w:eastAsia="tr-TR"/>
        </w:rPr>
        <w:t>bölü</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 xml:space="preserve"> </w:t>
      </w:r>
      <w:proofErr w:type="gramStart"/>
      <w:r w:rsidRPr="00F15C6C">
        <w:rPr>
          <w:rFonts w:ascii="Palatino Linotype" w:eastAsia="Times New Roman" w:hAnsi="Palatino Linotype" w:cs="Arial"/>
          <w:sz w:val="24"/>
          <w:szCs w:val="24"/>
          <w:lang w:eastAsia="tr-TR"/>
        </w:rPr>
        <w:t>için  ise</w:t>
      </w:r>
      <w:proofErr w:type="gramEnd"/>
      <w:r w:rsidRPr="00F15C6C">
        <w:rPr>
          <w:rFonts w:ascii="Palatino Linotype" w:eastAsia="Times New Roman" w:hAnsi="Palatino Linotype" w:cs="Arial"/>
          <w:spacing w:val="5"/>
          <w:sz w:val="24"/>
          <w:szCs w:val="24"/>
          <w:lang w:eastAsia="tr-TR"/>
        </w:rPr>
        <w:t xml:space="preserve"> </w:t>
      </w:r>
      <w:r w:rsidRPr="00F15C6C">
        <w:rPr>
          <w:rFonts w:ascii="Palatino Linotype" w:eastAsia="Times New Roman" w:hAnsi="Palatino Linotype" w:cs="Arial"/>
          <w:sz w:val="24"/>
          <w:szCs w:val="24"/>
          <w:lang w:eastAsia="tr-TR"/>
        </w:rPr>
        <w:t xml:space="preserve">Çizelge 2.1., </w:t>
      </w:r>
      <w:r w:rsidRPr="00F15C6C">
        <w:rPr>
          <w:rFonts w:ascii="Palatino Linotype" w:eastAsia="Times New Roman" w:hAnsi="Palatino Linotype" w:cs="Arial"/>
          <w:spacing w:val="4"/>
          <w:sz w:val="24"/>
          <w:szCs w:val="24"/>
          <w:lang w:eastAsia="tr-TR"/>
        </w:rPr>
        <w:t xml:space="preserve"> </w:t>
      </w:r>
      <w:r w:rsidRPr="00F15C6C">
        <w:rPr>
          <w:rFonts w:ascii="Palatino Linotype" w:eastAsia="Times New Roman" w:hAnsi="Palatino Linotype" w:cs="Arial"/>
          <w:sz w:val="24"/>
          <w:szCs w:val="24"/>
          <w:lang w:eastAsia="tr-TR"/>
        </w:rPr>
        <w:t xml:space="preserve">Çizelge 2.2., Şekil 2.1., Şekil 2.2., </w:t>
      </w:r>
      <w:r w:rsidRPr="00F15C6C">
        <w:rPr>
          <w:rFonts w:ascii="Palatino Linotype" w:eastAsia="Times New Roman" w:hAnsi="Palatino Linotype" w:cs="Arial"/>
          <w:spacing w:val="3"/>
          <w:sz w:val="24"/>
          <w:szCs w:val="24"/>
          <w:lang w:eastAsia="tr-TR"/>
        </w:rPr>
        <w:t xml:space="preserve"> </w:t>
      </w:r>
      <w:r w:rsidRPr="00F15C6C">
        <w:rPr>
          <w:rFonts w:ascii="Palatino Linotype" w:eastAsia="Times New Roman" w:hAnsi="Palatino Linotype" w:cs="Arial"/>
          <w:sz w:val="24"/>
          <w:szCs w:val="24"/>
          <w:lang w:eastAsia="tr-TR"/>
        </w:rPr>
        <w:t>Resim 2.1., Harita 2.1., şeklin</w:t>
      </w:r>
      <w:r w:rsidRPr="00F15C6C">
        <w:rPr>
          <w:rFonts w:ascii="Palatino Linotype" w:eastAsia="Times New Roman" w:hAnsi="Palatino Linotype" w:cs="Arial"/>
          <w:spacing w:val="-1"/>
          <w:sz w:val="24"/>
          <w:szCs w:val="24"/>
          <w:lang w:eastAsia="tr-TR"/>
        </w:rPr>
        <w:t>d</w:t>
      </w:r>
      <w:r w:rsidRPr="00F15C6C">
        <w:rPr>
          <w:rFonts w:ascii="Palatino Linotype" w:eastAsia="Times New Roman" w:hAnsi="Palatino Linotype" w:cs="Arial"/>
          <w:sz w:val="24"/>
          <w:szCs w:val="24"/>
          <w:lang w:eastAsia="tr-TR"/>
        </w:rPr>
        <w:t xml:space="preserve">e  </w:t>
      </w:r>
      <w:r w:rsidRPr="00F15C6C">
        <w:rPr>
          <w:rFonts w:ascii="Palatino Linotype" w:eastAsia="Times New Roman" w:hAnsi="Palatino Linotype" w:cs="Arial"/>
          <w:spacing w:val="1"/>
          <w:sz w:val="24"/>
          <w:szCs w:val="24"/>
          <w:lang w:eastAsia="tr-TR"/>
        </w:rPr>
        <w:t xml:space="preserve"> </w:t>
      </w:r>
      <w:r w:rsidRPr="00F15C6C">
        <w:rPr>
          <w:rFonts w:ascii="Palatino Linotype" w:eastAsia="Times New Roman" w:hAnsi="Palatino Linotype" w:cs="Arial"/>
          <w:sz w:val="24"/>
          <w:szCs w:val="24"/>
          <w:lang w:eastAsia="tr-TR"/>
        </w:rPr>
        <w:t>numara verilmelidir. Nu</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araland</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r</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 ana bölüm nu</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aras</w:t>
      </w:r>
      <w:r w:rsidRPr="00F15C6C">
        <w:rPr>
          <w:rFonts w:ascii="Palatino Linotype" w:eastAsia="Times New Roman" w:hAnsi="Palatino Linotype" w:cs="Arial"/>
          <w:spacing w:val="1"/>
          <w:sz w:val="24"/>
          <w:szCs w:val="24"/>
          <w:lang w:eastAsia="tr-TR"/>
        </w:rPr>
        <w:t>ı ve</w:t>
      </w:r>
      <w:r w:rsidRPr="00F15C6C">
        <w:rPr>
          <w:rFonts w:ascii="Palatino Linotype" w:eastAsia="Times New Roman" w:hAnsi="Palatino Linotype" w:cs="Arial"/>
          <w:sz w:val="24"/>
          <w:szCs w:val="24"/>
          <w:lang w:eastAsia="tr-TR"/>
        </w:rPr>
        <w:t xml:space="preserve"> </w:t>
      </w:r>
      <w:r w:rsidRPr="00F15C6C">
        <w:rPr>
          <w:rFonts w:ascii="Palatino Linotype" w:eastAsia="Times New Roman" w:hAnsi="Palatino Linotype" w:cs="Arial"/>
          <w:spacing w:val="-2"/>
          <w:sz w:val="24"/>
          <w:szCs w:val="24"/>
          <w:lang w:eastAsia="tr-TR"/>
        </w:rPr>
        <w:t>a</w:t>
      </w:r>
      <w:r w:rsidRPr="00F15C6C">
        <w:rPr>
          <w:rFonts w:ascii="Palatino Linotype" w:eastAsia="Times New Roman" w:hAnsi="Palatino Linotype" w:cs="Arial"/>
          <w:sz w:val="24"/>
          <w:szCs w:val="24"/>
          <w:lang w:eastAsia="tr-TR"/>
        </w:rPr>
        <w:t>na bölüm içinde</w:t>
      </w:r>
      <w:r w:rsidRPr="00F15C6C">
        <w:rPr>
          <w:rFonts w:ascii="Palatino Linotype" w:eastAsia="Times New Roman" w:hAnsi="Palatino Linotype" w:cs="Arial"/>
          <w:spacing w:val="-1"/>
          <w:sz w:val="24"/>
          <w:szCs w:val="24"/>
          <w:lang w:eastAsia="tr-TR"/>
        </w:rPr>
        <w:t>k</w:t>
      </w:r>
      <w:r w:rsidRPr="00F15C6C">
        <w:rPr>
          <w:rFonts w:ascii="Palatino Linotype" w:eastAsia="Times New Roman" w:hAnsi="Palatino Linotype" w:cs="Arial"/>
          <w:sz w:val="24"/>
          <w:szCs w:val="24"/>
          <w:lang w:eastAsia="tr-TR"/>
        </w:rPr>
        <w:t>i</w:t>
      </w:r>
      <w:r w:rsidRPr="00F15C6C">
        <w:rPr>
          <w:rFonts w:ascii="Palatino Linotype" w:eastAsia="Times New Roman" w:hAnsi="Palatino Linotype" w:cs="Arial"/>
          <w:spacing w:val="-8"/>
          <w:sz w:val="24"/>
          <w:szCs w:val="24"/>
          <w:lang w:eastAsia="tr-TR"/>
        </w:rPr>
        <w:t xml:space="preserve"> </w:t>
      </w:r>
      <w:r w:rsidRPr="00F15C6C">
        <w:rPr>
          <w:rFonts w:ascii="Palatino Linotype" w:eastAsia="Times New Roman" w:hAnsi="Palatino Linotype" w:cs="Arial"/>
          <w:sz w:val="24"/>
          <w:szCs w:val="24"/>
          <w:lang w:eastAsia="tr-TR"/>
        </w:rPr>
        <w:t>s</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pacing w:val="1"/>
          <w:sz w:val="24"/>
          <w:szCs w:val="24"/>
          <w:lang w:eastAsia="tr-TR"/>
        </w:rPr>
        <w:t>r</w:t>
      </w:r>
      <w:r w:rsidRPr="00F15C6C">
        <w:rPr>
          <w:rFonts w:ascii="Palatino Linotype" w:eastAsia="Times New Roman" w:hAnsi="Palatino Linotype" w:cs="Arial"/>
          <w:spacing w:val="-1"/>
          <w:sz w:val="24"/>
          <w:szCs w:val="24"/>
          <w:lang w:eastAsia="tr-TR"/>
        </w:rPr>
        <w:t>a</w:t>
      </w:r>
      <w:r w:rsidRPr="00F15C6C">
        <w:rPr>
          <w:rFonts w:ascii="Palatino Linotype" w:eastAsia="Times New Roman" w:hAnsi="Palatino Linotype" w:cs="Arial"/>
          <w:sz w:val="24"/>
          <w:szCs w:val="24"/>
          <w:lang w:eastAsia="tr-TR"/>
        </w:rPr>
        <w:t>sı</w:t>
      </w:r>
      <w:r w:rsidRPr="00F15C6C">
        <w:rPr>
          <w:rFonts w:ascii="Palatino Linotype" w:eastAsia="Times New Roman" w:hAnsi="Palatino Linotype" w:cs="Arial"/>
          <w:spacing w:val="-3"/>
          <w:sz w:val="24"/>
          <w:szCs w:val="24"/>
          <w:lang w:eastAsia="tr-TR"/>
        </w:rPr>
        <w:t xml:space="preserve"> </w:t>
      </w:r>
      <w:r w:rsidRPr="00F15C6C">
        <w:rPr>
          <w:rFonts w:ascii="Palatino Linotype" w:eastAsia="Times New Roman" w:hAnsi="Palatino Linotype" w:cs="Arial"/>
          <w:sz w:val="24"/>
          <w:szCs w:val="24"/>
          <w:lang w:eastAsia="tr-TR"/>
        </w:rPr>
        <w:t>yazılarak yap</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l</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al</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d</w:t>
      </w:r>
      <w:r w:rsidRPr="00F15C6C">
        <w:rPr>
          <w:rFonts w:ascii="Palatino Linotype" w:eastAsia="Times New Roman" w:hAnsi="Palatino Linotype" w:cs="Arial"/>
          <w:spacing w:val="1"/>
          <w:sz w:val="24"/>
          <w:szCs w:val="24"/>
          <w:lang w:eastAsia="tr-TR"/>
        </w:rPr>
        <w:t xml:space="preserve">ır. </w:t>
      </w:r>
    </w:p>
    <w:p w14:paraId="540BD0B7" w14:textId="77777777" w:rsidR="008009F9" w:rsidRPr="00F15C6C" w:rsidRDefault="008009F9" w:rsidP="00B9564D">
      <w:pPr>
        <w:widowControl w:val="0"/>
        <w:autoSpaceDE w:val="0"/>
        <w:autoSpaceDN w:val="0"/>
        <w:adjustRightInd w:val="0"/>
        <w:spacing w:before="120" w:after="120" w:line="360" w:lineRule="exact"/>
        <w:rPr>
          <w:rFonts w:ascii="Palatino Linotype" w:eastAsia="Times New Roman" w:hAnsi="Palatino Linotype" w:cs="Arial"/>
          <w:sz w:val="15"/>
          <w:szCs w:val="15"/>
          <w:lang w:eastAsia="tr-TR"/>
        </w:rPr>
      </w:pPr>
    </w:p>
    <w:p w14:paraId="6452D379"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spacing w:val="1"/>
          <w:sz w:val="24"/>
          <w:szCs w:val="24"/>
          <w:lang w:eastAsia="tr-TR"/>
        </w:rPr>
      </w:pPr>
      <w:r w:rsidRPr="00F15C6C">
        <w:rPr>
          <w:rFonts w:ascii="Palatino Linotype" w:eastAsia="Times New Roman" w:hAnsi="Palatino Linotype" w:cs="Arial"/>
          <w:sz w:val="24"/>
          <w:szCs w:val="24"/>
          <w:lang w:eastAsia="tr-TR"/>
        </w:rPr>
        <w:t>Eşitlikl</w:t>
      </w:r>
      <w:r w:rsidRPr="00F15C6C">
        <w:rPr>
          <w:rFonts w:ascii="Palatino Linotype" w:eastAsia="Times New Roman" w:hAnsi="Palatino Linotype" w:cs="Arial"/>
          <w:spacing w:val="-1"/>
          <w:sz w:val="24"/>
          <w:szCs w:val="24"/>
          <w:lang w:eastAsia="tr-TR"/>
        </w:rPr>
        <w:t>e</w:t>
      </w:r>
      <w:r w:rsidRPr="00F15C6C">
        <w:rPr>
          <w:rFonts w:ascii="Palatino Linotype" w:eastAsia="Times New Roman" w:hAnsi="Palatino Linotype" w:cs="Arial"/>
          <w:sz w:val="24"/>
          <w:szCs w:val="24"/>
          <w:lang w:eastAsia="tr-TR"/>
        </w:rPr>
        <w:t>r</w:t>
      </w:r>
      <w:r w:rsidRPr="00F15C6C">
        <w:rPr>
          <w:rFonts w:ascii="Palatino Linotype" w:eastAsia="Times New Roman" w:hAnsi="Palatino Linotype" w:cs="Arial"/>
          <w:spacing w:val="-8"/>
          <w:sz w:val="24"/>
          <w:szCs w:val="24"/>
          <w:lang w:eastAsia="tr-TR"/>
        </w:rPr>
        <w:t xml:space="preserve"> </w:t>
      </w:r>
      <w:r w:rsidRPr="00F15C6C">
        <w:rPr>
          <w:rFonts w:ascii="Palatino Linotype" w:eastAsia="Times New Roman" w:hAnsi="Palatino Linotype" w:cs="Arial"/>
          <w:sz w:val="24"/>
          <w:szCs w:val="24"/>
          <w:lang w:eastAsia="tr-TR"/>
        </w:rPr>
        <w:t>n</w:t>
      </w:r>
      <w:r w:rsidRPr="00F15C6C">
        <w:rPr>
          <w:rFonts w:ascii="Palatino Linotype" w:eastAsia="Times New Roman" w:hAnsi="Palatino Linotype" w:cs="Arial"/>
          <w:spacing w:val="-1"/>
          <w:sz w:val="24"/>
          <w:szCs w:val="24"/>
          <w:lang w:eastAsia="tr-TR"/>
        </w:rPr>
        <w:t>u</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araland</w:t>
      </w:r>
      <w:r w:rsidRPr="00F15C6C">
        <w:rPr>
          <w:rFonts w:ascii="Palatino Linotype" w:eastAsia="Times New Roman" w:hAnsi="Palatino Linotype" w:cs="Arial"/>
          <w:spacing w:val="1"/>
          <w:sz w:val="24"/>
          <w:szCs w:val="24"/>
          <w:lang w:eastAsia="tr-TR"/>
        </w:rPr>
        <w:t>ır</w:t>
      </w:r>
      <w:r w:rsidRPr="00F15C6C">
        <w:rPr>
          <w:rFonts w:ascii="Palatino Linotype" w:eastAsia="Times New Roman" w:hAnsi="Palatino Linotype" w:cs="Arial"/>
          <w:spacing w:val="-1"/>
          <w:sz w:val="24"/>
          <w:szCs w:val="24"/>
          <w:lang w:eastAsia="tr-TR"/>
        </w:rPr>
        <w:t>ıl</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rken,</w:t>
      </w:r>
      <w:r w:rsidRPr="00F15C6C">
        <w:rPr>
          <w:rFonts w:ascii="Palatino Linotype" w:eastAsia="Times New Roman" w:hAnsi="Palatino Linotype" w:cs="Arial"/>
          <w:spacing w:val="-19"/>
          <w:sz w:val="24"/>
          <w:szCs w:val="24"/>
          <w:lang w:eastAsia="tr-TR"/>
        </w:rPr>
        <w:t xml:space="preserve"> </w:t>
      </w:r>
      <w:r w:rsidRPr="00F15C6C">
        <w:rPr>
          <w:rFonts w:ascii="Palatino Linotype" w:eastAsia="Times New Roman" w:hAnsi="Palatino Linotype" w:cs="Arial"/>
          <w:sz w:val="24"/>
          <w:szCs w:val="24"/>
          <w:lang w:eastAsia="tr-TR"/>
        </w:rPr>
        <w:t>nu</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aralar</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n</w:t>
      </w:r>
      <w:r w:rsidRPr="00F15C6C">
        <w:rPr>
          <w:rFonts w:ascii="Palatino Linotype" w:eastAsia="Times New Roman" w:hAnsi="Palatino Linotype" w:cs="Arial"/>
          <w:spacing w:val="-11"/>
          <w:sz w:val="24"/>
          <w:szCs w:val="24"/>
          <w:lang w:eastAsia="tr-TR"/>
        </w:rPr>
        <w:t xml:space="preserve"> </w:t>
      </w:r>
      <w:r w:rsidRPr="00F15C6C">
        <w:rPr>
          <w:rFonts w:ascii="Palatino Linotype" w:eastAsia="Times New Roman" w:hAnsi="Palatino Linotype" w:cs="Arial"/>
          <w:sz w:val="24"/>
          <w:szCs w:val="24"/>
          <w:lang w:eastAsia="tr-TR"/>
        </w:rPr>
        <w:t>ba</w:t>
      </w:r>
      <w:r w:rsidRPr="00F15C6C">
        <w:rPr>
          <w:rFonts w:ascii="Palatino Linotype" w:eastAsia="Times New Roman" w:hAnsi="Palatino Linotype" w:cs="Arial"/>
          <w:spacing w:val="-1"/>
          <w:sz w:val="24"/>
          <w:szCs w:val="24"/>
          <w:lang w:eastAsia="tr-TR"/>
        </w:rPr>
        <w:t>ş</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pacing w:val="-1"/>
          <w:sz w:val="24"/>
          <w:szCs w:val="24"/>
          <w:lang w:eastAsia="tr-TR"/>
        </w:rPr>
        <w:t>nd</w:t>
      </w:r>
      <w:r w:rsidRPr="00F15C6C">
        <w:rPr>
          <w:rFonts w:ascii="Palatino Linotype" w:eastAsia="Times New Roman" w:hAnsi="Palatino Linotype" w:cs="Arial"/>
          <w:sz w:val="24"/>
          <w:szCs w:val="24"/>
          <w:lang w:eastAsia="tr-TR"/>
        </w:rPr>
        <w:t>a</w:t>
      </w:r>
      <w:r w:rsidRPr="00F15C6C">
        <w:rPr>
          <w:rFonts w:ascii="Palatino Linotype" w:eastAsia="Times New Roman" w:hAnsi="Palatino Linotype" w:cs="Arial"/>
          <w:spacing w:val="-5"/>
          <w:sz w:val="24"/>
          <w:szCs w:val="24"/>
          <w:lang w:eastAsia="tr-TR"/>
        </w:rPr>
        <w:t xml:space="preserve"> </w:t>
      </w:r>
      <w:r w:rsidRPr="00F15C6C">
        <w:rPr>
          <w:rFonts w:ascii="Palatino Linotype" w:eastAsia="Times New Roman" w:hAnsi="Palatino Linotype" w:cs="Arial"/>
          <w:sz w:val="24"/>
          <w:szCs w:val="24"/>
          <w:lang w:eastAsia="tr-TR"/>
        </w:rPr>
        <w:t>eşitlik</w:t>
      </w:r>
      <w:r w:rsidRPr="00F15C6C">
        <w:rPr>
          <w:rFonts w:ascii="Palatino Linotype" w:eastAsia="Times New Roman" w:hAnsi="Palatino Linotype" w:cs="Arial"/>
          <w:spacing w:val="-4"/>
          <w:sz w:val="24"/>
          <w:szCs w:val="24"/>
          <w:lang w:eastAsia="tr-TR"/>
        </w:rPr>
        <w:t xml:space="preserve"> </w:t>
      </w:r>
      <w:r w:rsidRPr="00F15C6C">
        <w:rPr>
          <w:rFonts w:ascii="Palatino Linotype" w:eastAsia="Times New Roman" w:hAnsi="Palatino Linotype" w:cs="Arial"/>
          <w:spacing w:val="-1"/>
          <w:sz w:val="24"/>
          <w:szCs w:val="24"/>
          <w:lang w:eastAsia="tr-TR"/>
        </w:rPr>
        <w:t>ke</w:t>
      </w:r>
      <w:r w:rsidRPr="00F15C6C">
        <w:rPr>
          <w:rFonts w:ascii="Palatino Linotype" w:eastAsia="Times New Roman" w:hAnsi="Palatino Linotype" w:cs="Arial"/>
          <w:sz w:val="24"/>
          <w:szCs w:val="24"/>
          <w:lang w:eastAsia="tr-TR"/>
        </w:rPr>
        <w:t>li</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esi</w:t>
      </w:r>
      <w:r w:rsidRPr="00F15C6C">
        <w:rPr>
          <w:rFonts w:ascii="Palatino Linotype" w:eastAsia="Times New Roman" w:hAnsi="Palatino Linotype" w:cs="Arial"/>
          <w:spacing w:val="-6"/>
          <w:sz w:val="24"/>
          <w:szCs w:val="24"/>
          <w:lang w:eastAsia="tr-TR"/>
        </w:rPr>
        <w:t xml:space="preserve"> </w:t>
      </w:r>
      <w:r w:rsidRPr="00F15C6C">
        <w:rPr>
          <w:rFonts w:ascii="Palatino Linotype" w:eastAsia="Times New Roman" w:hAnsi="Palatino Linotype" w:cs="Arial"/>
          <w:sz w:val="24"/>
          <w:szCs w:val="24"/>
          <w:lang w:eastAsia="tr-TR"/>
        </w:rPr>
        <w:t>yer</w:t>
      </w:r>
      <w:r w:rsidRPr="00F15C6C">
        <w:rPr>
          <w:rFonts w:ascii="Palatino Linotype" w:eastAsia="Times New Roman" w:hAnsi="Palatino Linotype" w:cs="Arial"/>
          <w:spacing w:val="-1"/>
          <w:sz w:val="24"/>
          <w:szCs w:val="24"/>
          <w:lang w:eastAsia="tr-TR"/>
        </w:rPr>
        <w:t xml:space="preserve"> al</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pacing w:val="2"/>
          <w:sz w:val="24"/>
          <w:szCs w:val="24"/>
          <w:lang w:eastAsia="tr-TR"/>
        </w:rPr>
        <w:t>a</w:t>
      </w:r>
      <w:r w:rsidRPr="00F15C6C">
        <w:rPr>
          <w:rFonts w:ascii="Palatino Linotype" w:eastAsia="Times New Roman" w:hAnsi="Palatino Linotype" w:cs="Arial"/>
          <w:sz w:val="24"/>
          <w:szCs w:val="24"/>
          <w:lang w:eastAsia="tr-TR"/>
        </w:rPr>
        <w:t>ma</w:t>
      </w:r>
      <w:r w:rsidRPr="00F15C6C">
        <w:rPr>
          <w:rFonts w:ascii="Palatino Linotype" w:eastAsia="Times New Roman" w:hAnsi="Palatino Linotype" w:cs="Arial"/>
          <w:spacing w:val="-2"/>
          <w:sz w:val="24"/>
          <w:szCs w:val="24"/>
          <w:lang w:eastAsia="tr-TR"/>
        </w:rPr>
        <w:t>l</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w:t>
      </w:r>
      <w:r w:rsidRPr="00F15C6C">
        <w:rPr>
          <w:rFonts w:ascii="Palatino Linotype" w:eastAsia="Times New Roman" w:hAnsi="Palatino Linotype" w:cs="Arial"/>
          <w:spacing w:val="-8"/>
          <w:sz w:val="24"/>
          <w:szCs w:val="24"/>
          <w:lang w:eastAsia="tr-TR"/>
        </w:rPr>
        <w:t xml:space="preserve"> </w:t>
      </w:r>
      <w:r w:rsidRPr="00F15C6C">
        <w:rPr>
          <w:rFonts w:ascii="Palatino Linotype" w:eastAsia="Times New Roman" w:hAnsi="Palatino Linotype" w:cs="Arial"/>
          <w:sz w:val="24"/>
          <w:szCs w:val="24"/>
          <w:lang w:eastAsia="tr-TR"/>
        </w:rPr>
        <w:t>ana bölüm</w:t>
      </w:r>
      <w:r w:rsidRPr="00F15C6C">
        <w:rPr>
          <w:rFonts w:ascii="Palatino Linotype" w:eastAsia="Times New Roman" w:hAnsi="Palatino Linotype" w:cs="Arial"/>
          <w:spacing w:val="28"/>
          <w:sz w:val="24"/>
          <w:szCs w:val="24"/>
          <w:lang w:eastAsia="tr-TR"/>
        </w:rPr>
        <w:t xml:space="preserve"> </w:t>
      </w:r>
      <w:r w:rsidRPr="00F15C6C">
        <w:rPr>
          <w:rFonts w:ascii="Palatino Linotype" w:eastAsia="Times New Roman" w:hAnsi="Palatino Linotype" w:cs="Arial"/>
          <w:sz w:val="24"/>
          <w:szCs w:val="24"/>
          <w:lang w:eastAsia="tr-TR"/>
        </w:rPr>
        <w:t>içindeki</w:t>
      </w:r>
      <w:r w:rsidRPr="00F15C6C">
        <w:rPr>
          <w:rFonts w:ascii="Palatino Linotype" w:eastAsia="Times New Roman" w:hAnsi="Palatino Linotype" w:cs="Arial"/>
          <w:spacing w:val="28"/>
          <w:sz w:val="24"/>
          <w:szCs w:val="24"/>
          <w:lang w:eastAsia="tr-TR"/>
        </w:rPr>
        <w:t xml:space="preserve"> </w:t>
      </w:r>
      <w:r w:rsidRPr="00F15C6C">
        <w:rPr>
          <w:rFonts w:ascii="Palatino Linotype" w:eastAsia="Times New Roman" w:hAnsi="Palatino Linotype" w:cs="Arial"/>
          <w:sz w:val="24"/>
          <w:szCs w:val="24"/>
          <w:lang w:eastAsia="tr-TR"/>
        </w:rPr>
        <w:t>s</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ras</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pacing w:val="-1"/>
          <w:sz w:val="24"/>
          <w:szCs w:val="24"/>
          <w:lang w:eastAsia="tr-TR"/>
        </w:rPr>
        <w:t>n</w:t>
      </w:r>
      <w:r w:rsidRPr="00F15C6C">
        <w:rPr>
          <w:rFonts w:ascii="Palatino Linotype" w:eastAsia="Times New Roman" w:hAnsi="Palatino Linotype" w:cs="Arial"/>
          <w:sz w:val="24"/>
          <w:szCs w:val="24"/>
          <w:lang w:eastAsia="tr-TR"/>
        </w:rPr>
        <w:t>a</w:t>
      </w:r>
      <w:r w:rsidRPr="00F15C6C">
        <w:rPr>
          <w:rFonts w:ascii="Palatino Linotype" w:eastAsia="Times New Roman" w:hAnsi="Palatino Linotype" w:cs="Arial"/>
          <w:spacing w:val="30"/>
          <w:sz w:val="24"/>
          <w:szCs w:val="24"/>
          <w:lang w:eastAsia="tr-TR"/>
        </w:rPr>
        <w:t xml:space="preserve"> </w:t>
      </w:r>
      <w:r w:rsidRPr="00F15C6C">
        <w:rPr>
          <w:rFonts w:ascii="Palatino Linotype" w:eastAsia="Times New Roman" w:hAnsi="Palatino Linotype" w:cs="Arial"/>
          <w:sz w:val="24"/>
          <w:szCs w:val="24"/>
          <w:lang w:eastAsia="tr-TR"/>
        </w:rPr>
        <w:t>göre</w:t>
      </w:r>
      <w:r w:rsidRPr="00F15C6C">
        <w:rPr>
          <w:rFonts w:ascii="Palatino Linotype" w:eastAsia="Times New Roman" w:hAnsi="Palatino Linotype" w:cs="Arial"/>
          <w:spacing w:val="32"/>
          <w:sz w:val="24"/>
          <w:szCs w:val="24"/>
          <w:lang w:eastAsia="tr-TR"/>
        </w:rPr>
        <w:t xml:space="preserve"> </w:t>
      </w:r>
      <w:r w:rsidRPr="00F15C6C">
        <w:rPr>
          <w:rFonts w:ascii="Palatino Linotype" w:eastAsia="Times New Roman" w:hAnsi="Palatino Linotype" w:cs="Arial"/>
          <w:sz w:val="24"/>
          <w:szCs w:val="24"/>
          <w:lang w:eastAsia="tr-TR"/>
        </w:rPr>
        <w:t>nu</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aralan</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al</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d</w:t>
      </w:r>
      <w:r w:rsidRPr="00F15C6C">
        <w:rPr>
          <w:rFonts w:ascii="Palatino Linotype" w:eastAsia="Times New Roman" w:hAnsi="Palatino Linotype" w:cs="Arial"/>
          <w:spacing w:val="1"/>
          <w:sz w:val="24"/>
          <w:szCs w:val="24"/>
          <w:lang w:eastAsia="tr-TR"/>
        </w:rPr>
        <w:t>ır</w:t>
      </w:r>
      <w:r w:rsidRPr="00F15C6C">
        <w:rPr>
          <w:rFonts w:ascii="Palatino Linotype" w:eastAsia="Times New Roman" w:hAnsi="Palatino Linotype" w:cs="Arial"/>
          <w:sz w:val="24"/>
          <w:szCs w:val="24"/>
          <w:lang w:eastAsia="tr-TR"/>
        </w:rPr>
        <w:t>.</w:t>
      </w:r>
      <w:r w:rsidRPr="00F15C6C">
        <w:rPr>
          <w:rFonts w:ascii="Palatino Linotype" w:eastAsia="Times New Roman" w:hAnsi="Palatino Linotype" w:cs="Arial"/>
          <w:spacing w:val="17"/>
          <w:sz w:val="24"/>
          <w:szCs w:val="24"/>
          <w:lang w:eastAsia="tr-TR"/>
        </w:rPr>
        <w:t xml:space="preserve"> </w:t>
      </w:r>
      <w:r w:rsidRPr="00F15C6C">
        <w:rPr>
          <w:rFonts w:ascii="Palatino Linotype" w:eastAsia="Times New Roman" w:hAnsi="Palatino Linotype" w:cs="Arial"/>
          <w:sz w:val="24"/>
          <w:szCs w:val="24"/>
          <w:lang w:eastAsia="tr-TR"/>
        </w:rPr>
        <w:t>Eşitlik</w:t>
      </w:r>
      <w:r w:rsidRPr="00F15C6C">
        <w:rPr>
          <w:rFonts w:ascii="Palatino Linotype" w:eastAsia="Times New Roman" w:hAnsi="Palatino Linotype" w:cs="Arial"/>
          <w:spacing w:val="30"/>
          <w:sz w:val="24"/>
          <w:szCs w:val="24"/>
          <w:lang w:eastAsia="tr-TR"/>
        </w:rPr>
        <w:t xml:space="preserve"> </w:t>
      </w:r>
      <w:r w:rsidRPr="00F15C6C">
        <w:rPr>
          <w:rFonts w:ascii="Palatino Linotype" w:eastAsia="Times New Roman" w:hAnsi="Palatino Linotype" w:cs="Arial"/>
          <w:sz w:val="24"/>
          <w:szCs w:val="24"/>
          <w:lang w:eastAsia="tr-TR"/>
        </w:rPr>
        <w:t>n</w:t>
      </w:r>
      <w:r w:rsidRPr="00F15C6C">
        <w:rPr>
          <w:rFonts w:ascii="Palatino Linotype" w:eastAsia="Times New Roman" w:hAnsi="Palatino Linotype" w:cs="Arial"/>
          <w:spacing w:val="-1"/>
          <w:sz w:val="24"/>
          <w:szCs w:val="24"/>
          <w:lang w:eastAsia="tr-TR"/>
        </w:rPr>
        <w:t>u</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aras</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w:t>
      </w:r>
      <w:r w:rsidRPr="00F15C6C">
        <w:rPr>
          <w:rFonts w:ascii="Palatino Linotype" w:eastAsia="Times New Roman" w:hAnsi="Palatino Linotype" w:cs="Arial"/>
          <w:spacing w:val="28"/>
          <w:sz w:val="24"/>
          <w:szCs w:val="24"/>
          <w:lang w:eastAsia="tr-TR"/>
        </w:rPr>
        <w:t xml:space="preserve"> </w:t>
      </w:r>
      <w:r w:rsidRPr="00F15C6C">
        <w:rPr>
          <w:rFonts w:ascii="Palatino Linotype" w:eastAsia="Times New Roman" w:hAnsi="Palatino Linotype" w:cs="Arial"/>
          <w:sz w:val="24"/>
          <w:szCs w:val="24"/>
          <w:lang w:eastAsia="tr-TR"/>
        </w:rPr>
        <w:t>eşitl</w:t>
      </w:r>
      <w:r w:rsidRPr="00F15C6C">
        <w:rPr>
          <w:rFonts w:ascii="Palatino Linotype" w:eastAsia="Times New Roman" w:hAnsi="Palatino Linotype" w:cs="Arial"/>
          <w:spacing w:val="1"/>
          <w:sz w:val="24"/>
          <w:szCs w:val="24"/>
          <w:lang w:eastAsia="tr-TR"/>
        </w:rPr>
        <w:t>i</w:t>
      </w:r>
      <w:r w:rsidRPr="00F15C6C">
        <w:rPr>
          <w:rFonts w:ascii="Palatino Linotype" w:eastAsia="Times New Roman" w:hAnsi="Palatino Linotype" w:cs="Arial"/>
          <w:sz w:val="24"/>
          <w:szCs w:val="24"/>
          <w:lang w:eastAsia="tr-TR"/>
        </w:rPr>
        <w:t>ğin</w:t>
      </w:r>
      <w:r w:rsidRPr="00F15C6C">
        <w:rPr>
          <w:rFonts w:ascii="Palatino Linotype" w:eastAsia="Times New Roman" w:hAnsi="Palatino Linotype" w:cs="Arial"/>
          <w:spacing w:val="28"/>
          <w:sz w:val="24"/>
          <w:szCs w:val="24"/>
          <w:lang w:eastAsia="tr-TR"/>
        </w:rPr>
        <w:t xml:space="preserve"> </w:t>
      </w:r>
      <w:r w:rsidRPr="00F15C6C">
        <w:rPr>
          <w:rFonts w:ascii="Palatino Linotype" w:eastAsia="Times New Roman" w:hAnsi="Palatino Linotype" w:cs="Arial"/>
          <w:sz w:val="24"/>
          <w:szCs w:val="24"/>
          <w:lang w:eastAsia="tr-TR"/>
        </w:rPr>
        <w:t>sa</w:t>
      </w:r>
      <w:r w:rsidRPr="00F15C6C">
        <w:rPr>
          <w:rFonts w:ascii="Palatino Linotype" w:eastAsia="Times New Roman" w:hAnsi="Palatino Linotype" w:cs="Arial"/>
          <w:spacing w:val="-1"/>
          <w:sz w:val="24"/>
          <w:szCs w:val="24"/>
          <w:lang w:eastAsia="tr-TR"/>
        </w:rPr>
        <w:t>ğ</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nda, sayfan</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n</w:t>
      </w:r>
      <w:r w:rsidRPr="00F15C6C">
        <w:rPr>
          <w:rFonts w:ascii="Palatino Linotype" w:eastAsia="Times New Roman" w:hAnsi="Palatino Linotype" w:cs="Arial"/>
          <w:spacing w:val="2"/>
          <w:sz w:val="24"/>
          <w:szCs w:val="24"/>
          <w:lang w:eastAsia="tr-TR"/>
        </w:rPr>
        <w:t xml:space="preserve"> </w:t>
      </w:r>
      <w:r w:rsidRPr="00F15C6C">
        <w:rPr>
          <w:rFonts w:ascii="Palatino Linotype" w:eastAsia="Times New Roman" w:hAnsi="Palatino Linotype" w:cs="Arial"/>
          <w:sz w:val="24"/>
          <w:szCs w:val="24"/>
          <w:lang w:eastAsia="tr-TR"/>
        </w:rPr>
        <w:t>son</w:t>
      </w:r>
      <w:r w:rsidRPr="00F15C6C">
        <w:rPr>
          <w:rFonts w:ascii="Palatino Linotype" w:eastAsia="Times New Roman" w:hAnsi="Palatino Linotype" w:cs="Arial"/>
          <w:spacing w:val="7"/>
          <w:sz w:val="24"/>
          <w:szCs w:val="24"/>
          <w:lang w:eastAsia="tr-TR"/>
        </w:rPr>
        <w:t xml:space="preserve"> </w:t>
      </w:r>
      <w:r w:rsidRPr="00F15C6C">
        <w:rPr>
          <w:rFonts w:ascii="Palatino Linotype" w:eastAsia="Times New Roman" w:hAnsi="Palatino Linotype" w:cs="Arial"/>
          <w:sz w:val="24"/>
          <w:szCs w:val="24"/>
          <w:lang w:eastAsia="tr-TR"/>
        </w:rPr>
        <w:t>sütununda yer</w:t>
      </w:r>
      <w:r w:rsidRPr="00F15C6C">
        <w:rPr>
          <w:rFonts w:ascii="Palatino Linotype" w:eastAsia="Times New Roman" w:hAnsi="Palatino Linotype" w:cs="Arial"/>
          <w:spacing w:val="7"/>
          <w:sz w:val="24"/>
          <w:szCs w:val="24"/>
          <w:lang w:eastAsia="tr-TR"/>
        </w:rPr>
        <w:t xml:space="preserve"> </w:t>
      </w:r>
      <w:r w:rsidRPr="00F15C6C">
        <w:rPr>
          <w:rFonts w:ascii="Palatino Linotype" w:eastAsia="Times New Roman" w:hAnsi="Palatino Linotype" w:cs="Arial"/>
          <w:sz w:val="24"/>
          <w:szCs w:val="24"/>
          <w:lang w:eastAsia="tr-TR"/>
        </w:rPr>
        <w:t>alacak</w:t>
      </w:r>
      <w:r w:rsidRPr="00F15C6C">
        <w:rPr>
          <w:rFonts w:ascii="Palatino Linotype" w:eastAsia="Times New Roman" w:hAnsi="Palatino Linotype" w:cs="Arial"/>
          <w:spacing w:val="3"/>
          <w:sz w:val="24"/>
          <w:szCs w:val="24"/>
          <w:lang w:eastAsia="tr-TR"/>
        </w:rPr>
        <w:t xml:space="preserve"> </w:t>
      </w:r>
      <w:r w:rsidRPr="00F15C6C">
        <w:rPr>
          <w:rFonts w:ascii="Palatino Linotype" w:eastAsia="Times New Roman" w:hAnsi="Palatino Linotype" w:cs="Arial"/>
          <w:sz w:val="24"/>
          <w:szCs w:val="24"/>
          <w:lang w:eastAsia="tr-TR"/>
        </w:rPr>
        <w:t>şekilde</w:t>
      </w:r>
      <w:r w:rsidRPr="00F15C6C">
        <w:rPr>
          <w:rFonts w:ascii="Palatino Linotype" w:eastAsia="Times New Roman" w:hAnsi="Palatino Linotype" w:cs="Arial"/>
          <w:spacing w:val="3"/>
          <w:sz w:val="24"/>
          <w:szCs w:val="24"/>
          <w:lang w:eastAsia="tr-TR"/>
        </w:rPr>
        <w:t xml:space="preserve"> </w:t>
      </w:r>
      <w:r w:rsidRPr="00F15C6C">
        <w:rPr>
          <w:rFonts w:ascii="Palatino Linotype" w:eastAsia="Times New Roman" w:hAnsi="Palatino Linotype" w:cs="Arial"/>
          <w:sz w:val="24"/>
          <w:szCs w:val="24"/>
          <w:lang w:eastAsia="tr-TR"/>
        </w:rPr>
        <w:t>ve</w:t>
      </w:r>
      <w:r w:rsidRPr="00F15C6C">
        <w:rPr>
          <w:rFonts w:ascii="Palatino Linotype" w:eastAsia="Times New Roman" w:hAnsi="Palatino Linotype" w:cs="Arial"/>
          <w:spacing w:val="8"/>
          <w:sz w:val="24"/>
          <w:szCs w:val="24"/>
          <w:lang w:eastAsia="tr-TR"/>
        </w:rPr>
        <w:t xml:space="preserve"> </w:t>
      </w:r>
      <w:r w:rsidRPr="00F15C6C">
        <w:rPr>
          <w:rFonts w:ascii="Palatino Linotype" w:eastAsia="Times New Roman" w:hAnsi="Palatino Linotype" w:cs="Arial"/>
          <w:sz w:val="24"/>
          <w:szCs w:val="24"/>
          <w:lang w:eastAsia="tr-TR"/>
        </w:rPr>
        <w:t>dairesel</w:t>
      </w:r>
      <w:r w:rsidRPr="00F15C6C">
        <w:rPr>
          <w:rFonts w:ascii="Palatino Linotype" w:eastAsia="Times New Roman" w:hAnsi="Palatino Linotype" w:cs="Arial"/>
          <w:spacing w:val="1"/>
          <w:sz w:val="24"/>
          <w:szCs w:val="24"/>
          <w:lang w:eastAsia="tr-TR"/>
        </w:rPr>
        <w:t xml:space="preserve"> </w:t>
      </w:r>
      <w:proofErr w:type="gramStart"/>
      <w:r w:rsidRPr="00F15C6C">
        <w:rPr>
          <w:rFonts w:ascii="Palatino Linotype" w:eastAsia="Times New Roman" w:hAnsi="Palatino Linotype" w:cs="Arial"/>
          <w:sz w:val="24"/>
          <w:szCs w:val="24"/>
          <w:lang w:eastAsia="tr-TR"/>
        </w:rPr>
        <w:t>(....</w:t>
      </w:r>
      <w:proofErr w:type="gramEnd"/>
      <w:r w:rsidRPr="00F15C6C">
        <w:rPr>
          <w:rFonts w:ascii="Palatino Linotype" w:eastAsia="Times New Roman" w:hAnsi="Palatino Linotype" w:cs="Arial"/>
          <w:sz w:val="24"/>
          <w:szCs w:val="24"/>
          <w:lang w:eastAsia="tr-TR"/>
        </w:rPr>
        <w:t>)</w:t>
      </w:r>
      <w:r w:rsidRPr="00F15C6C">
        <w:rPr>
          <w:rFonts w:ascii="Palatino Linotype" w:eastAsia="Times New Roman" w:hAnsi="Palatino Linotype" w:cs="Arial"/>
          <w:spacing w:val="5"/>
          <w:sz w:val="24"/>
          <w:szCs w:val="24"/>
          <w:lang w:eastAsia="tr-TR"/>
        </w:rPr>
        <w:t xml:space="preserve"> </w:t>
      </w:r>
      <w:r w:rsidRPr="00F15C6C">
        <w:rPr>
          <w:rFonts w:ascii="Palatino Linotype" w:eastAsia="Times New Roman" w:hAnsi="Palatino Linotype" w:cs="Arial"/>
          <w:sz w:val="24"/>
          <w:szCs w:val="24"/>
          <w:lang w:eastAsia="tr-TR"/>
        </w:rPr>
        <w:t>parantez</w:t>
      </w:r>
      <w:r w:rsidRPr="00F15C6C">
        <w:rPr>
          <w:rFonts w:ascii="Palatino Linotype" w:eastAsia="Times New Roman" w:hAnsi="Palatino Linotype" w:cs="Arial"/>
          <w:spacing w:val="1"/>
          <w:sz w:val="24"/>
          <w:szCs w:val="24"/>
          <w:lang w:eastAsia="tr-TR"/>
        </w:rPr>
        <w:t xml:space="preserve"> </w:t>
      </w:r>
      <w:r w:rsidRPr="00F15C6C">
        <w:rPr>
          <w:rFonts w:ascii="Palatino Linotype" w:eastAsia="Times New Roman" w:hAnsi="Palatino Linotype" w:cs="Arial"/>
          <w:sz w:val="24"/>
          <w:szCs w:val="24"/>
          <w:lang w:eastAsia="tr-TR"/>
        </w:rPr>
        <w:t>içinde veril</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elidir.</w:t>
      </w:r>
      <w:r w:rsidRPr="00F15C6C">
        <w:rPr>
          <w:rFonts w:ascii="Palatino Linotype" w:eastAsia="Times New Roman" w:hAnsi="Palatino Linotype" w:cs="Arial"/>
          <w:spacing w:val="18"/>
          <w:sz w:val="24"/>
          <w:szCs w:val="24"/>
          <w:lang w:eastAsia="tr-TR"/>
        </w:rPr>
        <w:t xml:space="preserve"> </w:t>
      </w:r>
      <w:r w:rsidRPr="00F15C6C">
        <w:rPr>
          <w:rFonts w:ascii="Palatino Linotype" w:eastAsia="Times New Roman" w:hAnsi="Palatino Linotype" w:cs="Arial"/>
          <w:sz w:val="24"/>
          <w:szCs w:val="24"/>
          <w:lang w:eastAsia="tr-TR"/>
        </w:rPr>
        <w:t>Ancak</w:t>
      </w:r>
      <w:r w:rsidRPr="00F15C6C">
        <w:rPr>
          <w:rFonts w:ascii="Palatino Linotype" w:eastAsia="Times New Roman" w:hAnsi="Palatino Linotype" w:cs="Arial"/>
          <w:spacing w:val="26"/>
          <w:sz w:val="24"/>
          <w:szCs w:val="24"/>
          <w:lang w:eastAsia="tr-TR"/>
        </w:rPr>
        <w:t xml:space="preserve"> </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etin</w:t>
      </w:r>
      <w:r w:rsidRPr="00F15C6C">
        <w:rPr>
          <w:rFonts w:ascii="Palatino Linotype" w:eastAsia="Times New Roman" w:hAnsi="Palatino Linotype" w:cs="Arial"/>
          <w:spacing w:val="27"/>
          <w:sz w:val="24"/>
          <w:szCs w:val="24"/>
          <w:lang w:eastAsia="tr-TR"/>
        </w:rPr>
        <w:t xml:space="preserve"> </w:t>
      </w:r>
      <w:r w:rsidRPr="00F15C6C">
        <w:rPr>
          <w:rFonts w:ascii="Palatino Linotype" w:eastAsia="Times New Roman" w:hAnsi="Palatino Linotype" w:cs="Arial"/>
          <w:sz w:val="24"/>
          <w:szCs w:val="24"/>
          <w:lang w:eastAsia="tr-TR"/>
        </w:rPr>
        <w:t>i</w:t>
      </w:r>
      <w:r w:rsidRPr="00F15C6C">
        <w:rPr>
          <w:rFonts w:ascii="Palatino Linotype" w:eastAsia="Times New Roman" w:hAnsi="Palatino Linotype" w:cs="Arial"/>
          <w:spacing w:val="-1"/>
          <w:sz w:val="24"/>
          <w:szCs w:val="24"/>
          <w:lang w:eastAsia="tr-TR"/>
        </w:rPr>
        <w:t>ç</w:t>
      </w:r>
      <w:r w:rsidRPr="00F15C6C">
        <w:rPr>
          <w:rFonts w:ascii="Palatino Linotype" w:eastAsia="Times New Roman" w:hAnsi="Palatino Linotype" w:cs="Arial"/>
          <w:sz w:val="24"/>
          <w:szCs w:val="24"/>
          <w:lang w:eastAsia="tr-TR"/>
        </w:rPr>
        <w:t>indeki</w:t>
      </w:r>
      <w:r w:rsidRPr="00F15C6C">
        <w:rPr>
          <w:rFonts w:ascii="Palatino Linotype" w:eastAsia="Times New Roman" w:hAnsi="Palatino Linotype" w:cs="Arial"/>
          <w:spacing w:val="24"/>
          <w:sz w:val="24"/>
          <w:szCs w:val="24"/>
          <w:lang w:eastAsia="tr-TR"/>
        </w:rPr>
        <w:t xml:space="preserve"> </w:t>
      </w:r>
      <w:r w:rsidRPr="00F15C6C">
        <w:rPr>
          <w:rFonts w:ascii="Palatino Linotype" w:eastAsia="Times New Roman" w:hAnsi="Palatino Linotype" w:cs="Arial"/>
          <w:spacing w:val="-1"/>
          <w:sz w:val="24"/>
          <w:szCs w:val="24"/>
          <w:lang w:eastAsia="tr-TR"/>
        </w:rPr>
        <w:t>e</w:t>
      </w:r>
      <w:r w:rsidRPr="00F15C6C">
        <w:rPr>
          <w:rFonts w:ascii="Palatino Linotype" w:eastAsia="Times New Roman" w:hAnsi="Palatino Linotype" w:cs="Arial"/>
          <w:sz w:val="24"/>
          <w:szCs w:val="24"/>
          <w:lang w:eastAsia="tr-TR"/>
        </w:rPr>
        <w:t>şitliğe</w:t>
      </w:r>
      <w:r w:rsidRPr="00F15C6C">
        <w:rPr>
          <w:rFonts w:ascii="Palatino Linotype" w:eastAsia="Times New Roman" w:hAnsi="Palatino Linotype" w:cs="Arial"/>
          <w:spacing w:val="25"/>
          <w:sz w:val="24"/>
          <w:szCs w:val="24"/>
          <w:lang w:eastAsia="tr-TR"/>
        </w:rPr>
        <w:t xml:space="preserve"> </w:t>
      </w:r>
      <w:r w:rsidRPr="00F15C6C">
        <w:rPr>
          <w:rFonts w:ascii="Palatino Linotype" w:eastAsia="Times New Roman" w:hAnsi="Palatino Linotype" w:cs="Arial"/>
          <w:spacing w:val="-1"/>
          <w:sz w:val="24"/>
          <w:szCs w:val="24"/>
          <w:lang w:eastAsia="tr-TR"/>
        </w:rPr>
        <w:t>d</w:t>
      </w:r>
      <w:r w:rsidRPr="00F15C6C">
        <w:rPr>
          <w:rFonts w:ascii="Palatino Linotype" w:eastAsia="Times New Roman" w:hAnsi="Palatino Linotype" w:cs="Arial"/>
          <w:sz w:val="24"/>
          <w:szCs w:val="24"/>
          <w:lang w:eastAsia="tr-TR"/>
        </w:rPr>
        <w:t>eğinilirken</w:t>
      </w:r>
      <w:r w:rsidRPr="00F15C6C">
        <w:rPr>
          <w:rFonts w:ascii="Palatino Linotype" w:eastAsia="Times New Roman" w:hAnsi="Palatino Linotype" w:cs="Arial"/>
          <w:spacing w:val="20"/>
          <w:sz w:val="24"/>
          <w:szCs w:val="24"/>
          <w:lang w:eastAsia="tr-TR"/>
        </w:rPr>
        <w:t xml:space="preserve"> </w:t>
      </w:r>
      <w:r w:rsidRPr="00F15C6C">
        <w:rPr>
          <w:rFonts w:ascii="Palatino Linotype" w:eastAsia="Times New Roman" w:hAnsi="Palatino Linotype" w:cs="Arial"/>
          <w:sz w:val="24"/>
          <w:szCs w:val="24"/>
          <w:lang w:eastAsia="tr-TR"/>
        </w:rPr>
        <w:t>"</w:t>
      </w:r>
      <w:r w:rsidRPr="00F15C6C">
        <w:rPr>
          <w:rFonts w:ascii="Palatino Linotype" w:eastAsia="Times New Roman" w:hAnsi="Palatino Linotype" w:cs="Arial"/>
          <w:spacing w:val="-2"/>
          <w:sz w:val="24"/>
          <w:szCs w:val="24"/>
          <w:lang w:eastAsia="tr-TR"/>
        </w:rPr>
        <w:t>E</w:t>
      </w:r>
      <w:r w:rsidRPr="00F15C6C">
        <w:rPr>
          <w:rFonts w:ascii="Palatino Linotype" w:eastAsia="Times New Roman" w:hAnsi="Palatino Linotype" w:cs="Arial"/>
          <w:sz w:val="24"/>
          <w:szCs w:val="24"/>
          <w:lang w:eastAsia="tr-TR"/>
        </w:rPr>
        <w:t>ş.</w:t>
      </w:r>
      <w:r w:rsidRPr="00F15C6C">
        <w:rPr>
          <w:rFonts w:ascii="Palatino Linotype" w:eastAsia="Times New Roman" w:hAnsi="Palatino Linotype" w:cs="Arial"/>
          <w:spacing w:val="28"/>
          <w:sz w:val="24"/>
          <w:szCs w:val="24"/>
          <w:lang w:eastAsia="tr-TR"/>
        </w:rPr>
        <w:t xml:space="preserve"> </w:t>
      </w:r>
      <w:r w:rsidRPr="00F15C6C">
        <w:rPr>
          <w:rFonts w:ascii="Palatino Linotype" w:eastAsia="Times New Roman" w:hAnsi="Palatino Linotype" w:cs="Arial"/>
          <w:sz w:val="24"/>
          <w:szCs w:val="24"/>
          <w:lang w:eastAsia="tr-TR"/>
        </w:rPr>
        <w:t>2.2"</w:t>
      </w:r>
      <w:r w:rsidRPr="00F15C6C">
        <w:rPr>
          <w:rFonts w:ascii="Palatino Linotype" w:eastAsia="Times New Roman" w:hAnsi="Palatino Linotype" w:cs="Arial"/>
          <w:spacing w:val="27"/>
          <w:sz w:val="24"/>
          <w:szCs w:val="24"/>
          <w:lang w:eastAsia="tr-TR"/>
        </w:rPr>
        <w:t xml:space="preserve"> </w:t>
      </w:r>
      <w:r w:rsidRPr="00F15C6C">
        <w:rPr>
          <w:rFonts w:ascii="Palatino Linotype" w:eastAsia="Times New Roman" w:hAnsi="Palatino Linotype" w:cs="Arial"/>
          <w:sz w:val="24"/>
          <w:szCs w:val="24"/>
          <w:lang w:eastAsia="tr-TR"/>
        </w:rPr>
        <w:t>örn</w:t>
      </w:r>
      <w:r w:rsidRPr="00F15C6C">
        <w:rPr>
          <w:rFonts w:ascii="Palatino Linotype" w:eastAsia="Times New Roman" w:hAnsi="Palatino Linotype" w:cs="Arial"/>
          <w:spacing w:val="-1"/>
          <w:sz w:val="24"/>
          <w:szCs w:val="24"/>
          <w:lang w:eastAsia="tr-TR"/>
        </w:rPr>
        <w:t>e</w:t>
      </w:r>
      <w:r w:rsidRPr="00F15C6C">
        <w:rPr>
          <w:rFonts w:ascii="Palatino Linotype" w:eastAsia="Times New Roman" w:hAnsi="Palatino Linotype" w:cs="Arial"/>
          <w:sz w:val="24"/>
          <w:szCs w:val="24"/>
          <w:lang w:eastAsia="tr-TR"/>
        </w:rPr>
        <w:t>ğindeki</w:t>
      </w:r>
      <w:r w:rsidRPr="00F15C6C">
        <w:rPr>
          <w:rFonts w:ascii="Palatino Linotype" w:eastAsia="Times New Roman" w:hAnsi="Palatino Linotype" w:cs="Arial"/>
          <w:spacing w:val="20"/>
          <w:sz w:val="24"/>
          <w:szCs w:val="24"/>
          <w:lang w:eastAsia="tr-TR"/>
        </w:rPr>
        <w:t xml:space="preserve"> </w:t>
      </w:r>
      <w:r w:rsidRPr="00F15C6C">
        <w:rPr>
          <w:rFonts w:ascii="Palatino Linotype" w:eastAsia="Times New Roman" w:hAnsi="Palatino Linotype" w:cs="Arial"/>
          <w:sz w:val="24"/>
          <w:szCs w:val="24"/>
          <w:lang w:eastAsia="tr-TR"/>
        </w:rPr>
        <w:t>gibi yaz</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l</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al</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d</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pacing w:val="1"/>
          <w:sz w:val="24"/>
          <w:szCs w:val="24"/>
          <w:lang w:eastAsia="tr-TR"/>
        </w:rPr>
        <w:t>r.</w:t>
      </w:r>
      <w:bookmarkStart w:id="28" w:name="_Toc370227223"/>
      <w:bookmarkStart w:id="29" w:name="_Toc381717578"/>
    </w:p>
    <w:p w14:paraId="5887B561"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spacing w:val="1"/>
          <w:sz w:val="24"/>
          <w:szCs w:val="24"/>
          <w:lang w:eastAsia="tr-TR"/>
        </w:rPr>
      </w:pPr>
    </w:p>
    <w:p w14:paraId="69461DB5" w14:textId="77777777" w:rsidR="00662DF1" w:rsidRPr="00F15C6C" w:rsidRDefault="00662DF1" w:rsidP="00B9564D">
      <w:pPr>
        <w:widowControl w:val="0"/>
        <w:autoSpaceDE w:val="0"/>
        <w:autoSpaceDN w:val="0"/>
        <w:adjustRightInd w:val="0"/>
        <w:spacing w:before="120" w:after="120" w:line="360" w:lineRule="exact"/>
        <w:jc w:val="both"/>
        <w:rPr>
          <w:rFonts w:ascii="Palatino Linotype" w:eastAsia="Times New Roman" w:hAnsi="Palatino Linotype" w:cs="Arial"/>
          <w:spacing w:val="1"/>
          <w:sz w:val="24"/>
          <w:szCs w:val="24"/>
          <w:lang w:eastAsia="tr-TR"/>
        </w:rPr>
      </w:pPr>
    </w:p>
    <w:p w14:paraId="41EE8FEE"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Times New Roman"/>
          <w:b/>
          <w:sz w:val="24"/>
          <w:szCs w:val="24"/>
          <w:lang w:eastAsia="tr-TR"/>
        </w:rPr>
      </w:pPr>
      <w:r w:rsidRPr="00F15C6C">
        <w:rPr>
          <w:rFonts w:ascii="Palatino Linotype" w:eastAsia="Times New Roman" w:hAnsi="Palatino Linotype" w:cs="Times New Roman"/>
          <w:b/>
          <w:sz w:val="24"/>
          <w:szCs w:val="24"/>
          <w:lang w:eastAsia="tr-TR"/>
        </w:rPr>
        <w:t>3.17. Resimlemelerin Açıklamaları</w:t>
      </w:r>
      <w:bookmarkEnd w:id="28"/>
      <w:bookmarkEnd w:id="29"/>
    </w:p>
    <w:p w14:paraId="78147BDE" w14:textId="77777777" w:rsidR="008009F9" w:rsidRPr="00F15C6C" w:rsidRDefault="008009F9" w:rsidP="00B9564D">
      <w:pPr>
        <w:spacing w:before="120" w:after="120" w:line="360" w:lineRule="exact"/>
        <w:rPr>
          <w:rFonts w:ascii="Palatino Linotype" w:eastAsia="Times New Roman" w:hAnsi="Palatino Linotype" w:cs="Arial"/>
          <w:sz w:val="24"/>
          <w:lang w:eastAsia="tr-TR"/>
        </w:rPr>
      </w:pPr>
    </w:p>
    <w:p w14:paraId="44E0EEC1"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spacing w:val="1"/>
          <w:sz w:val="24"/>
          <w:szCs w:val="24"/>
          <w:lang w:eastAsia="tr-TR"/>
        </w:rPr>
      </w:pPr>
      <w:r w:rsidRPr="00F15C6C">
        <w:rPr>
          <w:rFonts w:ascii="Palatino Linotype" w:eastAsia="Times New Roman" w:hAnsi="Palatino Linotype" w:cs="Arial"/>
          <w:sz w:val="24"/>
          <w:szCs w:val="24"/>
          <w:lang w:eastAsia="tr-TR"/>
        </w:rPr>
        <w:t>Aç</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kla</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ala</w:t>
      </w:r>
      <w:r w:rsidRPr="00F15C6C">
        <w:rPr>
          <w:rFonts w:ascii="Palatino Linotype" w:eastAsia="Times New Roman" w:hAnsi="Palatino Linotype" w:cs="Arial"/>
          <w:spacing w:val="-1"/>
          <w:sz w:val="24"/>
          <w:szCs w:val="24"/>
          <w:lang w:eastAsia="tr-TR"/>
        </w:rPr>
        <w:t>r</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n yaz</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sı</w:t>
      </w:r>
      <w:r w:rsidRPr="00F15C6C">
        <w:rPr>
          <w:rFonts w:ascii="Palatino Linotype" w:eastAsia="Times New Roman" w:hAnsi="Palatino Linotype" w:cs="Arial"/>
          <w:spacing w:val="9"/>
          <w:sz w:val="24"/>
          <w:szCs w:val="24"/>
          <w:lang w:eastAsia="tr-TR"/>
        </w:rPr>
        <w:t xml:space="preserve"> </w:t>
      </w:r>
      <w:r w:rsidRPr="00F15C6C">
        <w:rPr>
          <w:rFonts w:ascii="Palatino Linotype" w:eastAsia="Times New Roman" w:hAnsi="Palatino Linotype" w:cs="Arial"/>
          <w:spacing w:val="-1"/>
          <w:sz w:val="24"/>
          <w:szCs w:val="24"/>
          <w:lang w:eastAsia="tr-TR"/>
        </w:rPr>
        <w:t>b</w:t>
      </w:r>
      <w:r w:rsidRPr="00F15C6C">
        <w:rPr>
          <w:rFonts w:ascii="Palatino Linotype" w:eastAsia="Times New Roman" w:hAnsi="Palatino Linotype" w:cs="Arial"/>
          <w:spacing w:val="1"/>
          <w:sz w:val="24"/>
          <w:szCs w:val="24"/>
          <w:lang w:eastAsia="tr-TR"/>
        </w:rPr>
        <w:t>i</w:t>
      </w:r>
      <w:r w:rsidRPr="00F15C6C">
        <w:rPr>
          <w:rFonts w:ascii="Palatino Linotype" w:eastAsia="Times New Roman" w:hAnsi="Palatino Linotype" w:cs="Arial"/>
          <w:sz w:val="24"/>
          <w:szCs w:val="24"/>
          <w:lang w:eastAsia="tr-TR"/>
        </w:rPr>
        <w:t>rden</w:t>
      </w:r>
      <w:r w:rsidRPr="00F15C6C">
        <w:rPr>
          <w:rFonts w:ascii="Palatino Linotype" w:eastAsia="Times New Roman" w:hAnsi="Palatino Linotype" w:cs="Arial"/>
          <w:spacing w:val="7"/>
          <w:sz w:val="24"/>
          <w:szCs w:val="24"/>
          <w:lang w:eastAsia="tr-TR"/>
        </w:rPr>
        <w:t xml:space="preserve"> </w:t>
      </w:r>
      <w:r w:rsidRPr="00F15C6C">
        <w:rPr>
          <w:rFonts w:ascii="Palatino Linotype" w:eastAsia="Times New Roman" w:hAnsi="Palatino Linotype" w:cs="Arial"/>
          <w:sz w:val="24"/>
          <w:szCs w:val="24"/>
          <w:lang w:eastAsia="tr-TR"/>
        </w:rPr>
        <w:t>fazla</w:t>
      </w:r>
      <w:r w:rsidRPr="00F15C6C">
        <w:rPr>
          <w:rFonts w:ascii="Palatino Linotype" w:eastAsia="Times New Roman" w:hAnsi="Palatino Linotype" w:cs="Arial"/>
          <w:spacing w:val="9"/>
          <w:sz w:val="24"/>
          <w:szCs w:val="24"/>
          <w:lang w:eastAsia="tr-TR"/>
        </w:rPr>
        <w:t xml:space="preserve"> </w:t>
      </w:r>
      <w:r w:rsidRPr="00F15C6C">
        <w:rPr>
          <w:rFonts w:ascii="Palatino Linotype" w:eastAsia="Times New Roman" w:hAnsi="Palatino Linotype" w:cs="Arial"/>
          <w:sz w:val="24"/>
          <w:szCs w:val="24"/>
          <w:lang w:eastAsia="tr-TR"/>
        </w:rPr>
        <w:t>sat</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r</w:t>
      </w:r>
      <w:r w:rsidRPr="00F15C6C">
        <w:rPr>
          <w:rFonts w:ascii="Palatino Linotype" w:eastAsia="Times New Roman" w:hAnsi="Palatino Linotype" w:cs="Arial"/>
          <w:spacing w:val="10"/>
          <w:sz w:val="24"/>
          <w:szCs w:val="24"/>
          <w:lang w:eastAsia="tr-TR"/>
        </w:rPr>
        <w:t xml:space="preserve"> </w:t>
      </w:r>
      <w:r w:rsidRPr="00F15C6C">
        <w:rPr>
          <w:rFonts w:ascii="Palatino Linotype" w:eastAsia="Times New Roman" w:hAnsi="Palatino Linotype" w:cs="Arial"/>
          <w:spacing w:val="-1"/>
          <w:sz w:val="24"/>
          <w:szCs w:val="24"/>
          <w:lang w:eastAsia="tr-TR"/>
        </w:rPr>
        <w:t>o</w:t>
      </w:r>
      <w:r w:rsidRPr="00F15C6C">
        <w:rPr>
          <w:rFonts w:ascii="Palatino Linotype" w:eastAsia="Times New Roman" w:hAnsi="Palatino Linotype" w:cs="Arial"/>
          <w:spacing w:val="1"/>
          <w:sz w:val="24"/>
          <w:szCs w:val="24"/>
          <w:lang w:eastAsia="tr-TR"/>
        </w:rPr>
        <w:t>l</w:t>
      </w:r>
      <w:r w:rsidRPr="00F15C6C">
        <w:rPr>
          <w:rFonts w:ascii="Palatino Linotype" w:eastAsia="Times New Roman" w:hAnsi="Palatino Linotype" w:cs="Arial"/>
          <w:sz w:val="24"/>
          <w:szCs w:val="24"/>
          <w:lang w:eastAsia="tr-TR"/>
        </w:rPr>
        <w:t>uşt</w:t>
      </w:r>
      <w:r w:rsidRPr="00F15C6C">
        <w:rPr>
          <w:rFonts w:ascii="Palatino Linotype" w:eastAsia="Times New Roman" w:hAnsi="Palatino Linotype" w:cs="Arial"/>
          <w:spacing w:val="-1"/>
          <w:sz w:val="24"/>
          <w:szCs w:val="24"/>
          <w:lang w:eastAsia="tr-TR"/>
        </w:rPr>
        <w:t>u</w:t>
      </w:r>
      <w:r w:rsidRPr="00F15C6C">
        <w:rPr>
          <w:rFonts w:ascii="Palatino Linotype" w:eastAsia="Times New Roman" w:hAnsi="Palatino Linotype" w:cs="Arial"/>
          <w:sz w:val="24"/>
          <w:szCs w:val="24"/>
          <w:lang w:eastAsia="tr-TR"/>
        </w:rPr>
        <w:t>ru</w:t>
      </w:r>
      <w:r w:rsidRPr="00F15C6C">
        <w:rPr>
          <w:rFonts w:ascii="Palatino Linotype" w:eastAsia="Times New Roman" w:hAnsi="Palatino Linotype" w:cs="Arial"/>
          <w:spacing w:val="-1"/>
          <w:sz w:val="24"/>
          <w:szCs w:val="24"/>
          <w:lang w:eastAsia="tr-TR"/>
        </w:rPr>
        <w:t>y</w:t>
      </w:r>
      <w:r w:rsidRPr="00F15C6C">
        <w:rPr>
          <w:rFonts w:ascii="Palatino Linotype" w:eastAsia="Times New Roman" w:hAnsi="Palatino Linotype" w:cs="Arial"/>
          <w:sz w:val="24"/>
          <w:szCs w:val="24"/>
          <w:lang w:eastAsia="tr-TR"/>
        </w:rPr>
        <w:t>or</w:t>
      </w:r>
      <w:r w:rsidRPr="00F15C6C">
        <w:rPr>
          <w:rFonts w:ascii="Palatino Linotype" w:eastAsia="Times New Roman" w:hAnsi="Palatino Linotype" w:cs="Arial"/>
          <w:spacing w:val="3"/>
          <w:sz w:val="24"/>
          <w:szCs w:val="24"/>
          <w:lang w:eastAsia="tr-TR"/>
        </w:rPr>
        <w:t xml:space="preserve"> </w:t>
      </w:r>
      <w:r w:rsidRPr="00F15C6C">
        <w:rPr>
          <w:rFonts w:ascii="Palatino Linotype" w:eastAsia="Times New Roman" w:hAnsi="Palatino Linotype" w:cs="Arial"/>
          <w:sz w:val="24"/>
          <w:szCs w:val="24"/>
          <w:lang w:eastAsia="tr-TR"/>
        </w:rPr>
        <w:t>ise,</w:t>
      </w:r>
      <w:r w:rsidRPr="00F15C6C">
        <w:rPr>
          <w:rFonts w:ascii="Palatino Linotype" w:eastAsia="Times New Roman" w:hAnsi="Palatino Linotype" w:cs="Arial"/>
          <w:spacing w:val="10"/>
          <w:sz w:val="24"/>
          <w:szCs w:val="24"/>
          <w:lang w:eastAsia="tr-TR"/>
        </w:rPr>
        <w:t xml:space="preserve"> </w:t>
      </w:r>
      <w:r w:rsidRPr="00F15C6C">
        <w:rPr>
          <w:rFonts w:ascii="Palatino Linotype" w:eastAsia="Times New Roman" w:hAnsi="Palatino Linotype" w:cs="Arial"/>
          <w:spacing w:val="4"/>
          <w:sz w:val="24"/>
          <w:szCs w:val="24"/>
          <w:lang w:eastAsia="tr-TR"/>
        </w:rPr>
        <w:t xml:space="preserve"> </w:t>
      </w:r>
      <w:r w:rsidRPr="00F15C6C">
        <w:rPr>
          <w:rFonts w:ascii="Palatino Linotype" w:eastAsia="Times New Roman" w:hAnsi="Palatino Linotype" w:cs="Arial"/>
          <w:sz w:val="24"/>
          <w:szCs w:val="24"/>
          <w:lang w:eastAsia="tr-TR"/>
        </w:rPr>
        <w:t>tek</w:t>
      </w:r>
      <w:r w:rsidRPr="00F15C6C">
        <w:rPr>
          <w:rFonts w:ascii="Palatino Linotype" w:eastAsia="Times New Roman" w:hAnsi="Palatino Linotype" w:cs="Arial"/>
          <w:spacing w:val="11"/>
          <w:sz w:val="24"/>
          <w:szCs w:val="24"/>
          <w:lang w:eastAsia="tr-TR"/>
        </w:rPr>
        <w:t xml:space="preserve"> </w:t>
      </w:r>
      <w:r w:rsidRPr="00F15C6C">
        <w:rPr>
          <w:rFonts w:ascii="Palatino Linotype" w:eastAsia="Times New Roman" w:hAnsi="Palatino Linotype" w:cs="Arial"/>
          <w:sz w:val="24"/>
          <w:szCs w:val="24"/>
          <w:lang w:eastAsia="tr-TR"/>
        </w:rPr>
        <w:t>sa</w:t>
      </w:r>
      <w:r w:rsidRPr="00F15C6C">
        <w:rPr>
          <w:rFonts w:ascii="Palatino Linotype" w:eastAsia="Times New Roman" w:hAnsi="Palatino Linotype" w:cs="Arial"/>
          <w:spacing w:val="1"/>
          <w:sz w:val="24"/>
          <w:szCs w:val="24"/>
          <w:lang w:eastAsia="tr-TR"/>
        </w:rPr>
        <w:t>t</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r</w:t>
      </w:r>
      <w:r w:rsidRPr="00F15C6C">
        <w:rPr>
          <w:rFonts w:ascii="Palatino Linotype" w:eastAsia="Times New Roman" w:hAnsi="Palatino Linotype" w:cs="Arial"/>
          <w:spacing w:val="10"/>
          <w:sz w:val="24"/>
          <w:szCs w:val="24"/>
          <w:lang w:eastAsia="tr-TR"/>
        </w:rPr>
        <w:t xml:space="preserve"> </w:t>
      </w:r>
      <w:r w:rsidRPr="00F15C6C">
        <w:rPr>
          <w:rFonts w:ascii="Palatino Linotype" w:eastAsia="Times New Roman" w:hAnsi="Palatino Linotype" w:cs="Arial"/>
          <w:sz w:val="24"/>
          <w:szCs w:val="24"/>
          <w:lang w:eastAsia="tr-TR"/>
        </w:rPr>
        <w:t>ar</w:t>
      </w:r>
      <w:r w:rsidRPr="00F15C6C">
        <w:rPr>
          <w:rFonts w:ascii="Palatino Linotype" w:eastAsia="Times New Roman" w:hAnsi="Palatino Linotype" w:cs="Arial"/>
          <w:spacing w:val="-1"/>
          <w:sz w:val="24"/>
          <w:szCs w:val="24"/>
          <w:lang w:eastAsia="tr-TR"/>
        </w:rPr>
        <w:t>a</w:t>
      </w:r>
      <w:r w:rsidRPr="00F15C6C">
        <w:rPr>
          <w:rFonts w:ascii="Palatino Linotype" w:eastAsia="Times New Roman" w:hAnsi="Palatino Linotype" w:cs="Arial"/>
          <w:sz w:val="24"/>
          <w:szCs w:val="24"/>
          <w:lang w:eastAsia="tr-TR"/>
        </w:rPr>
        <w:t>l</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pacing w:val="-1"/>
          <w:sz w:val="24"/>
          <w:szCs w:val="24"/>
          <w:lang w:eastAsia="tr-TR"/>
        </w:rPr>
        <w:t>ğ</w:t>
      </w:r>
      <w:r w:rsidRPr="00F15C6C">
        <w:rPr>
          <w:rFonts w:ascii="Palatino Linotype" w:eastAsia="Times New Roman" w:hAnsi="Palatino Linotype" w:cs="Arial"/>
          <w:sz w:val="24"/>
          <w:szCs w:val="24"/>
          <w:lang w:eastAsia="tr-TR"/>
        </w:rPr>
        <w:t>ı kulla</w:t>
      </w:r>
      <w:r w:rsidRPr="00F15C6C">
        <w:rPr>
          <w:rFonts w:ascii="Palatino Linotype" w:eastAsia="Times New Roman" w:hAnsi="Palatino Linotype" w:cs="Arial"/>
          <w:spacing w:val="-1"/>
          <w:sz w:val="24"/>
          <w:szCs w:val="24"/>
          <w:lang w:eastAsia="tr-TR"/>
        </w:rPr>
        <w:t>n</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l</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al</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d</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r. Çizel</w:t>
      </w:r>
      <w:r w:rsidRPr="00F15C6C">
        <w:rPr>
          <w:rFonts w:ascii="Palatino Linotype" w:eastAsia="Times New Roman" w:hAnsi="Palatino Linotype" w:cs="Arial"/>
          <w:spacing w:val="-1"/>
          <w:sz w:val="24"/>
          <w:szCs w:val="24"/>
          <w:lang w:eastAsia="tr-TR"/>
        </w:rPr>
        <w:t>g</w:t>
      </w:r>
      <w:r w:rsidRPr="00F15C6C">
        <w:rPr>
          <w:rFonts w:ascii="Palatino Linotype" w:eastAsia="Times New Roman" w:hAnsi="Palatino Linotype" w:cs="Arial"/>
          <w:sz w:val="24"/>
          <w:szCs w:val="24"/>
          <w:lang w:eastAsia="tr-TR"/>
        </w:rPr>
        <w:t>e</w:t>
      </w:r>
      <w:r w:rsidRPr="00F15C6C">
        <w:rPr>
          <w:rFonts w:ascii="Palatino Linotype" w:eastAsia="Times New Roman" w:hAnsi="Palatino Linotype" w:cs="Arial"/>
          <w:spacing w:val="7"/>
          <w:sz w:val="24"/>
          <w:szCs w:val="24"/>
          <w:lang w:eastAsia="tr-TR"/>
        </w:rPr>
        <w:t xml:space="preserve"> </w:t>
      </w:r>
      <w:r w:rsidRPr="00F15C6C">
        <w:rPr>
          <w:rFonts w:ascii="Palatino Linotype" w:eastAsia="Times New Roman" w:hAnsi="Palatino Linotype" w:cs="Arial"/>
          <w:sz w:val="24"/>
          <w:szCs w:val="24"/>
          <w:lang w:eastAsia="tr-TR"/>
        </w:rPr>
        <w:t>aç</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kla</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ala</w:t>
      </w:r>
      <w:r w:rsidRPr="00F15C6C">
        <w:rPr>
          <w:rFonts w:ascii="Palatino Linotype" w:eastAsia="Times New Roman" w:hAnsi="Palatino Linotype" w:cs="Arial"/>
          <w:spacing w:val="-1"/>
          <w:sz w:val="24"/>
          <w:szCs w:val="24"/>
          <w:lang w:eastAsia="tr-TR"/>
        </w:rPr>
        <w:t>r</w:t>
      </w:r>
      <w:r w:rsidRPr="00F15C6C">
        <w:rPr>
          <w:rFonts w:ascii="Palatino Linotype" w:eastAsia="Times New Roman" w:hAnsi="Palatino Linotype" w:cs="Arial"/>
          <w:sz w:val="24"/>
          <w:szCs w:val="24"/>
          <w:lang w:eastAsia="tr-TR"/>
        </w:rPr>
        <w:t>ı</w:t>
      </w:r>
      <w:r w:rsidRPr="00F15C6C">
        <w:rPr>
          <w:rFonts w:ascii="Palatino Linotype" w:eastAsia="Times New Roman" w:hAnsi="Palatino Linotype" w:cs="Arial"/>
          <w:spacing w:val="3"/>
          <w:sz w:val="24"/>
          <w:szCs w:val="24"/>
          <w:lang w:eastAsia="tr-TR"/>
        </w:rPr>
        <w:t xml:space="preserve"> </w:t>
      </w:r>
      <w:r w:rsidRPr="00F15C6C">
        <w:rPr>
          <w:rFonts w:ascii="Palatino Linotype" w:eastAsia="Times New Roman" w:hAnsi="Palatino Linotype" w:cs="Arial"/>
          <w:sz w:val="24"/>
          <w:szCs w:val="24"/>
          <w:lang w:eastAsia="tr-TR"/>
        </w:rPr>
        <w:t>çizelgenin</w:t>
      </w:r>
      <w:r w:rsidRPr="00F15C6C">
        <w:rPr>
          <w:rFonts w:ascii="Palatino Linotype" w:eastAsia="Times New Roman" w:hAnsi="Palatino Linotype" w:cs="Arial"/>
          <w:spacing w:val="5"/>
          <w:sz w:val="24"/>
          <w:szCs w:val="24"/>
          <w:lang w:eastAsia="tr-TR"/>
        </w:rPr>
        <w:t xml:space="preserve"> </w:t>
      </w:r>
      <w:r w:rsidRPr="00F15C6C">
        <w:rPr>
          <w:rFonts w:ascii="Palatino Linotype" w:eastAsia="Times New Roman" w:hAnsi="Palatino Linotype" w:cs="Arial"/>
          <w:sz w:val="24"/>
          <w:szCs w:val="24"/>
          <w:lang w:eastAsia="tr-TR"/>
        </w:rPr>
        <w:t>üstüne</w:t>
      </w:r>
      <w:r w:rsidRPr="00F15C6C">
        <w:rPr>
          <w:rFonts w:ascii="Palatino Linotype" w:eastAsia="Times New Roman" w:hAnsi="Palatino Linotype" w:cs="Arial"/>
          <w:spacing w:val="9"/>
          <w:sz w:val="24"/>
          <w:szCs w:val="24"/>
          <w:lang w:eastAsia="tr-TR"/>
        </w:rPr>
        <w:t xml:space="preserve"> </w:t>
      </w:r>
      <w:r w:rsidRPr="00F15C6C">
        <w:rPr>
          <w:rFonts w:ascii="Palatino Linotype" w:eastAsia="Times New Roman" w:hAnsi="Palatino Linotype" w:cs="Arial"/>
          <w:sz w:val="24"/>
          <w:szCs w:val="24"/>
          <w:lang w:eastAsia="tr-TR"/>
        </w:rPr>
        <w:t>yaz</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l</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al</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w:t>
      </w:r>
      <w:r w:rsidRPr="00F15C6C">
        <w:rPr>
          <w:rFonts w:ascii="Palatino Linotype" w:eastAsia="Times New Roman" w:hAnsi="Palatino Linotype" w:cs="Arial"/>
          <w:spacing w:val="5"/>
          <w:sz w:val="24"/>
          <w:szCs w:val="24"/>
          <w:lang w:eastAsia="tr-TR"/>
        </w:rPr>
        <w:t xml:space="preserve"> </w:t>
      </w:r>
      <w:r w:rsidRPr="00F15C6C">
        <w:rPr>
          <w:rFonts w:ascii="Palatino Linotype" w:eastAsia="Times New Roman" w:hAnsi="Palatino Linotype" w:cs="Arial"/>
          <w:sz w:val="24"/>
          <w:szCs w:val="24"/>
          <w:lang w:eastAsia="tr-TR"/>
        </w:rPr>
        <w:t>aç</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kla</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w:t>
      </w:r>
      <w:r w:rsidRPr="00F15C6C">
        <w:rPr>
          <w:rFonts w:ascii="Palatino Linotype" w:eastAsia="Times New Roman" w:hAnsi="Palatino Linotype" w:cs="Arial"/>
          <w:spacing w:val="-1"/>
          <w:sz w:val="24"/>
          <w:szCs w:val="24"/>
          <w:lang w:eastAsia="tr-TR"/>
        </w:rPr>
        <w:t>n</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n</w:t>
      </w:r>
      <w:r w:rsidRPr="00F15C6C">
        <w:rPr>
          <w:rFonts w:ascii="Palatino Linotype" w:eastAsia="Times New Roman" w:hAnsi="Palatino Linotype" w:cs="Arial"/>
          <w:spacing w:val="3"/>
          <w:sz w:val="24"/>
          <w:szCs w:val="24"/>
          <w:lang w:eastAsia="tr-TR"/>
        </w:rPr>
        <w:t xml:space="preserve"> </w:t>
      </w:r>
      <w:r w:rsidRPr="00F15C6C">
        <w:rPr>
          <w:rFonts w:ascii="Palatino Linotype" w:eastAsia="Times New Roman" w:hAnsi="Palatino Linotype" w:cs="Arial"/>
          <w:sz w:val="24"/>
          <w:szCs w:val="24"/>
          <w:lang w:eastAsia="tr-TR"/>
        </w:rPr>
        <w:t>son sa</w:t>
      </w:r>
      <w:r w:rsidRPr="00F15C6C">
        <w:rPr>
          <w:rFonts w:ascii="Palatino Linotype" w:eastAsia="Times New Roman" w:hAnsi="Palatino Linotype" w:cs="Arial"/>
          <w:spacing w:val="1"/>
          <w:sz w:val="24"/>
          <w:szCs w:val="24"/>
          <w:lang w:eastAsia="tr-TR"/>
        </w:rPr>
        <w:t>t</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pacing w:val="1"/>
          <w:sz w:val="24"/>
          <w:szCs w:val="24"/>
          <w:lang w:eastAsia="tr-TR"/>
        </w:rPr>
        <w:t>r</w:t>
      </w:r>
      <w:r w:rsidRPr="00F15C6C">
        <w:rPr>
          <w:rFonts w:ascii="Palatino Linotype" w:eastAsia="Times New Roman" w:hAnsi="Palatino Linotype" w:cs="Arial"/>
          <w:sz w:val="24"/>
          <w:szCs w:val="24"/>
          <w:lang w:eastAsia="tr-TR"/>
        </w:rPr>
        <w:t>ı</w:t>
      </w:r>
      <w:r w:rsidRPr="00F15C6C">
        <w:rPr>
          <w:rFonts w:ascii="Palatino Linotype" w:eastAsia="Times New Roman" w:hAnsi="Palatino Linotype" w:cs="Arial"/>
          <w:spacing w:val="49"/>
          <w:sz w:val="24"/>
          <w:szCs w:val="24"/>
          <w:lang w:eastAsia="tr-TR"/>
        </w:rPr>
        <w:t xml:space="preserve"> </w:t>
      </w:r>
      <w:r w:rsidRPr="00F15C6C">
        <w:rPr>
          <w:rFonts w:ascii="Palatino Linotype" w:eastAsia="Times New Roman" w:hAnsi="Palatino Linotype" w:cs="Arial"/>
          <w:sz w:val="24"/>
          <w:szCs w:val="24"/>
          <w:lang w:eastAsia="tr-TR"/>
        </w:rPr>
        <w:t>ile</w:t>
      </w:r>
      <w:r w:rsidRPr="00F15C6C">
        <w:rPr>
          <w:rFonts w:ascii="Palatino Linotype" w:eastAsia="Times New Roman" w:hAnsi="Palatino Linotype" w:cs="Arial"/>
          <w:spacing w:val="52"/>
          <w:sz w:val="24"/>
          <w:szCs w:val="24"/>
          <w:lang w:eastAsia="tr-TR"/>
        </w:rPr>
        <w:t xml:space="preserve"> </w:t>
      </w:r>
      <w:r w:rsidRPr="00F15C6C">
        <w:rPr>
          <w:rFonts w:ascii="Palatino Linotype" w:eastAsia="Times New Roman" w:hAnsi="Palatino Linotype" w:cs="Arial"/>
          <w:spacing w:val="-1"/>
          <w:sz w:val="24"/>
          <w:szCs w:val="24"/>
          <w:lang w:eastAsia="tr-TR"/>
        </w:rPr>
        <w:t>ç</w:t>
      </w:r>
      <w:r w:rsidRPr="00F15C6C">
        <w:rPr>
          <w:rFonts w:ascii="Palatino Linotype" w:eastAsia="Times New Roman" w:hAnsi="Palatino Linotype" w:cs="Arial"/>
          <w:spacing w:val="1"/>
          <w:sz w:val="24"/>
          <w:szCs w:val="24"/>
          <w:lang w:eastAsia="tr-TR"/>
        </w:rPr>
        <w:t>i</w:t>
      </w:r>
      <w:r w:rsidRPr="00F15C6C">
        <w:rPr>
          <w:rFonts w:ascii="Palatino Linotype" w:eastAsia="Times New Roman" w:hAnsi="Palatino Linotype" w:cs="Arial"/>
          <w:spacing w:val="-1"/>
          <w:sz w:val="24"/>
          <w:szCs w:val="24"/>
          <w:lang w:eastAsia="tr-TR"/>
        </w:rPr>
        <w:t>z</w:t>
      </w:r>
      <w:r w:rsidRPr="00F15C6C">
        <w:rPr>
          <w:rFonts w:ascii="Palatino Linotype" w:eastAsia="Times New Roman" w:hAnsi="Palatino Linotype" w:cs="Arial"/>
          <w:sz w:val="24"/>
          <w:szCs w:val="24"/>
          <w:lang w:eastAsia="tr-TR"/>
        </w:rPr>
        <w:t>elge</w:t>
      </w:r>
      <w:r w:rsidRPr="00F15C6C">
        <w:rPr>
          <w:rFonts w:ascii="Palatino Linotype" w:eastAsia="Times New Roman" w:hAnsi="Palatino Linotype" w:cs="Arial"/>
          <w:spacing w:val="47"/>
          <w:sz w:val="24"/>
          <w:szCs w:val="24"/>
          <w:lang w:eastAsia="tr-TR"/>
        </w:rPr>
        <w:t xml:space="preserve"> </w:t>
      </w:r>
      <w:r w:rsidRPr="00F15C6C">
        <w:rPr>
          <w:rFonts w:ascii="Palatino Linotype" w:eastAsia="Times New Roman" w:hAnsi="Palatino Linotype" w:cs="Arial"/>
          <w:sz w:val="24"/>
          <w:szCs w:val="24"/>
          <w:lang w:eastAsia="tr-TR"/>
        </w:rPr>
        <w:t>ü</w:t>
      </w:r>
      <w:r w:rsidRPr="00F15C6C">
        <w:rPr>
          <w:rFonts w:ascii="Palatino Linotype" w:eastAsia="Times New Roman" w:hAnsi="Palatino Linotype" w:cs="Arial"/>
          <w:spacing w:val="-1"/>
          <w:sz w:val="24"/>
          <w:szCs w:val="24"/>
          <w:lang w:eastAsia="tr-TR"/>
        </w:rPr>
        <w:t>s</w:t>
      </w:r>
      <w:r w:rsidRPr="00F15C6C">
        <w:rPr>
          <w:rFonts w:ascii="Palatino Linotype" w:eastAsia="Times New Roman" w:hAnsi="Palatino Linotype" w:cs="Arial"/>
          <w:sz w:val="24"/>
          <w:szCs w:val="24"/>
          <w:lang w:eastAsia="tr-TR"/>
        </w:rPr>
        <w:t>t</w:t>
      </w:r>
      <w:r w:rsidRPr="00F15C6C">
        <w:rPr>
          <w:rFonts w:ascii="Palatino Linotype" w:eastAsia="Times New Roman" w:hAnsi="Palatino Linotype" w:cs="Arial"/>
          <w:spacing w:val="51"/>
          <w:sz w:val="24"/>
          <w:szCs w:val="24"/>
          <w:lang w:eastAsia="tr-TR"/>
        </w:rPr>
        <w:t xml:space="preserve"> </w:t>
      </w:r>
      <w:r w:rsidRPr="00F15C6C">
        <w:rPr>
          <w:rFonts w:ascii="Palatino Linotype" w:eastAsia="Times New Roman" w:hAnsi="Palatino Linotype" w:cs="Arial"/>
          <w:spacing w:val="-1"/>
          <w:sz w:val="24"/>
          <w:szCs w:val="24"/>
          <w:lang w:eastAsia="tr-TR"/>
        </w:rPr>
        <w:t>ke</w:t>
      </w:r>
      <w:r w:rsidRPr="00F15C6C">
        <w:rPr>
          <w:rFonts w:ascii="Palatino Linotype" w:eastAsia="Times New Roman" w:hAnsi="Palatino Linotype" w:cs="Arial"/>
          <w:sz w:val="24"/>
          <w:szCs w:val="24"/>
          <w:lang w:eastAsia="tr-TR"/>
        </w:rPr>
        <w:t>narı</w:t>
      </w:r>
      <w:r w:rsidRPr="00F15C6C">
        <w:rPr>
          <w:rFonts w:ascii="Palatino Linotype" w:eastAsia="Times New Roman" w:hAnsi="Palatino Linotype" w:cs="Arial"/>
          <w:spacing w:val="47"/>
          <w:sz w:val="24"/>
          <w:szCs w:val="24"/>
          <w:lang w:eastAsia="tr-TR"/>
        </w:rPr>
        <w:t xml:space="preserve"> </w:t>
      </w:r>
      <w:r w:rsidRPr="00F15C6C">
        <w:rPr>
          <w:rFonts w:ascii="Palatino Linotype" w:eastAsia="Times New Roman" w:hAnsi="Palatino Linotype" w:cs="Arial"/>
          <w:sz w:val="24"/>
          <w:szCs w:val="24"/>
          <w:lang w:eastAsia="tr-TR"/>
        </w:rPr>
        <w:t>ara</w:t>
      </w:r>
      <w:r w:rsidRPr="00F15C6C">
        <w:rPr>
          <w:rFonts w:ascii="Palatino Linotype" w:eastAsia="Times New Roman" w:hAnsi="Palatino Linotype" w:cs="Arial"/>
          <w:spacing w:val="-1"/>
          <w:sz w:val="24"/>
          <w:szCs w:val="24"/>
          <w:lang w:eastAsia="tr-TR"/>
        </w:rPr>
        <w:t>s</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nda</w:t>
      </w:r>
      <w:r w:rsidRPr="00F15C6C">
        <w:rPr>
          <w:rFonts w:ascii="Palatino Linotype" w:eastAsia="Times New Roman" w:hAnsi="Palatino Linotype" w:cs="Arial"/>
          <w:spacing w:val="46"/>
          <w:sz w:val="24"/>
          <w:szCs w:val="24"/>
          <w:lang w:eastAsia="tr-TR"/>
        </w:rPr>
        <w:t xml:space="preserve"> </w:t>
      </w:r>
      <w:r w:rsidRPr="00F15C6C">
        <w:rPr>
          <w:rFonts w:ascii="Palatino Linotype" w:eastAsia="Times New Roman" w:hAnsi="Palatino Linotype" w:cs="Arial"/>
          <w:sz w:val="24"/>
          <w:szCs w:val="24"/>
          <w:lang w:eastAsia="tr-TR"/>
        </w:rPr>
        <w:t>tek</w:t>
      </w:r>
      <w:r w:rsidRPr="00F15C6C">
        <w:rPr>
          <w:rFonts w:ascii="Palatino Linotype" w:eastAsia="Times New Roman" w:hAnsi="Palatino Linotype" w:cs="Arial"/>
          <w:spacing w:val="51"/>
          <w:sz w:val="24"/>
          <w:szCs w:val="24"/>
          <w:lang w:eastAsia="tr-TR"/>
        </w:rPr>
        <w:t xml:space="preserve"> </w:t>
      </w:r>
      <w:r w:rsidRPr="00F15C6C">
        <w:rPr>
          <w:rFonts w:ascii="Palatino Linotype" w:eastAsia="Times New Roman" w:hAnsi="Palatino Linotype" w:cs="Arial"/>
          <w:sz w:val="24"/>
          <w:szCs w:val="24"/>
          <w:lang w:eastAsia="tr-TR"/>
        </w:rPr>
        <w:t>sa</w:t>
      </w:r>
      <w:r w:rsidRPr="00F15C6C">
        <w:rPr>
          <w:rFonts w:ascii="Palatino Linotype" w:eastAsia="Times New Roman" w:hAnsi="Palatino Linotype" w:cs="Arial"/>
          <w:spacing w:val="1"/>
          <w:sz w:val="24"/>
          <w:szCs w:val="24"/>
          <w:lang w:eastAsia="tr-TR"/>
        </w:rPr>
        <w:t>tı</w:t>
      </w:r>
      <w:r w:rsidRPr="00F15C6C">
        <w:rPr>
          <w:rFonts w:ascii="Palatino Linotype" w:eastAsia="Times New Roman" w:hAnsi="Palatino Linotype" w:cs="Arial"/>
          <w:sz w:val="24"/>
          <w:szCs w:val="24"/>
          <w:lang w:eastAsia="tr-TR"/>
        </w:rPr>
        <w:t>r</w:t>
      </w:r>
      <w:r w:rsidRPr="00F15C6C">
        <w:rPr>
          <w:rFonts w:ascii="Palatino Linotype" w:eastAsia="Times New Roman" w:hAnsi="Palatino Linotype" w:cs="Arial"/>
          <w:spacing w:val="49"/>
          <w:sz w:val="24"/>
          <w:szCs w:val="24"/>
          <w:lang w:eastAsia="tr-TR"/>
        </w:rPr>
        <w:t xml:space="preserve"> </w:t>
      </w:r>
      <w:r w:rsidRPr="00F15C6C">
        <w:rPr>
          <w:rFonts w:ascii="Palatino Linotype" w:eastAsia="Times New Roman" w:hAnsi="Palatino Linotype" w:cs="Arial"/>
          <w:sz w:val="24"/>
          <w:szCs w:val="24"/>
          <w:lang w:eastAsia="tr-TR"/>
        </w:rPr>
        <w:t>aral</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ğı</w:t>
      </w:r>
      <w:r w:rsidRPr="00F15C6C">
        <w:rPr>
          <w:rFonts w:ascii="Palatino Linotype" w:eastAsia="Times New Roman" w:hAnsi="Palatino Linotype" w:cs="Arial"/>
          <w:spacing w:val="47"/>
          <w:sz w:val="24"/>
          <w:szCs w:val="24"/>
          <w:lang w:eastAsia="tr-TR"/>
        </w:rPr>
        <w:t xml:space="preserve"> </w:t>
      </w:r>
      <w:r w:rsidRPr="00F15C6C">
        <w:rPr>
          <w:rFonts w:ascii="Palatino Linotype" w:eastAsia="Times New Roman" w:hAnsi="Palatino Linotype" w:cs="Arial"/>
          <w:sz w:val="24"/>
          <w:szCs w:val="24"/>
          <w:lang w:eastAsia="tr-TR"/>
        </w:rPr>
        <w:t>boşluk</w:t>
      </w:r>
      <w:r w:rsidRPr="00F15C6C">
        <w:rPr>
          <w:rFonts w:ascii="Palatino Linotype" w:eastAsia="Times New Roman" w:hAnsi="Palatino Linotype" w:cs="Arial"/>
          <w:spacing w:val="48"/>
          <w:sz w:val="24"/>
          <w:szCs w:val="24"/>
          <w:lang w:eastAsia="tr-TR"/>
        </w:rPr>
        <w:t xml:space="preserve"> </w:t>
      </w:r>
      <w:r w:rsidRPr="00F15C6C">
        <w:rPr>
          <w:rFonts w:ascii="Palatino Linotype" w:eastAsia="Times New Roman" w:hAnsi="Palatino Linotype" w:cs="Arial"/>
          <w:sz w:val="24"/>
          <w:szCs w:val="24"/>
          <w:lang w:eastAsia="tr-TR"/>
        </w:rPr>
        <w:t>b</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ra</w:t>
      </w:r>
      <w:r w:rsidRPr="00F15C6C">
        <w:rPr>
          <w:rFonts w:ascii="Palatino Linotype" w:eastAsia="Times New Roman" w:hAnsi="Palatino Linotype" w:cs="Arial"/>
          <w:spacing w:val="-1"/>
          <w:sz w:val="24"/>
          <w:szCs w:val="24"/>
          <w:lang w:eastAsia="tr-TR"/>
        </w:rPr>
        <w:t>k</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l</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al</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pacing w:val="-1"/>
          <w:sz w:val="24"/>
          <w:szCs w:val="24"/>
          <w:lang w:eastAsia="tr-TR"/>
        </w:rPr>
        <w:t>d</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r.</w:t>
      </w:r>
      <w:r w:rsidRPr="00F15C6C">
        <w:rPr>
          <w:rFonts w:ascii="Palatino Linotype" w:eastAsia="Times New Roman" w:hAnsi="Palatino Linotype" w:cs="Arial"/>
          <w:spacing w:val="40"/>
          <w:sz w:val="24"/>
          <w:szCs w:val="24"/>
          <w:lang w:eastAsia="tr-TR"/>
        </w:rPr>
        <w:t xml:space="preserve"> </w:t>
      </w:r>
      <w:r w:rsidRPr="00F15C6C">
        <w:rPr>
          <w:rFonts w:ascii="Palatino Linotype" w:eastAsia="Times New Roman" w:hAnsi="Palatino Linotype" w:cs="Arial"/>
          <w:sz w:val="24"/>
          <w:szCs w:val="24"/>
          <w:lang w:eastAsia="tr-TR"/>
        </w:rPr>
        <w:t>Ş</w:t>
      </w:r>
      <w:r w:rsidRPr="00F15C6C">
        <w:rPr>
          <w:rFonts w:ascii="Palatino Linotype" w:eastAsia="Times New Roman" w:hAnsi="Palatino Linotype" w:cs="Arial"/>
          <w:spacing w:val="1"/>
          <w:sz w:val="24"/>
          <w:szCs w:val="24"/>
          <w:lang w:eastAsia="tr-TR"/>
        </w:rPr>
        <w:t>e</w:t>
      </w:r>
      <w:r w:rsidRPr="00F15C6C">
        <w:rPr>
          <w:rFonts w:ascii="Palatino Linotype" w:eastAsia="Times New Roman" w:hAnsi="Palatino Linotype" w:cs="Arial"/>
          <w:spacing w:val="-1"/>
          <w:sz w:val="24"/>
          <w:szCs w:val="24"/>
          <w:lang w:eastAsia="tr-TR"/>
        </w:rPr>
        <w:t>k</w:t>
      </w:r>
      <w:r w:rsidRPr="00F15C6C">
        <w:rPr>
          <w:rFonts w:ascii="Palatino Linotype" w:eastAsia="Times New Roman" w:hAnsi="Palatino Linotype" w:cs="Arial"/>
          <w:spacing w:val="1"/>
          <w:sz w:val="24"/>
          <w:szCs w:val="24"/>
          <w:lang w:eastAsia="tr-TR"/>
        </w:rPr>
        <w:t xml:space="preserve">il, </w:t>
      </w:r>
      <w:r w:rsidRPr="00F15C6C">
        <w:rPr>
          <w:rFonts w:ascii="Palatino Linotype" w:eastAsia="Times New Roman" w:hAnsi="Palatino Linotype" w:cs="Arial"/>
          <w:sz w:val="24"/>
          <w:szCs w:val="24"/>
          <w:lang w:eastAsia="tr-TR"/>
        </w:rPr>
        <w:t>resim</w:t>
      </w:r>
      <w:r w:rsidRPr="00F15C6C">
        <w:rPr>
          <w:rFonts w:ascii="Palatino Linotype" w:eastAsia="Times New Roman" w:hAnsi="Palatino Linotype" w:cs="Arial"/>
          <w:spacing w:val="5"/>
          <w:sz w:val="24"/>
          <w:szCs w:val="24"/>
          <w:lang w:eastAsia="tr-TR"/>
        </w:rPr>
        <w:t xml:space="preserve"> </w:t>
      </w:r>
      <w:r w:rsidRPr="00F15C6C">
        <w:rPr>
          <w:rFonts w:ascii="Palatino Linotype" w:eastAsia="Times New Roman" w:hAnsi="Palatino Linotype" w:cs="Arial"/>
          <w:sz w:val="24"/>
          <w:szCs w:val="24"/>
          <w:lang w:eastAsia="tr-TR"/>
        </w:rPr>
        <w:t>ve</w:t>
      </w:r>
      <w:r w:rsidRPr="00F15C6C">
        <w:rPr>
          <w:rFonts w:ascii="Palatino Linotype" w:eastAsia="Times New Roman" w:hAnsi="Palatino Linotype" w:cs="Arial"/>
          <w:spacing w:val="10"/>
          <w:sz w:val="24"/>
          <w:szCs w:val="24"/>
          <w:lang w:eastAsia="tr-TR"/>
        </w:rPr>
        <w:t xml:space="preserve"> </w:t>
      </w:r>
      <w:r w:rsidRPr="00F15C6C">
        <w:rPr>
          <w:rFonts w:ascii="Palatino Linotype" w:eastAsia="Times New Roman" w:hAnsi="Palatino Linotype" w:cs="Arial"/>
          <w:sz w:val="24"/>
          <w:szCs w:val="24"/>
          <w:lang w:eastAsia="tr-TR"/>
        </w:rPr>
        <w:t>harita</w:t>
      </w:r>
      <w:r w:rsidRPr="00F15C6C">
        <w:rPr>
          <w:rFonts w:ascii="Palatino Linotype" w:eastAsia="Times New Roman" w:hAnsi="Palatino Linotype" w:cs="Arial"/>
          <w:spacing w:val="6"/>
          <w:sz w:val="24"/>
          <w:szCs w:val="24"/>
          <w:lang w:eastAsia="tr-TR"/>
        </w:rPr>
        <w:t xml:space="preserve"> </w:t>
      </w:r>
      <w:r w:rsidRPr="00F15C6C">
        <w:rPr>
          <w:rFonts w:ascii="Palatino Linotype" w:eastAsia="Times New Roman" w:hAnsi="Palatino Linotype" w:cs="Arial"/>
          <w:sz w:val="24"/>
          <w:szCs w:val="24"/>
          <w:lang w:eastAsia="tr-TR"/>
        </w:rPr>
        <w:t>aç</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pacing w:val="-1"/>
          <w:sz w:val="24"/>
          <w:szCs w:val="24"/>
          <w:lang w:eastAsia="tr-TR"/>
        </w:rPr>
        <w:t>k</w:t>
      </w:r>
      <w:r w:rsidRPr="00F15C6C">
        <w:rPr>
          <w:rFonts w:ascii="Palatino Linotype" w:eastAsia="Times New Roman" w:hAnsi="Palatino Linotype" w:cs="Arial"/>
          <w:spacing w:val="1"/>
          <w:sz w:val="24"/>
          <w:szCs w:val="24"/>
          <w:lang w:eastAsia="tr-TR"/>
        </w:rPr>
        <w:t>l</w:t>
      </w:r>
      <w:r w:rsidRPr="00F15C6C">
        <w:rPr>
          <w:rFonts w:ascii="Palatino Linotype" w:eastAsia="Times New Roman" w:hAnsi="Palatino Linotype" w:cs="Arial"/>
          <w:sz w:val="24"/>
          <w:szCs w:val="24"/>
          <w:lang w:eastAsia="tr-TR"/>
        </w:rPr>
        <w:t>amala</w:t>
      </w:r>
      <w:r w:rsidRPr="00F15C6C">
        <w:rPr>
          <w:rFonts w:ascii="Palatino Linotype" w:eastAsia="Times New Roman" w:hAnsi="Palatino Linotype" w:cs="Arial"/>
          <w:spacing w:val="-1"/>
          <w:sz w:val="24"/>
          <w:szCs w:val="24"/>
          <w:lang w:eastAsia="tr-TR"/>
        </w:rPr>
        <w:t>r</w:t>
      </w:r>
      <w:r w:rsidRPr="00F15C6C">
        <w:rPr>
          <w:rFonts w:ascii="Palatino Linotype" w:eastAsia="Times New Roman" w:hAnsi="Palatino Linotype" w:cs="Arial"/>
          <w:sz w:val="24"/>
          <w:szCs w:val="24"/>
          <w:lang w:eastAsia="tr-TR"/>
        </w:rPr>
        <w:t>ı bu</w:t>
      </w:r>
      <w:r w:rsidRPr="00F15C6C">
        <w:rPr>
          <w:rFonts w:ascii="Palatino Linotype" w:eastAsia="Times New Roman" w:hAnsi="Palatino Linotype" w:cs="Arial"/>
          <w:spacing w:val="9"/>
          <w:sz w:val="24"/>
          <w:szCs w:val="24"/>
          <w:lang w:eastAsia="tr-TR"/>
        </w:rPr>
        <w:t xml:space="preserve"> </w:t>
      </w:r>
      <w:r w:rsidRPr="00F15C6C">
        <w:rPr>
          <w:rFonts w:ascii="Palatino Linotype" w:eastAsia="Times New Roman" w:hAnsi="Palatino Linotype" w:cs="Arial"/>
          <w:sz w:val="24"/>
          <w:szCs w:val="24"/>
          <w:lang w:eastAsia="tr-TR"/>
        </w:rPr>
        <w:t>re</w:t>
      </w:r>
      <w:r w:rsidRPr="00F15C6C">
        <w:rPr>
          <w:rFonts w:ascii="Palatino Linotype" w:eastAsia="Times New Roman" w:hAnsi="Palatino Linotype" w:cs="Arial"/>
          <w:spacing w:val="-1"/>
          <w:sz w:val="24"/>
          <w:szCs w:val="24"/>
          <w:lang w:eastAsia="tr-TR"/>
        </w:rPr>
        <w:t>si</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pacing w:val="1"/>
          <w:sz w:val="24"/>
          <w:szCs w:val="24"/>
          <w:lang w:eastAsia="tr-TR"/>
        </w:rPr>
        <w:t>l</w:t>
      </w:r>
      <w:r w:rsidRPr="00F15C6C">
        <w:rPr>
          <w:rFonts w:ascii="Palatino Linotype" w:eastAsia="Times New Roman" w:hAnsi="Palatino Linotype" w:cs="Arial"/>
          <w:sz w:val="24"/>
          <w:szCs w:val="24"/>
          <w:lang w:eastAsia="tr-TR"/>
        </w:rPr>
        <w:t>erin</w:t>
      </w:r>
      <w:r w:rsidRPr="00F15C6C">
        <w:rPr>
          <w:rFonts w:ascii="Palatino Linotype" w:eastAsia="Times New Roman" w:hAnsi="Palatino Linotype" w:cs="Arial"/>
          <w:spacing w:val="2"/>
          <w:sz w:val="24"/>
          <w:szCs w:val="24"/>
          <w:lang w:eastAsia="tr-TR"/>
        </w:rPr>
        <w:t xml:space="preserve"> </w:t>
      </w:r>
      <w:r w:rsidRPr="00F15C6C">
        <w:rPr>
          <w:rFonts w:ascii="Palatino Linotype" w:eastAsia="Times New Roman" w:hAnsi="Palatino Linotype" w:cs="Arial"/>
          <w:sz w:val="24"/>
          <w:szCs w:val="24"/>
          <w:lang w:eastAsia="tr-TR"/>
        </w:rPr>
        <w:t>al</w:t>
      </w:r>
      <w:r w:rsidRPr="00F15C6C">
        <w:rPr>
          <w:rFonts w:ascii="Palatino Linotype" w:eastAsia="Times New Roman" w:hAnsi="Palatino Linotype" w:cs="Arial"/>
          <w:spacing w:val="1"/>
          <w:sz w:val="24"/>
          <w:szCs w:val="24"/>
          <w:lang w:eastAsia="tr-TR"/>
        </w:rPr>
        <w:t>tı</w:t>
      </w:r>
      <w:r w:rsidRPr="00F15C6C">
        <w:rPr>
          <w:rFonts w:ascii="Palatino Linotype" w:eastAsia="Times New Roman" w:hAnsi="Palatino Linotype" w:cs="Arial"/>
          <w:spacing w:val="-1"/>
          <w:sz w:val="24"/>
          <w:szCs w:val="24"/>
          <w:lang w:eastAsia="tr-TR"/>
        </w:rPr>
        <w:t>n</w:t>
      </w:r>
      <w:r w:rsidRPr="00F15C6C">
        <w:rPr>
          <w:rFonts w:ascii="Palatino Linotype" w:eastAsia="Times New Roman" w:hAnsi="Palatino Linotype" w:cs="Arial"/>
          <w:sz w:val="24"/>
          <w:szCs w:val="24"/>
          <w:lang w:eastAsia="tr-TR"/>
        </w:rPr>
        <w:t>a</w:t>
      </w:r>
      <w:r w:rsidRPr="00F15C6C">
        <w:rPr>
          <w:rFonts w:ascii="Palatino Linotype" w:eastAsia="Times New Roman" w:hAnsi="Palatino Linotype" w:cs="Arial"/>
          <w:spacing w:val="7"/>
          <w:sz w:val="24"/>
          <w:szCs w:val="24"/>
          <w:lang w:eastAsia="tr-TR"/>
        </w:rPr>
        <w:t xml:space="preserve"> </w:t>
      </w:r>
      <w:r w:rsidRPr="00F15C6C">
        <w:rPr>
          <w:rFonts w:ascii="Palatino Linotype" w:eastAsia="Times New Roman" w:hAnsi="Palatino Linotype" w:cs="Arial"/>
          <w:spacing w:val="-1"/>
          <w:sz w:val="24"/>
          <w:szCs w:val="24"/>
          <w:lang w:eastAsia="tr-TR"/>
        </w:rPr>
        <w:t>y</w:t>
      </w:r>
      <w:r w:rsidRPr="00F15C6C">
        <w:rPr>
          <w:rFonts w:ascii="Palatino Linotype" w:eastAsia="Times New Roman" w:hAnsi="Palatino Linotype" w:cs="Arial"/>
          <w:sz w:val="24"/>
          <w:szCs w:val="24"/>
          <w:lang w:eastAsia="tr-TR"/>
        </w:rPr>
        <w:t>az</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l</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al</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w:t>
      </w:r>
      <w:r w:rsidRPr="00F15C6C">
        <w:rPr>
          <w:rFonts w:ascii="Palatino Linotype" w:eastAsia="Times New Roman" w:hAnsi="Palatino Linotype" w:cs="Arial"/>
          <w:spacing w:val="1"/>
          <w:sz w:val="24"/>
          <w:szCs w:val="24"/>
          <w:lang w:eastAsia="tr-TR"/>
        </w:rPr>
        <w:t xml:space="preserve"> </w:t>
      </w:r>
      <w:r w:rsidRPr="00F15C6C">
        <w:rPr>
          <w:rFonts w:ascii="Palatino Linotype" w:eastAsia="Times New Roman" w:hAnsi="Palatino Linotype" w:cs="Arial"/>
          <w:sz w:val="24"/>
          <w:szCs w:val="24"/>
          <w:lang w:eastAsia="tr-TR"/>
        </w:rPr>
        <w:t>aç</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kla</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w:t>
      </w:r>
      <w:r w:rsidRPr="00F15C6C">
        <w:rPr>
          <w:rFonts w:ascii="Palatino Linotype" w:eastAsia="Times New Roman" w:hAnsi="Palatino Linotype" w:cs="Arial"/>
          <w:spacing w:val="3"/>
          <w:sz w:val="24"/>
          <w:szCs w:val="24"/>
          <w:lang w:eastAsia="tr-TR"/>
        </w:rPr>
        <w:t xml:space="preserve"> </w:t>
      </w:r>
      <w:r w:rsidRPr="00F15C6C">
        <w:rPr>
          <w:rFonts w:ascii="Palatino Linotype" w:eastAsia="Times New Roman" w:hAnsi="Palatino Linotype" w:cs="Arial"/>
          <w:sz w:val="24"/>
          <w:szCs w:val="24"/>
          <w:lang w:eastAsia="tr-TR"/>
        </w:rPr>
        <w:t>biti</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ine</w:t>
      </w:r>
      <w:r w:rsidRPr="00F15C6C">
        <w:rPr>
          <w:rFonts w:ascii="Palatino Linotype" w:eastAsia="Times New Roman" w:hAnsi="Palatino Linotype" w:cs="Arial"/>
          <w:spacing w:val="4"/>
          <w:sz w:val="24"/>
          <w:szCs w:val="24"/>
          <w:lang w:eastAsia="tr-TR"/>
        </w:rPr>
        <w:t xml:space="preserve"> </w:t>
      </w:r>
      <w:r w:rsidRPr="00F15C6C">
        <w:rPr>
          <w:rFonts w:ascii="Palatino Linotype" w:eastAsia="Times New Roman" w:hAnsi="Palatino Linotype" w:cs="Arial"/>
          <w:sz w:val="24"/>
          <w:szCs w:val="24"/>
          <w:lang w:eastAsia="tr-TR"/>
        </w:rPr>
        <w:t>nokta konul</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pacing w:val="2"/>
          <w:sz w:val="24"/>
          <w:szCs w:val="24"/>
          <w:lang w:eastAsia="tr-TR"/>
        </w:rPr>
        <w:t>a</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w:t>
      </w:r>
      <w:r w:rsidRPr="00F15C6C">
        <w:rPr>
          <w:rFonts w:ascii="Palatino Linotype" w:eastAsia="Times New Roman" w:hAnsi="Palatino Linotype" w:cs="Arial"/>
          <w:spacing w:val="2"/>
          <w:sz w:val="24"/>
          <w:szCs w:val="24"/>
          <w:lang w:eastAsia="tr-TR"/>
        </w:rPr>
        <w:t>l</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w:t>
      </w:r>
      <w:r w:rsidRPr="00F15C6C">
        <w:rPr>
          <w:rFonts w:ascii="Palatino Linotype" w:eastAsia="Times New Roman" w:hAnsi="Palatino Linotype" w:cs="Arial"/>
          <w:spacing w:val="-5"/>
          <w:sz w:val="24"/>
          <w:szCs w:val="24"/>
          <w:lang w:eastAsia="tr-TR"/>
        </w:rPr>
        <w:t xml:space="preserve"> </w:t>
      </w:r>
      <w:r w:rsidRPr="00F15C6C">
        <w:rPr>
          <w:rFonts w:ascii="Palatino Linotype" w:eastAsia="Times New Roman" w:hAnsi="Palatino Linotype" w:cs="Arial"/>
          <w:sz w:val="24"/>
          <w:szCs w:val="24"/>
          <w:lang w:eastAsia="tr-TR"/>
        </w:rPr>
        <w:t>a</w:t>
      </w:r>
      <w:r w:rsidRPr="00F15C6C">
        <w:rPr>
          <w:rFonts w:ascii="Palatino Linotype" w:eastAsia="Times New Roman" w:hAnsi="Palatino Linotype" w:cs="Arial"/>
          <w:spacing w:val="-1"/>
          <w:sz w:val="24"/>
          <w:szCs w:val="24"/>
          <w:lang w:eastAsia="tr-TR"/>
        </w:rPr>
        <w:t>ç</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kla</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w:t>
      </w:r>
      <w:r w:rsidRPr="00F15C6C">
        <w:rPr>
          <w:rFonts w:ascii="Palatino Linotype" w:eastAsia="Times New Roman" w:hAnsi="Palatino Linotype" w:cs="Arial"/>
          <w:spacing w:val="-5"/>
          <w:sz w:val="24"/>
          <w:szCs w:val="24"/>
          <w:lang w:eastAsia="tr-TR"/>
        </w:rPr>
        <w:t xml:space="preserve"> </w:t>
      </w:r>
      <w:r w:rsidRPr="00F15C6C">
        <w:rPr>
          <w:rFonts w:ascii="Palatino Linotype" w:eastAsia="Times New Roman" w:hAnsi="Palatino Linotype" w:cs="Arial"/>
          <w:spacing w:val="-1"/>
          <w:sz w:val="24"/>
          <w:szCs w:val="24"/>
          <w:lang w:eastAsia="tr-TR"/>
        </w:rPr>
        <w:t>s</w:t>
      </w:r>
      <w:r w:rsidRPr="00F15C6C">
        <w:rPr>
          <w:rFonts w:ascii="Palatino Linotype" w:eastAsia="Times New Roman" w:hAnsi="Palatino Linotype" w:cs="Arial"/>
          <w:sz w:val="24"/>
          <w:szCs w:val="24"/>
          <w:lang w:eastAsia="tr-TR"/>
        </w:rPr>
        <w:t>a</w:t>
      </w:r>
      <w:r w:rsidRPr="00F15C6C">
        <w:rPr>
          <w:rFonts w:ascii="Palatino Linotype" w:eastAsia="Times New Roman" w:hAnsi="Palatino Linotype" w:cs="Arial"/>
          <w:spacing w:val="-1"/>
          <w:sz w:val="24"/>
          <w:szCs w:val="24"/>
          <w:lang w:eastAsia="tr-TR"/>
        </w:rPr>
        <w:t>t</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rı</w:t>
      </w:r>
      <w:r w:rsidRPr="00F15C6C">
        <w:rPr>
          <w:rFonts w:ascii="Palatino Linotype" w:eastAsia="Times New Roman" w:hAnsi="Palatino Linotype" w:cs="Arial"/>
          <w:spacing w:val="5"/>
          <w:sz w:val="24"/>
          <w:szCs w:val="24"/>
          <w:lang w:eastAsia="tr-TR"/>
        </w:rPr>
        <w:t xml:space="preserve"> </w:t>
      </w:r>
      <w:r w:rsidRPr="00F15C6C">
        <w:rPr>
          <w:rFonts w:ascii="Palatino Linotype" w:eastAsia="Times New Roman" w:hAnsi="Palatino Linotype" w:cs="Arial"/>
          <w:sz w:val="24"/>
          <w:szCs w:val="24"/>
          <w:lang w:eastAsia="tr-TR"/>
        </w:rPr>
        <w:t>ile</w:t>
      </w:r>
      <w:r w:rsidRPr="00F15C6C">
        <w:rPr>
          <w:rFonts w:ascii="Palatino Linotype" w:eastAsia="Times New Roman" w:hAnsi="Palatino Linotype" w:cs="Arial"/>
          <w:spacing w:val="6"/>
          <w:sz w:val="24"/>
          <w:szCs w:val="24"/>
          <w:lang w:eastAsia="tr-TR"/>
        </w:rPr>
        <w:t xml:space="preserve"> </w:t>
      </w:r>
      <w:r w:rsidRPr="00F15C6C">
        <w:rPr>
          <w:rFonts w:ascii="Palatino Linotype" w:eastAsia="Times New Roman" w:hAnsi="Palatino Linotype" w:cs="Arial"/>
          <w:sz w:val="24"/>
          <w:szCs w:val="24"/>
          <w:lang w:eastAsia="tr-TR"/>
        </w:rPr>
        <w:t>re</w:t>
      </w:r>
      <w:r w:rsidRPr="00F15C6C">
        <w:rPr>
          <w:rFonts w:ascii="Palatino Linotype" w:eastAsia="Times New Roman" w:hAnsi="Palatino Linotype" w:cs="Arial"/>
          <w:spacing w:val="-1"/>
          <w:sz w:val="24"/>
          <w:szCs w:val="24"/>
          <w:lang w:eastAsia="tr-TR"/>
        </w:rPr>
        <w:t>s</w:t>
      </w:r>
      <w:r w:rsidRPr="00F15C6C">
        <w:rPr>
          <w:rFonts w:ascii="Palatino Linotype" w:eastAsia="Times New Roman" w:hAnsi="Palatino Linotype" w:cs="Arial"/>
          <w:spacing w:val="1"/>
          <w:sz w:val="24"/>
          <w:szCs w:val="24"/>
          <w:lang w:eastAsia="tr-TR"/>
        </w:rPr>
        <w:t>i</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pacing w:val="1"/>
          <w:sz w:val="24"/>
          <w:szCs w:val="24"/>
          <w:lang w:eastAsia="tr-TR"/>
        </w:rPr>
        <w:t>l</w:t>
      </w:r>
      <w:r w:rsidRPr="00F15C6C">
        <w:rPr>
          <w:rFonts w:ascii="Palatino Linotype" w:eastAsia="Times New Roman" w:hAnsi="Palatino Linotype" w:cs="Arial"/>
          <w:sz w:val="24"/>
          <w:szCs w:val="24"/>
          <w:lang w:eastAsia="tr-TR"/>
        </w:rPr>
        <w:t>e</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e</w:t>
      </w:r>
      <w:r w:rsidRPr="00F15C6C">
        <w:rPr>
          <w:rFonts w:ascii="Palatino Linotype" w:eastAsia="Times New Roman" w:hAnsi="Palatino Linotype" w:cs="Arial"/>
          <w:spacing w:val="-2"/>
          <w:sz w:val="24"/>
          <w:szCs w:val="24"/>
          <w:lang w:eastAsia="tr-TR"/>
        </w:rPr>
        <w:t xml:space="preserve"> </w:t>
      </w:r>
      <w:r w:rsidRPr="00F15C6C">
        <w:rPr>
          <w:rFonts w:ascii="Palatino Linotype" w:eastAsia="Times New Roman" w:hAnsi="Palatino Linotype" w:cs="Arial"/>
          <w:sz w:val="24"/>
          <w:szCs w:val="24"/>
          <w:lang w:eastAsia="tr-TR"/>
        </w:rPr>
        <w:t>ara</w:t>
      </w:r>
      <w:r w:rsidRPr="00F15C6C">
        <w:rPr>
          <w:rFonts w:ascii="Palatino Linotype" w:eastAsia="Times New Roman" w:hAnsi="Palatino Linotype" w:cs="Arial"/>
          <w:spacing w:val="-1"/>
          <w:sz w:val="24"/>
          <w:szCs w:val="24"/>
          <w:lang w:eastAsia="tr-TR"/>
        </w:rPr>
        <w:t>s</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nda</w:t>
      </w:r>
      <w:r w:rsidRPr="00F15C6C">
        <w:rPr>
          <w:rFonts w:ascii="Palatino Linotype" w:eastAsia="Times New Roman" w:hAnsi="Palatino Linotype" w:cs="Arial"/>
          <w:spacing w:val="-2"/>
          <w:sz w:val="24"/>
          <w:szCs w:val="24"/>
          <w:lang w:eastAsia="tr-TR"/>
        </w:rPr>
        <w:t xml:space="preserve"> </w:t>
      </w:r>
      <w:r w:rsidRPr="00F15C6C">
        <w:rPr>
          <w:rFonts w:ascii="Palatino Linotype" w:eastAsia="Times New Roman" w:hAnsi="Palatino Linotype" w:cs="Arial"/>
          <w:i/>
          <w:iCs/>
          <w:sz w:val="24"/>
          <w:szCs w:val="24"/>
          <w:lang w:eastAsia="tr-TR"/>
        </w:rPr>
        <w:t>tek</w:t>
      </w:r>
      <w:r w:rsidRPr="00F15C6C">
        <w:rPr>
          <w:rFonts w:ascii="Palatino Linotype" w:eastAsia="Times New Roman" w:hAnsi="Palatino Linotype" w:cs="Arial"/>
          <w:i/>
          <w:iCs/>
          <w:spacing w:val="5"/>
          <w:sz w:val="24"/>
          <w:szCs w:val="24"/>
          <w:lang w:eastAsia="tr-TR"/>
        </w:rPr>
        <w:t xml:space="preserve"> </w:t>
      </w:r>
      <w:r w:rsidRPr="00F15C6C">
        <w:rPr>
          <w:rFonts w:ascii="Palatino Linotype" w:eastAsia="Times New Roman" w:hAnsi="Palatino Linotype" w:cs="Arial"/>
          <w:i/>
          <w:iCs/>
          <w:sz w:val="24"/>
          <w:szCs w:val="24"/>
          <w:lang w:eastAsia="tr-TR"/>
        </w:rPr>
        <w:t>sa</w:t>
      </w:r>
      <w:r w:rsidRPr="00F15C6C">
        <w:rPr>
          <w:rFonts w:ascii="Palatino Linotype" w:eastAsia="Times New Roman" w:hAnsi="Palatino Linotype" w:cs="Arial"/>
          <w:i/>
          <w:iCs/>
          <w:spacing w:val="-1"/>
          <w:sz w:val="24"/>
          <w:szCs w:val="24"/>
          <w:lang w:eastAsia="tr-TR"/>
        </w:rPr>
        <w:t>t</w:t>
      </w:r>
      <w:r w:rsidRPr="00F15C6C">
        <w:rPr>
          <w:rFonts w:ascii="Palatino Linotype" w:eastAsia="Times New Roman" w:hAnsi="Palatino Linotype" w:cs="Arial"/>
          <w:i/>
          <w:iCs/>
          <w:spacing w:val="1"/>
          <w:sz w:val="24"/>
          <w:szCs w:val="24"/>
          <w:lang w:eastAsia="tr-TR"/>
        </w:rPr>
        <w:t>ı</w:t>
      </w:r>
      <w:r w:rsidRPr="00F15C6C">
        <w:rPr>
          <w:rFonts w:ascii="Palatino Linotype" w:eastAsia="Times New Roman" w:hAnsi="Palatino Linotype" w:cs="Arial"/>
          <w:i/>
          <w:iCs/>
          <w:sz w:val="24"/>
          <w:szCs w:val="24"/>
          <w:lang w:eastAsia="tr-TR"/>
        </w:rPr>
        <w:t>r</w:t>
      </w:r>
      <w:r w:rsidRPr="00F15C6C">
        <w:rPr>
          <w:rFonts w:ascii="Palatino Linotype" w:eastAsia="Times New Roman" w:hAnsi="Palatino Linotype" w:cs="Arial"/>
          <w:i/>
          <w:iCs/>
          <w:spacing w:val="4"/>
          <w:sz w:val="24"/>
          <w:szCs w:val="24"/>
          <w:lang w:eastAsia="tr-TR"/>
        </w:rPr>
        <w:t xml:space="preserve"> </w:t>
      </w:r>
      <w:r w:rsidRPr="00F15C6C">
        <w:rPr>
          <w:rFonts w:ascii="Palatino Linotype" w:eastAsia="Times New Roman" w:hAnsi="Palatino Linotype" w:cs="Arial"/>
          <w:i/>
          <w:iCs/>
          <w:sz w:val="24"/>
          <w:szCs w:val="24"/>
          <w:lang w:eastAsia="tr-TR"/>
        </w:rPr>
        <w:t>ar</w:t>
      </w:r>
      <w:r w:rsidRPr="00F15C6C">
        <w:rPr>
          <w:rFonts w:ascii="Palatino Linotype" w:eastAsia="Times New Roman" w:hAnsi="Palatino Linotype" w:cs="Arial"/>
          <w:i/>
          <w:iCs/>
          <w:spacing w:val="-1"/>
          <w:sz w:val="24"/>
          <w:szCs w:val="24"/>
          <w:lang w:eastAsia="tr-TR"/>
        </w:rPr>
        <w:t>a</w:t>
      </w:r>
      <w:r w:rsidRPr="00F15C6C">
        <w:rPr>
          <w:rFonts w:ascii="Palatino Linotype" w:eastAsia="Times New Roman" w:hAnsi="Palatino Linotype" w:cs="Arial"/>
          <w:i/>
          <w:iCs/>
          <w:spacing w:val="1"/>
          <w:sz w:val="24"/>
          <w:szCs w:val="24"/>
          <w:lang w:eastAsia="tr-TR"/>
        </w:rPr>
        <w:t>lı</w:t>
      </w:r>
      <w:r w:rsidRPr="00F15C6C">
        <w:rPr>
          <w:rFonts w:ascii="Palatino Linotype" w:eastAsia="Times New Roman" w:hAnsi="Palatino Linotype" w:cs="Arial"/>
          <w:i/>
          <w:iCs/>
          <w:sz w:val="24"/>
          <w:szCs w:val="24"/>
          <w:lang w:eastAsia="tr-TR"/>
        </w:rPr>
        <w:t>ğı</w:t>
      </w:r>
      <w:r w:rsidRPr="00F15C6C">
        <w:rPr>
          <w:rFonts w:ascii="Palatino Linotype" w:eastAsia="Times New Roman" w:hAnsi="Palatino Linotype" w:cs="Arial"/>
          <w:i/>
          <w:iCs/>
          <w:spacing w:val="1"/>
          <w:sz w:val="24"/>
          <w:szCs w:val="24"/>
          <w:lang w:eastAsia="tr-TR"/>
        </w:rPr>
        <w:t xml:space="preserve"> </w:t>
      </w:r>
      <w:r w:rsidRPr="00F15C6C">
        <w:rPr>
          <w:rFonts w:ascii="Palatino Linotype" w:eastAsia="Times New Roman" w:hAnsi="Palatino Linotype" w:cs="Arial"/>
          <w:sz w:val="24"/>
          <w:szCs w:val="24"/>
          <w:lang w:eastAsia="tr-TR"/>
        </w:rPr>
        <w:t>bo</w:t>
      </w:r>
      <w:r w:rsidRPr="00F15C6C">
        <w:rPr>
          <w:rFonts w:ascii="Palatino Linotype" w:eastAsia="Times New Roman" w:hAnsi="Palatino Linotype" w:cs="Arial"/>
          <w:spacing w:val="-1"/>
          <w:sz w:val="24"/>
          <w:szCs w:val="24"/>
          <w:lang w:eastAsia="tr-TR"/>
        </w:rPr>
        <w:t>ş</w:t>
      </w:r>
      <w:r w:rsidRPr="00F15C6C">
        <w:rPr>
          <w:rFonts w:ascii="Palatino Linotype" w:eastAsia="Times New Roman" w:hAnsi="Palatino Linotype" w:cs="Arial"/>
          <w:sz w:val="24"/>
          <w:szCs w:val="24"/>
          <w:lang w:eastAsia="tr-TR"/>
        </w:rPr>
        <w:t>luk b</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ra</w:t>
      </w:r>
      <w:r w:rsidRPr="00F15C6C">
        <w:rPr>
          <w:rFonts w:ascii="Palatino Linotype" w:eastAsia="Times New Roman" w:hAnsi="Palatino Linotype" w:cs="Arial"/>
          <w:spacing w:val="-1"/>
          <w:sz w:val="24"/>
          <w:szCs w:val="24"/>
          <w:lang w:eastAsia="tr-TR"/>
        </w:rPr>
        <w:t>k</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l</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al</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d</w:t>
      </w:r>
      <w:r w:rsidRPr="00F15C6C">
        <w:rPr>
          <w:rFonts w:ascii="Palatino Linotype" w:eastAsia="Times New Roman" w:hAnsi="Palatino Linotype" w:cs="Arial"/>
          <w:spacing w:val="1"/>
          <w:sz w:val="24"/>
          <w:szCs w:val="24"/>
          <w:lang w:eastAsia="tr-TR"/>
        </w:rPr>
        <w:t xml:space="preserve">ır. </w:t>
      </w:r>
      <w:r w:rsidRPr="00F15C6C">
        <w:rPr>
          <w:rFonts w:ascii="Palatino Linotype" w:eastAsia="Times New Roman" w:hAnsi="Palatino Linotype" w:cs="Arial"/>
          <w:sz w:val="24"/>
          <w:szCs w:val="24"/>
          <w:lang w:eastAsia="tr-TR"/>
        </w:rPr>
        <w:t>Aç</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kla</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ala</w:t>
      </w:r>
      <w:r w:rsidRPr="00F15C6C">
        <w:rPr>
          <w:rFonts w:ascii="Palatino Linotype" w:eastAsia="Times New Roman" w:hAnsi="Palatino Linotype" w:cs="Arial"/>
          <w:spacing w:val="-1"/>
          <w:sz w:val="24"/>
          <w:szCs w:val="24"/>
          <w:lang w:eastAsia="tr-TR"/>
        </w:rPr>
        <w:t>r</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n alt</w:t>
      </w:r>
      <w:r w:rsidRPr="00F15C6C">
        <w:rPr>
          <w:rFonts w:ascii="Palatino Linotype" w:eastAsia="Times New Roman" w:hAnsi="Palatino Linotype" w:cs="Arial"/>
          <w:spacing w:val="11"/>
          <w:sz w:val="24"/>
          <w:szCs w:val="24"/>
          <w:lang w:eastAsia="tr-TR"/>
        </w:rPr>
        <w:t xml:space="preserve"> </w:t>
      </w:r>
      <w:r w:rsidRPr="00F15C6C">
        <w:rPr>
          <w:rFonts w:ascii="Palatino Linotype" w:eastAsia="Times New Roman" w:hAnsi="Palatino Linotype" w:cs="Arial"/>
          <w:sz w:val="24"/>
          <w:szCs w:val="24"/>
          <w:lang w:eastAsia="tr-TR"/>
        </w:rPr>
        <w:t>s</w:t>
      </w:r>
      <w:r w:rsidRPr="00F15C6C">
        <w:rPr>
          <w:rFonts w:ascii="Palatino Linotype" w:eastAsia="Times New Roman" w:hAnsi="Palatino Linotype" w:cs="Arial"/>
          <w:spacing w:val="-1"/>
          <w:sz w:val="24"/>
          <w:szCs w:val="24"/>
          <w:lang w:eastAsia="tr-TR"/>
        </w:rPr>
        <w:t>a</w:t>
      </w:r>
      <w:r w:rsidRPr="00F15C6C">
        <w:rPr>
          <w:rFonts w:ascii="Palatino Linotype" w:eastAsia="Times New Roman" w:hAnsi="Palatino Linotype" w:cs="Arial"/>
          <w:spacing w:val="1"/>
          <w:sz w:val="24"/>
          <w:szCs w:val="24"/>
          <w:lang w:eastAsia="tr-TR"/>
        </w:rPr>
        <w:t>t</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rlara</w:t>
      </w:r>
      <w:r w:rsidRPr="00F15C6C">
        <w:rPr>
          <w:rFonts w:ascii="Palatino Linotype" w:eastAsia="Times New Roman" w:hAnsi="Palatino Linotype" w:cs="Arial"/>
          <w:spacing w:val="6"/>
          <w:sz w:val="24"/>
          <w:szCs w:val="24"/>
          <w:lang w:eastAsia="tr-TR"/>
        </w:rPr>
        <w:t xml:space="preserve"> </w:t>
      </w:r>
      <w:r w:rsidRPr="00F15C6C">
        <w:rPr>
          <w:rFonts w:ascii="Palatino Linotype" w:eastAsia="Times New Roman" w:hAnsi="Palatino Linotype" w:cs="Arial"/>
          <w:sz w:val="24"/>
          <w:szCs w:val="24"/>
          <w:lang w:eastAsia="tr-TR"/>
        </w:rPr>
        <w:t>devam</w:t>
      </w:r>
      <w:r w:rsidRPr="00F15C6C">
        <w:rPr>
          <w:rFonts w:ascii="Palatino Linotype" w:eastAsia="Times New Roman" w:hAnsi="Palatino Linotype" w:cs="Arial"/>
          <w:spacing w:val="7"/>
          <w:sz w:val="24"/>
          <w:szCs w:val="24"/>
          <w:lang w:eastAsia="tr-TR"/>
        </w:rPr>
        <w:t xml:space="preserve"> </w:t>
      </w:r>
      <w:r w:rsidRPr="00F15C6C">
        <w:rPr>
          <w:rFonts w:ascii="Palatino Linotype" w:eastAsia="Times New Roman" w:hAnsi="Palatino Linotype" w:cs="Arial"/>
          <w:sz w:val="24"/>
          <w:szCs w:val="24"/>
          <w:lang w:eastAsia="tr-TR"/>
        </w:rPr>
        <w:t>et</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esi</w:t>
      </w:r>
      <w:r w:rsidRPr="00F15C6C">
        <w:rPr>
          <w:rFonts w:ascii="Palatino Linotype" w:eastAsia="Times New Roman" w:hAnsi="Palatino Linotype" w:cs="Arial"/>
          <w:spacing w:val="7"/>
          <w:sz w:val="24"/>
          <w:szCs w:val="24"/>
          <w:lang w:eastAsia="tr-TR"/>
        </w:rPr>
        <w:t xml:space="preserve"> </w:t>
      </w:r>
      <w:r w:rsidRPr="00F15C6C">
        <w:rPr>
          <w:rFonts w:ascii="Palatino Linotype" w:eastAsia="Times New Roman" w:hAnsi="Palatino Linotype" w:cs="Arial"/>
          <w:sz w:val="24"/>
          <w:szCs w:val="24"/>
          <w:lang w:eastAsia="tr-TR"/>
        </w:rPr>
        <w:t>duru</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unda,</w:t>
      </w:r>
      <w:r w:rsidRPr="00F15C6C">
        <w:rPr>
          <w:rFonts w:ascii="Palatino Linotype" w:eastAsia="Times New Roman" w:hAnsi="Palatino Linotype" w:cs="Arial"/>
          <w:spacing w:val="2"/>
          <w:sz w:val="24"/>
          <w:szCs w:val="24"/>
          <w:lang w:eastAsia="tr-TR"/>
        </w:rPr>
        <w:t xml:space="preserve"> i</w:t>
      </w:r>
      <w:r w:rsidRPr="00F15C6C">
        <w:rPr>
          <w:rFonts w:ascii="Palatino Linotype" w:eastAsia="Times New Roman" w:hAnsi="Palatino Linotype" w:cs="Arial"/>
          <w:sz w:val="24"/>
          <w:szCs w:val="24"/>
          <w:lang w:eastAsia="tr-TR"/>
        </w:rPr>
        <w:t>kinci</w:t>
      </w:r>
      <w:r w:rsidRPr="00F15C6C">
        <w:rPr>
          <w:rFonts w:ascii="Palatino Linotype" w:eastAsia="Times New Roman" w:hAnsi="Palatino Linotype" w:cs="Arial"/>
          <w:spacing w:val="8"/>
          <w:sz w:val="24"/>
          <w:szCs w:val="24"/>
          <w:lang w:eastAsia="tr-TR"/>
        </w:rPr>
        <w:t xml:space="preserve"> </w:t>
      </w:r>
      <w:r w:rsidRPr="00F15C6C">
        <w:rPr>
          <w:rFonts w:ascii="Palatino Linotype" w:eastAsia="Times New Roman" w:hAnsi="Palatino Linotype" w:cs="Arial"/>
          <w:sz w:val="24"/>
          <w:szCs w:val="24"/>
          <w:lang w:eastAsia="tr-TR"/>
        </w:rPr>
        <w:t>ve</w:t>
      </w:r>
      <w:r w:rsidRPr="00F15C6C">
        <w:rPr>
          <w:rFonts w:ascii="Palatino Linotype" w:eastAsia="Times New Roman" w:hAnsi="Palatino Linotype" w:cs="Arial"/>
          <w:spacing w:val="11"/>
          <w:sz w:val="24"/>
          <w:szCs w:val="24"/>
          <w:lang w:eastAsia="tr-TR"/>
        </w:rPr>
        <w:t xml:space="preserve"> </w:t>
      </w:r>
      <w:r w:rsidRPr="00F15C6C">
        <w:rPr>
          <w:rFonts w:ascii="Palatino Linotype" w:eastAsia="Times New Roman" w:hAnsi="Palatino Linotype" w:cs="Arial"/>
          <w:sz w:val="24"/>
          <w:szCs w:val="24"/>
          <w:lang w:eastAsia="tr-TR"/>
        </w:rPr>
        <w:t>d</w:t>
      </w:r>
      <w:r w:rsidRPr="00F15C6C">
        <w:rPr>
          <w:rFonts w:ascii="Palatino Linotype" w:eastAsia="Times New Roman" w:hAnsi="Palatino Linotype" w:cs="Arial"/>
          <w:spacing w:val="-1"/>
          <w:sz w:val="24"/>
          <w:szCs w:val="24"/>
          <w:lang w:eastAsia="tr-TR"/>
        </w:rPr>
        <w:t>i</w:t>
      </w:r>
      <w:r w:rsidRPr="00F15C6C">
        <w:rPr>
          <w:rFonts w:ascii="Palatino Linotype" w:eastAsia="Times New Roman" w:hAnsi="Palatino Linotype" w:cs="Arial"/>
          <w:sz w:val="24"/>
          <w:szCs w:val="24"/>
          <w:lang w:eastAsia="tr-TR"/>
        </w:rPr>
        <w:t>ğer</w:t>
      </w:r>
      <w:r w:rsidRPr="00F15C6C">
        <w:rPr>
          <w:rFonts w:ascii="Palatino Linotype" w:eastAsia="Times New Roman" w:hAnsi="Palatino Linotype" w:cs="Arial"/>
          <w:spacing w:val="9"/>
          <w:sz w:val="24"/>
          <w:szCs w:val="24"/>
          <w:lang w:eastAsia="tr-TR"/>
        </w:rPr>
        <w:t xml:space="preserve"> </w:t>
      </w:r>
      <w:r w:rsidRPr="00F15C6C">
        <w:rPr>
          <w:rFonts w:ascii="Palatino Linotype" w:eastAsia="Times New Roman" w:hAnsi="Palatino Linotype" w:cs="Arial"/>
          <w:sz w:val="24"/>
          <w:szCs w:val="24"/>
          <w:lang w:eastAsia="tr-TR"/>
        </w:rPr>
        <w:t>sa</w:t>
      </w:r>
      <w:r w:rsidRPr="00F15C6C">
        <w:rPr>
          <w:rFonts w:ascii="Palatino Linotype" w:eastAsia="Times New Roman" w:hAnsi="Palatino Linotype" w:cs="Arial"/>
          <w:spacing w:val="-1"/>
          <w:sz w:val="24"/>
          <w:szCs w:val="24"/>
          <w:lang w:eastAsia="tr-TR"/>
        </w:rPr>
        <w:t>t</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rlar resi</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pacing w:val="1"/>
          <w:sz w:val="24"/>
          <w:szCs w:val="24"/>
          <w:lang w:eastAsia="tr-TR"/>
        </w:rPr>
        <w:t>l</w:t>
      </w:r>
      <w:r w:rsidRPr="00F15C6C">
        <w:rPr>
          <w:rFonts w:ascii="Palatino Linotype" w:eastAsia="Times New Roman" w:hAnsi="Palatino Linotype" w:cs="Arial"/>
          <w:sz w:val="24"/>
          <w:szCs w:val="24"/>
          <w:lang w:eastAsia="tr-TR"/>
        </w:rPr>
        <w:t>e</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 xml:space="preserve">e </w:t>
      </w:r>
      <w:r w:rsidRPr="00F15C6C">
        <w:rPr>
          <w:rFonts w:ascii="Palatino Linotype" w:eastAsia="Times New Roman" w:hAnsi="Palatino Linotype" w:cs="Arial"/>
          <w:spacing w:val="3"/>
          <w:sz w:val="24"/>
          <w:szCs w:val="24"/>
          <w:lang w:eastAsia="tr-TR"/>
        </w:rPr>
        <w:t xml:space="preserve"> </w:t>
      </w:r>
      <w:r w:rsidRPr="00F15C6C">
        <w:rPr>
          <w:rFonts w:ascii="Palatino Linotype" w:eastAsia="Times New Roman" w:hAnsi="Palatino Linotype" w:cs="Arial"/>
          <w:spacing w:val="2"/>
          <w:sz w:val="24"/>
          <w:szCs w:val="24"/>
          <w:lang w:eastAsia="tr-TR"/>
        </w:rPr>
        <w:t>(</w:t>
      </w:r>
      <w:r w:rsidRPr="00F15C6C">
        <w:rPr>
          <w:rFonts w:ascii="Palatino Linotype" w:eastAsia="Times New Roman" w:hAnsi="Palatino Linotype" w:cs="Arial"/>
          <w:sz w:val="24"/>
          <w:szCs w:val="24"/>
          <w:lang w:eastAsia="tr-TR"/>
        </w:rPr>
        <w:t xml:space="preserve">çizelge, </w:t>
      </w:r>
      <w:r w:rsidRPr="00F15C6C">
        <w:rPr>
          <w:rFonts w:ascii="Palatino Linotype" w:eastAsia="Times New Roman" w:hAnsi="Palatino Linotype" w:cs="Arial"/>
          <w:spacing w:val="5"/>
          <w:sz w:val="24"/>
          <w:szCs w:val="24"/>
          <w:lang w:eastAsia="tr-TR"/>
        </w:rPr>
        <w:t xml:space="preserve"> </w:t>
      </w:r>
      <w:r w:rsidRPr="00F15C6C">
        <w:rPr>
          <w:rFonts w:ascii="Palatino Linotype" w:eastAsia="Times New Roman" w:hAnsi="Palatino Linotype" w:cs="Arial"/>
          <w:sz w:val="24"/>
          <w:szCs w:val="24"/>
          <w:lang w:eastAsia="tr-TR"/>
        </w:rPr>
        <w:t xml:space="preserve">şekil, </w:t>
      </w:r>
      <w:r w:rsidRPr="00F15C6C">
        <w:rPr>
          <w:rFonts w:ascii="Palatino Linotype" w:eastAsia="Times New Roman" w:hAnsi="Palatino Linotype" w:cs="Arial"/>
          <w:spacing w:val="8"/>
          <w:sz w:val="24"/>
          <w:szCs w:val="24"/>
          <w:lang w:eastAsia="tr-TR"/>
        </w:rPr>
        <w:t xml:space="preserve"> </w:t>
      </w:r>
      <w:r w:rsidRPr="00F15C6C">
        <w:rPr>
          <w:rFonts w:ascii="Palatino Linotype" w:eastAsia="Times New Roman" w:hAnsi="Palatino Linotype" w:cs="Arial"/>
          <w:sz w:val="24"/>
          <w:szCs w:val="24"/>
          <w:lang w:eastAsia="tr-TR"/>
        </w:rPr>
        <w:t xml:space="preserve">resim ve harita) </w:t>
      </w:r>
      <w:r w:rsidRPr="00F15C6C">
        <w:rPr>
          <w:rFonts w:ascii="Palatino Linotype" w:eastAsia="Times New Roman" w:hAnsi="Palatino Linotype" w:cs="Arial"/>
          <w:spacing w:val="7"/>
          <w:sz w:val="24"/>
          <w:szCs w:val="24"/>
          <w:lang w:eastAsia="tr-TR"/>
        </w:rPr>
        <w:t xml:space="preserve"> </w:t>
      </w:r>
      <w:r w:rsidRPr="00F15C6C">
        <w:rPr>
          <w:rFonts w:ascii="Palatino Linotype" w:eastAsia="Times New Roman" w:hAnsi="Palatino Linotype" w:cs="Arial"/>
          <w:sz w:val="24"/>
          <w:szCs w:val="24"/>
          <w:lang w:eastAsia="tr-TR"/>
        </w:rPr>
        <w:t>keli</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esi ve nu</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ara</w:t>
      </w:r>
      <w:r w:rsidRPr="00F15C6C">
        <w:rPr>
          <w:rFonts w:ascii="Palatino Linotype" w:eastAsia="Times New Roman" w:hAnsi="Palatino Linotype" w:cs="Arial"/>
          <w:spacing w:val="-2"/>
          <w:sz w:val="24"/>
          <w:szCs w:val="24"/>
          <w:lang w:eastAsia="tr-TR"/>
        </w:rPr>
        <w:t>s</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n</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n biti</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inden iti</w:t>
      </w:r>
      <w:r w:rsidRPr="00F15C6C">
        <w:rPr>
          <w:rFonts w:ascii="Palatino Linotype" w:eastAsia="Times New Roman" w:hAnsi="Palatino Linotype" w:cs="Arial"/>
          <w:spacing w:val="-1"/>
          <w:sz w:val="24"/>
          <w:szCs w:val="24"/>
          <w:lang w:eastAsia="tr-TR"/>
        </w:rPr>
        <w:t>b</w:t>
      </w:r>
      <w:r w:rsidRPr="00F15C6C">
        <w:rPr>
          <w:rFonts w:ascii="Palatino Linotype" w:eastAsia="Times New Roman" w:hAnsi="Palatino Linotype" w:cs="Arial"/>
          <w:sz w:val="24"/>
          <w:szCs w:val="24"/>
          <w:lang w:eastAsia="tr-TR"/>
        </w:rPr>
        <w:t>aren</w:t>
      </w:r>
      <w:r w:rsidRPr="00F15C6C">
        <w:rPr>
          <w:rFonts w:ascii="Palatino Linotype" w:eastAsia="Times New Roman" w:hAnsi="Palatino Linotype" w:cs="Arial"/>
          <w:spacing w:val="33"/>
          <w:sz w:val="24"/>
          <w:szCs w:val="24"/>
          <w:lang w:eastAsia="tr-TR"/>
        </w:rPr>
        <w:t xml:space="preserve"> </w:t>
      </w:r>
      <w:r w:rsidRPr="00F15C6C">
        <w:rPr>
          <w:rFonts w:ascii="Palatino Linotype" w:eastAsia="Times New Roman" w:hAnsi="Palatino Linotype" w:cs="Arial"/>
          <w:sz w:val="24"/>
          <w:szCs w:val="24"/>
          <w:lang w:eastAsia="tr-TR"/>
        </w:rPr>
        <w:t>hi</w:t>
      </w:r>
      <w:r w:rsidRPr="00F15C6C">
        <w:rPr>
          <w:rFonts w:ascii="Palatino Linotype" w:eastAsia="Times New Roman" w:hAnsi="Palatino Linotype" w:cs="Arial"/>
          <w:spacing w:val="-1"/>
          <w:sz w:val="24"/>
          <w:szCs w:val="24"/>
          <w:lang w:eastAsia="tr-TR"/>
        </w:rPr>
        <w:t>z</w:t>
      </w:r>
      <w:r w:rsidRPr="00F15C6C">
        <w:rPr>
          <w:rFonts w:ascii="Palatino Linotype" w:eastAsia="Times New Roman" w:hAnsi="Palatino Linotype" w:cs="Arial"/>
          <w:sz w:val="24"/>
          <w:szCs w:val="24"/>
          <w:lang w:eastAsia="tr-TR"/>
        </w:rPr>
        <w:t>alan</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al</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d</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r.</w:t>
      </w:r>
      <w:r w:rsidRPr="00F15C6C">
        <w:rPr>
          <w:rFonts w:ascii="Palatino Linotype" w:eastAsia="Times New Roman" w:hAnsi="Palatino Linotype" w:cs="Arial"/>
          <w:spacing w:val="23"/>
          <w:sz w:val="24"/>
          <w:szCs w:val="24"/>
          <w:lang w:eastAsia="tr-TR"/>
        </w:rPr>
        <w:t xml:space="preserve"> </w:t>
      </w:r>
      <w:r w:rsidRPr="00F15C6C">
        <w:rPr>
          <w:rFonts w:ascii="Palatino Linotype" w:eastAsia="Times New Roman" w:hAnsi="Palatino Linotype" w:cs="Arial"/>
          <w:sz w:val="24"/>
          <w:szCs w:val="24"/>
          <w:lang w:eastAsia="tr-TR"/>
        </w:rPr>
        <w:t>Re</w:t>
      </w:r>
      <w:r w:rsidRPr="00F15C6C">
        <w:rPr>
          <w:rFonts w:ascii="Palatino Linotype" w:eastAsia="Times New Roman" w:hAnsi="Palatino Linotype" w:cs="Arial"/>
          <w:spacing w:val="-1"/>
          <w:sz w:val="24"/>
          <w:szCs w:val="24"/>
          <w:lang w:eastAsia="tr-TR"/>
        </w:rPr>
        <w:t>s</w:t>
      </w:r>
      <w:r w:rsidRPr="00F15C6C">
        <w:rPr>
          <w:rFonts w:ascii="Palatino Linotype" w:eastAsia="Times New Roman" w:hAnsi="Palatino Linotype" w:cs="Arial"/>
          <w:spacing w:val="1"/>
          <w:sz w:val="24"/>
          <w:szCs w:val="24"/>
          <w:lang w:eastAsia="tr-TR"/>
        </w:rPr>
        <w:t>i</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pacing w:val="1"/>
          <w:sz w:val="24"/>
          <w:szCs w:val="24"/>
          <w:lang w:eastAsia="tr-TR"/>
        </w:rPr>
        <w:t>l</w:t>
      </w:r>
      <w:r w:rsidRPr="00F15C6C">
        <w:rPr>
          <w:rFonts w:ascii="Palatino Linotype" w:eastAsia="Times New Roman" w:hAnsi="Palatino Linotype" w:cs="Arial"/>
          <w:sz w:val="24"/>
          <w:szCs w:val="24"/>
          <w:lang w:eastAsia="tr-TR"/>
        </w:rPr>
        <w:t>e</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enin</w:t>
      </w:r>
      <w:r w:rsidRPr="00F15C6C">
        <w:rPr>
          <w:rFonts w:ascii="Palatino Linotype" w:eastAsia="Times New Roman" w:hAnsi="Palatino Linotype" w:cs="Arial"/>
          <w:spacing w:val="27"/>
          <w:sz w:val="24"/>
          <w:szCs w:val="24"/>
          <w:lang w:eastAsia="tr-TR"/>
        </w:rPr>
        <w:t xml:space="preserve"> </w:t>
      </w:r>
      <w:r w:rsidRPr="00F15C6C">
        <w:rPr>
          <w:rFonts w:ascii="Palatino Linotype" w:eastAsia="Times New Roman" w:hAnsi="Palatino Linotype" w:cs="Arial"/>
          <w:sz w:val="24"/>
          <w:szCs w:val="24"/>
          <w:lang w:eastAsia="tr-TR"/>
        </w:rPr>
        <w:t>aç</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kla</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ası</w:t>
      </w:r>
      <w:r w:rsidRPr="00F15C6C">
        <w:rPr>
          <w:rFonts w:ascii="Palatino Linotype" w:eastAsia="Times New Roman" w:hAnsi="Palatino Linotype" w:cs="Arial"/>
          <w:spacing w:val="31"/>
          <w:sz w:val="24"/>
          <w:szCs w:val="24"/>
          <w:lang w:eastAsia="tr-TR"/>
        </w:rPr>
        <w:t xml:space="preserve"> </w:t>
      </w:r>
      <w:r w:rsidRPr="00F15C6C">
        <w:rPr>
          <w:rFonts w:ascii="Palatino Linotype" w:eastAsia="Times New Roman" w:hAnsi="Palatino Linotype" w:cs="Arial"/>
          <w:sz w:val="24"/>
          <w:szCs w:val="24"/>
          <w:lang w:eastAsia="tr-TR"/>
        </w:rPr>
        <w:t>ile</w:t>
      </w:r>
      <w:r w:rsidRPr="00F15C6C">
        <w:rPr>
          <w:rFonts w:ascii="Palatino Linotype" w:eastAsia="Times New Roman" w:hAnsi="Palatino Linotype" w:cs="Arial"/>
          <w:spacing w:val="39"/>
          <w:sz w:val="24"/>
          <w:szCs w:val="24"/>
          <w:lang w:eastAsia="tr-TR"/>
        </w:rPr>
        <w:t xml:space="preserve"> </w:t>
      </w:r>
      <w:r w:rsidRPr="00F15C6C">
        <w:rPr>
          <w:rFonts w:ascii="Palatino Linotype" w:eastAsia="Times New Roman" w:hAnsi="Palatino Linotype" w:cs="Arial"/>
          <w:sz w:val="24"/>
          <w:szCs w:val="24"/>
          <w:lang w:eastAsia="tr-TR"/>
        </w:rPr>
        <w:t>rapor</w:t>
      </w:r>
      <w:r w:rsidRPr="00F15C6C">
        <w:rPr>
          <w:rFonts w:ascii="Palatino Linotype" w:eastAsia="Times New Roman" w:hAnsi="Palatino Linotype" w:cs="Arial"/>
          <w:spacing w:val="38"/>
          <w:sz w:val="24"/>
          <w:szCs w:val="24"/>
          <w:lang w:eastAsia="tr-TR"/>
        </w:rPr>
        <w:t xml:space="preserve"> </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etni</w:t>
      </w:r>
      <w:r w:rsidRPr="00F15C6C">
        <w:rPr>
          <w:rFonts w:ascii="Palatino Linotype" w:eastAsia="Times New Roman" w:hAnsi="Palatino Linotype" w:cs="Arial"/>
          <w:spacing w:val="36"/>
          <w:sz w:val="24"/>
          <w:szCs w:val="24"/>
          <w:lang w:eastAsia="tr-TR"/>
        </w:rPr>
        <w:t xml:space="preserve"> </w:t>
      </w:r>
      <w:r w:rsidRPr="00F15C6C">
        <w:rPr>
          <w:rFonts w:ascii="Palatino Linotype" w:eastAsia="Times New Roman" w:hAnsi="Palatino Linotype" w:cs="Arial"/>
          <w:sz w:val="24"/>
          <w:szCs w:val="24"/>
          <w:lang w:eastAsia="tr-TR"/>
        </w:rPr>
        <w:t>ya</w:t>
      </w:r>
      <w:r w:rsidRPr="00F15C6C">
        <w:rPr>
          <w:rFonts w:ascii="Palatino Linotype" w:eastAsia="Times New Roman" w:hAnsi="Palatino Linotype" w:cs="Arial"/>
          <w:spacing w:val="-2"/>
          <w:sz w:val="24"/>
          <w:szCs w:val="24"/>
          <w:lang w:eastAsia="tr-TR"/>
        </w:rPr>
        <w:t>z</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sı</w:t>
      </w:r>
      <w:r w:rsidRPr="00F15C6C">
        <w:rPr>
          <w:rFonts w:ascii="Palatino Linotype" w:eastAsia="Times New Roman" w:hAnsi="Palatino Linotype" w:cs="Arial"/>
          <w:spacing w:val="35"/>
          <w:sz w:val="24"/>
          <w:szCs w:val="24"/>
          <w:lang w:eastAsia="tr-TR"/>
        </w:rPr>
        <w:t xml:space="preserve"> </w:t>
      </w:r>
      <w:r w:rsidRPr="00F15C6C">
        <w:rPr>
          <w:rFonts w:ascii="Palatino Linotype" w:eastAsia="Times New Roman" w:hAnsi="Palatino Linotype" w:cs="Arial"/>
          <w:sz w:val="24"/>
          <w:szCs w:val="24"/>
          <w:lang w:eastAsia="tr-TR"/>
        </w:rPr>
        <w:t>ara</w:t>
      </w:r>
      <w:r w:rsidRPr="00F15C6C">
        <w:rPr>
          <w:rFonts w:ascii="Palatino Linotype" w:eastAsia="Times New Roman" w:hAnsi="Palatino Linotype" w:cs="Arial"/>
          <w:spacing w:val="-1"/>
          <w:sz w:val="24"/>
          <w:szCs w:val="24"/>
          <w:lang w:eastAsia="tr-TR"/>
        </w:rPr>
        <w:t>s</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nda 1,5</w:t>
      </w:r>
      <w:r w:rsidRPr="00F15C6C">
        <w:rPr>
          <w:rFonts w:ascii="Palatino Linotype" w:eastAsia="Times New Roman" w:hAnsi="Palatino Linotype" w:cs="Arial"/>
          <w:spacing w:val="12"/>
          <w:sz w:val="24"/>
          <w:szCs w:val="24"/>
          <w:lang w:eastAsia="tr-TR"/>
        </w:rPr>
        <w:t xml:space="preserve"> </w:t>
      </w:r>
      <w:r w:rsidRPr="00F15C6C">
        <w:rPr>
          <w:rFonts w:ascii="Palatino Linotype" w:eastAsia="Times New Roman" w:hAnsi="Palatino Linotype" w:cs="Arial"/>
          <w:sz w:val="24"/>
          <w:szCs w:val="24"/>
          <w:lang w:eastAsia="tr-TR"/>
        </w:rPr>
        <w:t>sa</w:t>
      </w:r>
      <w:r w:rsidRPr="00F15C6C">
        <w:rPr>
          <w:rFonts w:ascii="Palatino Linotype" w:eastAsia="Times New Roman" w:hAnsi="Palatino Linotype" w:cs="Arial"/>
          <w:spacing w:val="1"/>
          <w:sz w:val="24"/>
          <w:szCs w:val="24"/>
          <w:lang w:eastAsia="tr-TR"/>
        </w:rPr>
        <w:t>tı</w:t>
      </w:r>
      <w:r w:rsidRPr="00F15C6C">
        <w:rPr>
          <w:rFonts w:ascii="Palatino Linotype" w:eastAsia="Times New Roman" w:hAnsi="Palatino Linotype" w:cs="Arial"/>
          <w:sz w:val="24"/>
          <w:szCs w:val="24"/>
          <w:lang w:eastAsia="tr-TR"/>
        </w:rPr>
        <w:t>r</w:t>
      </w:r>
      <w:r w:rsidRPr="00F15C6C">
        <w:rPr>
          <w:rFonts w:ascii="Palatino Linotype" w:eastAsia="Times New Roman" w:hAnsi="Palatino Linotype" w:cs="Arial"/>
          <w:spacing w:val="11"/>
          <w:sz w:val="24"/>
          <w:szCs w:val="24"/>
          <w:lang w:eastAsia="tr-TR"/>
        </w:rPr>
        <w:t xml:space="preserve"> </w:t>
      </w:r>
      <w:r w:rsidRPr="00F15C6C">
        <w:rPr>
          <w:rFonts w:ascii="Palatino Linotype" w:eastAsia="Times New Roman" w:hAnsi="Palatino Linotype" w:cs="Arial"/>
          <w:spacing w:val="-1"/>
          <w:sz w:val="24"/>
          <w:szCs w:val="24"/>
          <w:lang w:eastAsia="tr-TR"/>
        </w:rPr>
        <w:t>a</w:t>
      </w:r>
      <w:r w:rsidRPr="00F15C6C">
        <w:rPr>
          <w:rFonts w:ascii="Palatino Linotype" w:eastAsia="Times New Roman" w:hAnsi="Palatino Linotype" w:cs="Arial"/>
          <w:spacing w:val="1"/>
          <w:sz w:val="24"/>
          <w:szCs w:val="24"/>
          <w:lang w:eastAsia="tr-TR"/>
        </w:rPr>
        <w:t>r</w:t>
      </w:r>
      <w:r w:rsidRPr="00F15C6C">
        <w:rPr>
          <w:rFonts w:ascii="Palatino Linotype" w:eastAsia="Times New Roman" w:hAnsi="Palatino Linotype" w:cs="Arial"/>
          <w:spacing w:val="-1"/>
          <w:sz w:val="24"/>
          <w:szCs w:val="24"/>
          <w:lang w:eastAsia="tr-TR"/>
        </w:rPr>
        <w:t>a</w:t>
      </w:r>
      <w:r w:rsidRPr="00F15C6C">
        <w:rPr>
          <w:rFonts w:ascii="Palatino Linotype" w:eastAsia="Times New Roman" w:hAnsi="Palatino Linotype" w:cs="Arial"/>
          <w:spacing w:val="1"/>
          <w:sz w:val="24"/>
          <w:szCs w:val="24"/>
          <w:lang w:eastAsia="tr-TR"/>
        </w:rPr>
        <w:t>lı</w:t>
      </w:r>
      <w:r w:rsidRPr="00F15C6C">
        <w:rPr>
          <w:rFonts w:ascii="Palatino Linotype" w:eastAsia="Times New Roman" w:hAnsi="Palatino Linotype" w:cs="Arial"/>
          <w:sz w:val="24"/>
          <w:szCs w:val="24"/>
          <w:lang w:eastAsia="tr-TR"/>
        </w:rPr>
        <w:t>ğı</w:t>
      </w:r>
      <w:r w:rsidRPr="00F15C6C">
        <w:rPr>
          <w:rFonts w:ascii="Palatino Linotype" w:eastAsia="Times New Roman" w:hAnsi="Palatino Linotype" w:cs="Arial"/>
          <w:spacing w:val="10"/>
          <w:sz w:val="24"/>
          <w:szCs w:val="24"/>
          <w:lang w:eastAsia="tr-TR"/>
        </w:rPr>
        <w:t xml:space="preserve"> </w:t>
      </w:r>
      <w:r w:rsidRPr="00F15C6C">
        <w:rPr>
          <w:rFonts w:ascii="Palatino Linotype" w:eastAsia="Times New Roman" w:hAnsi="Palatino Linotype" w:cs="Arial"/>
          <w:sz w:val="24"/>
          <w:szCs w:val="24"/>
          <w:lang w:eastAsia="tr-TR"/>
        </w:rPr>
        <w:t>bo</w:t>
      </w:r>
      <w:r w:rsidRPr="00F15C6C">
        <w:rPr>
          <w:rFonts w:ascii="Palatino Linotype" w:eastAsia="Times New Roman" w:hAnsi="Palatino Linotype" w:cs="Arial"/>
          <w:spacing w:val="-1"/>
          <w:sz w:val="24"/>
          <w:szCs w:val="24"/>
          <w:lang w:eastAsia="tr-TR"/>
        </w:rPr>
        <w:t>ş</w:t>
      </w:r>
      <w:r w:rsidRPr="00F15C6C">
        <w:rPr>
          <w:rFonts w:ascii="Palatino Linotype" w:eastAsia="Times New Roman" w:hAnsi="Palatino Linotype" w:cs="Arial"/>
          <w:sz w:val="24"/>
          <w:szCs w:val="24"/>
          <w:lang w:eastAsia="tr-TR"/>
        </w:rPr>
        <w:t>luk</w:t>
      </w:r>
      <w:r w:rsidRPr="00F15C6C">
        <w:rPr>
          <w:rFonts w:ascii="Palatino Linotype" w:eastAsia="Times New Roman" w:hAnsi="Palatino Linotype" w:cs="Arial"/>
          <w:spacing w:val="9"/>
          <w:sz w:val="24"/>
          <w:szCs w:val="24"/>
          <w:lang w:eastAsia="tr-TR"/>
        </w:rPr>
        <w:t xml:space="preserve"> </w:t>
      </w:r>
      <w:r w:rsidRPr="00F15C6C">
        <w:rPr>
          <w:rFonts w:ascii="Palatino Linotype" w:eastAsia="Times New Roman" w:hAnsi="Palatino Linotype" w:cs="Arial"/>
          <w:sz w:val="24"/>
          <w:szCs w:val="24"/>
          <w:lang w:eastAsia="tr-TR"/>
        </w:rPr>
        <w:t>b</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ra</w:t>
      </w:r>
      <w:r w:rsidRPr="00F15C6C">
        <w:rPr>
          <w:rFonts w:ascii="Palatino Linotype" w:eastAsia="Times New Roman" w:hAnsi="Palatino Linotype" w:cs="Arial"/>
          <w:spacing w:val="-1"/>
          <w:sz w:val="24"/>
          <w:szCs w:val="24"/>
          <w:lang w:eastAsia="tr-TR"/>
        </w:rPr>
        <w:t>k</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l</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al</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d</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r.</w:t>
      </w:r>
      <w:r w:rsidRPr="00F15C6C">
        <w:rPr>
          <w:rFonts w:ascii="Palatino Linotype" w:eastAsia="Times New Roman" w:hAnsi="Palatino Linotype" w:cs="Arial"/>
          <w:spacing w:val="1"/>
          <w:sz w:val="24"/>
          <w:szCs w:val="24"/>
          <w:lang w:eastAsia="tr-TR"/>
        </w:rPr>
        <w:t xml:space="preserve"> </w:t>
      </w:r>
      <w:r w:rsidRPr="00F15C6C">
        <w:rPr>
          <w:rFonts w:ascii="Palatino Linotype" w:eastAsia="Times New Roman" w:hAnsi="Palatino Linotype" w:cs="Arial"/>
          <w:sz w:val="24"/>
          <w:szCs w:val="24"/>
          <w:lang w:eastAsia="tr-TR"/>
        </w:rPr>
        <w:t>Resi</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pacing w:val="1"/>
          <w:sz w:val="24"/>
          <w:szCs w:val="24"/>
          <w:lang w:eastAsia="tr-TR"/>
        </w:rPr>
        <w:t>l</w:t>
      </w:r>
      <w:r w:rsidRPr="00F15C6C">
        <w:rPr>
          <w:rFonts w:ascii="Palatino Linotype" w:eastAsia="Times New Roman" w:hAnsi="Palatino Linotype" w:cs="Arial"/>
          <w:sz w:val="24"/>
          <w:szCs w:val="24"/>
          <w:lang w:eastAsia="tr-TR"/>
        </w:rPr>
        <w:t>e</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e</w:t>
      </w:r>
      <w:r w:rsidRPr="00F15C6C">
        <w:rPr>
          <w:rFonts w:ascii="Palatino Linotype" w:eastAsia="Times New Roman" w:hAnsi="Palatino Linotype" w:cs="Arial"/>
          <w:spacing w:val="4"/>
          <w:sz w:val="24"/>
          <w:szCs w:val="24"/>
          <w:lang w:eastAsia="tr-TR"/>
        </w:rPr>
        <w:t xml:space="preserve"> </w:t>
      </w:r>
      <w:r w:rsidRPr="00F15C6C">
        <w:rPr>
          <w:rFonts w:ascii="Palatino Linotype" w:eastAsia="Times New Roman" w:hAnsi="Palatino Linotype" w:cs="Arial"/>
          <w:sz w:val="24"/>
          <w:szCs w:val="24"/>
          <w:lang w:eastAsia="tr-TR"/>
        </w:rPr>
        <w:t>a</w:t>
      </w:r>
      <w:r w:rsidRPr="00F15C6C">
        <w:rPr>
          <w:rFonts w:ascii="Palatino Linotype" w:eastAsia="Times New Roman" w:hAnsi="Palatino Linotype" w:cs="Arial"/>
          <w:spacing w:val="-1"/>
          <w:sz w:val="24"/>
          <w:szCs w:val="24"/>
          <w:lang w:eastAsia="tr-TR"/>
        </w:rPr>
        <w:t>ç</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klamala</w:t>
      </w:r>
      <w:r w:rsidRPr="00F15C6C">
        <w:rPr>
          <w:rFonts w:ascii="Palatino Linotype" w:eastAsia="Times New Roman" w:hAnsi="Palatino Linotype" w:cs="Arial"/>
          <w:spacing w:val="-1"/>
          <w:sz w:val="24"/>
          <w:szCs w:val="24"/>
          <w:lang w:eastAsia="tr-TR"/>
        </w:rPr>
        <w:t>r</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n</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n ya</w:t>
      </w:r>
      <w:r w:rsidRPr="00F15C6C">
        <w:rPr>
          <w:rFonts w:ascii="Palatino Linotype" w:eastAsia="Times New Roman" w:hAnsi="Palatino Linotype" w:cs="Arial"/>
          <w:spacing w:val="-1"/>
          <w:sz w:val="24"/>
          <w:szCs w:val="24"/>
          <w:lang w:eastAsia="tr-TR"/>
        </w:rPr>
        <w:t>zı</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nda</w:t>
      </w:r>
      <w:r w:rsidRPr="00F15C6C">
        <w:rPr>
          <w:rFonts w:ascii="Palatino Linotype" w:eastAsia="Times New Roman" w:hAnsi="Palatino Linotype" w:cs="Arial"/>
          <w:spacing w:val="5"/>
          <w:sz w:val="24"/>
          <w:szCs w:val="24"/>
          <w:lang w:eastAsia="tr-TR"/>
        </w:rPr>
        <w:t xml:space="preserve"> </w:t>
      </w:r>
      <w:r w:rsidRPr="00F15C6C">
        <w:rPr>
          <w:rFonts w:ascii="Palatino Linotype" w:eastAsia="Times New Roman" w:hAnsi="Palatino Linotype" w:cs="Arial"/>
          <w:sz w:val="24"/>
          <w:szCs w:val="24"/>
          <w:lang w:eastAsia="tr-TR"/>
        </w:rPr>
        <w:t>birinci keli</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 xml:space="preserve">enin </w:t>
      </w:r>
      <w:r w:rsidRPr="00F15C6C">
        <w:rPr>
          <w:rFonts w:ascii="Palatino Linotype" w:eastAsia="Times New Roman" w:hAnsi="Palatino Linotype" w:cs="Arial"/>
          <w:spacing w:val="-1"/>
          <w:sz w:val="24"/>
          <w:szCs w:val="24"/>
          <w:lang w:eastAsia="tr-TR"/>
        </w:rPr>
        <w:t>b</w:t>
      </w:r>
      <w:r w:rsidRPr="00F15C6C">
        <w:rPr>
          <w:rFonts w:ascii="Palatino Linotype" w:eastAsia="Times New Roman" w:hAnsi="Palatino Linotype" w:cs="Arial"/>
          <w:sz w:val="24"/>
          <w:szCs w:val="24"/>
          <w:lang w:eastAsia="tr-TR"/>
        </w:rPr>
        <w:t>aş</w:t>
      </w:r>
      <w:r w:rsidRPr="00F15C6C">
        <w:rPr>
          <w:rFonts w:ascii="Palatino Linotype" w:eastAsia="Times New Roman" w:hAnsi="Palatino Linotype" w:cs="Arial"/>
          <w:spacing w:val="6"/>
          <w:sz w:val="24"/>
          <w:szCs w:val="24"/>
          <w:lang w:eastAsia="tr-TR"/>
        </w:rPr>
        <w:t xml:space="preserve"> </w:t>
      </w:r>
      <w:r w:rsidRPr="00F15C6C">
        <w:rPr>
          <w:rFonts w:ascii="Palatino Linotype" w:eastAsia="Times New Roman" w:hAnsi="Palatino Linotype" w:cs="Arial"/>
          <w:sz w:val="24"/>
          <w:szCs w:val="24"/>
          <w:lang w:eastAsia="tr-TR"/>
        </w:rPr>
        <w:t>harfi</w:t>
      </w:r>
      <w:r w:rsidRPr="00F15C6C">
        <w:rPr>
          <w:rFonts w:ascii="Palatino Linotype" w:eastAsia="Times New Roman" w:hAnsi="Palatino Linotype" w:cs="Arial"/>
          <w:spacing w:val="5"/>
          <w:sz w:val="24"/>
          <w:szCs w:val="24"/>
          <w:lang w:eastAsia="tr-TR"/>
        </w:rPr>
        <w:t xml:space="preserve"> </w:t>
      </w:r>
      <w:r w:rsidRPr="00F15C6C">
        <w:rPr>
          <w:rFonts w:ascii="Palatino Linotype" w:eastAsia="Times New Roman" w:hAnsi="Palatino Linotype" w:cs="Arial"/>
          <w:sz w:val="24"/>
          <w:szCs w:val="24"/>
          <w:lang w:eastAsia="tr-TR"/>
        </w:rPr>
        <w:t>büyük,</w:t>
      </w:r>
      <w:r w:rsidRPr="00F15C6C">
        <w:rPr>
          <w:rFonts w:ascii="Palatino Linotype" w:eastAsia="Times New Roman" w:hAnsi="Palatino Linotype" w:cs="Arial"/>
          <w:spacing w:val="2"/>
          <w:sz w:val="24"/>
          <w:szCs w:val="24"/>
          <w:lang w:eastAsia="tr-TR"/>
        </w:rPr>
        <w:t xml:space="preserve"> </w:t>
      </w:r>
      <w:r w:rsidRPr="00F15C6C">
        <w:rPr>
          <w:rFonts w:ascii="Palatino Linotype" w:eastAsia="Times New Roman" w:hAnsi="Palatino Linotype" w:cs="Arial"/>
          <w:sz w:val="24"/>
          <w:szCs w:val="24"/>
          <w:lang w:eastAsia="tr-TR"/>
        </w:rPr>
        <w:t>d</w:t>
      </w:r>
      <w:r w:rsidRPr="00F15C6C">
        <w:rPr>
          <w:rFonts w:ascii="Palatino Linotype" w:eastAsia="Times New Roman" w:hAnsi="Palatino Linotype" w:cs="Arial"/>
          <w:spacing w:val="1"/>
          <w:sz w:val="24"/>
          <w:szCs w:val="24"/>
          <w:lang w:eastAsia="tr-TR"/>
        </w:rPr>
        <w:t>i</w:t>
      </w:r>
      <w:r w:rsidRPr="00F15C6C">
        <w:rPr>
          <w:rFonts w:ascii="Palatino Linotype" w:eastAsia="Times New Roman" w:hAnsi="Palatino Linotype" w:cs="Arial"/>
          <w:sz w:val="24"/>
          <w:szCs w:val="24"/>
          <w:lang w:eastAsia="tr-TR"/>
        </w:rPr>
        <w:t>ğerleri</w:t>
      </w:r>
      <w:r w:rsidRPr="00F15C6C">
        <w:rPr>
          <w:rFonts w:ascii="Palatino Linotype" w:eastAsia="Times New Roman" w:hAnsi="Palatino Linotype" w:cs="Arial"/>
          <w:spacing w:val="1"/>
          <w:sz w:val="24"/>
          <w:szCs w:val="24"/>
          <w:lang w:eastAsia="tr-TR"/>
        </w:rPr>
        <w:t xml:space="preserve"> </w:t>
      </w:r>
      <w:r w:rsidRPr="00F15C6C">
        <w:rPr>
          <w:rFonts w:ascii="Palatino Linotype" w:eastAsia="Times New Roman" w:hAnsi="Palatino Linotype" w:cs="Arial"/>
          <w:sz w:val="24"/>
          <w:szCs w:val="24"/>
          <w:lang w:eastAsia="tr-TR"/>
        </w:rPr>
        <w:t>küçük</w:t>
      </w:r>
      <w:r w:rsidRPr="00F15C6C">
        <w:rPr>
          <w:rFonts w:ascii="Palatino Linotype" w:eastAsia="Times New Roman" w:hAnsi="Palatino Linotype" w:cs="Arial"/>
          <w:spacing w:val="4"/>
          <w:sz w:val="24"/>
          <w:szCs w:val="24"/>
          <w:lang w:eastAsia="tr-TR"/>
        </w:rPr>
        <w:t xml:space="preserve"> </w:t>
      </w:r>
      <w:r w:rsidRPr="00F15C6C">
        <w:rPr>
          <w:rFonts w:ascii="Palatino Linotype" w:eastAsia="Times New Roman" w:hAnsi="Palatino Linotype" w:cs="Arial"/>
          <w:sz w:val="24"/>
          <w:szCs w:val="24"/>
          <w:lang w:eastAsia="tr-TR"/>
        </w:rPr>
        <w:t>yaz</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lmalı</w:t>
      </w:r>
      <w:r w:rsidRPr="00F15C6C">
        <w:rPr>
          <w:rFonts w:ascii="Palatino Linotype" w:eastAsia="Times New Roman" w:hAnsi="Palatino Linotype" w:cs="Arial"/>
          <w:spacing w:val="1"/>
          <w:sz w:val="24"/>
          <w:szCs w:val="24"/>
          <w:lang w:eastAsia="tr-TR"/>
        </w:rPr>
        <w:t xml:space="preserve"> </w:t>
      </w:r>
      <w:r w:rsidRPr="00F15C6C">
        <w:rPr>
          <w:rFonts w:ascii="Palatino Linotype" w:eastAsia="Times New Roman" w:hAnsi="Palatino Linotype" w:cs="Arial"/>
          <w:sz w:val="24"/>
          <w:szCs w:val="24"/>
          <w:lang w:eastAsia="tr-TR"/>
        </w:rPr>
        <w:t>ve</w:t>
      </w:r>
      <w:r w:rsidRPr="00F15C6C">
        <w:rPr>
          <w:rFonts w:ascii="Palatino Linotype" w:eastAsia="Times New Roman" w:hAnsi="Palatino Linotype" w:cs="Arial"/>
          <w:spacing w:val="7"/>
          <w:sz w:val="24"/>
          <w:szCs w:val="24"/>
          <w:lang w:eastAsia="tr-TR"/>
        </w:rPr>
        <w:t xml:space="preserve"> </w:t>
      </w:r>
      <w:r w:rsidRPr="00F15C6C">
        <w:rPr>
          <w:rFonts w:ascii="Palatino Linotype" w:eastAsia="Times New Roman" w:hAnsi="Palatino Linotype" w:cs="Arial"/>
          <w:sz w:val="24"/>
          <w:szCs w:val="24"/>
          <w:lang w:eastAsia="tr-TR"/>
        </w:rPr>
        <w:t>biti</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pacing w:val="1"/>
          <w:sz w:val="24"/>
          <w:szCs w:val="24"/>
          <w:lang w:eastAsia="tr-TR"/>
        </w:rPr>
        <w:t>i</w:t>
      </w:r>
      <w:r w:rsidRPr="00F15C6C">
        <w:rPr>
          <w:rFonts w:ascii="Palatino Linotype" w:eastAsia="Times New Roman" w:hAnsi="Palatino Linotype" w:cs="Arial"/>
          <w:sz w:val="24"/>
          <w:szCs w:val="24"/>
          <w:lang w:eastAsia="tr-TR"/>
        </w:rPr>
        <w:t>nde nokta</w:t>
      </w:r>
      <w:r w:rsidRPr="00F15C6C">
        <w:rPr>
          <w:rFonts w:ascii="Palatino Linotype" w:eastAsia="Times New Roman" w:hAnsi="Palatino Linotype" w:cs="Arial"/>
          <w:spacing w:val="4"/>
          <w:sz w:val="24"/>
          <w:szCs w:val="24"/>
          <w:lang w:eastAsia="tr-TR"/>
        </w:rPr>
        <w:t xml:space="preserve"> </w:t>
      </w:r>
      <w:r w:rsidRPr="00F15C6C">
        <w:rPr>
          <w:rFonts w:ascii="Palatino Linotype" w:eastAsia="Times New Roman" w:hAnsi="Palatino Linotype" w:cs="Arial"/>
          <w:sz w:val="24"/>
          <w:szCs w:val="24"/>
          <w:lang w:eastAsia="tr-TR"/>
        </w:rPr>
        <w:t>ya</w:t>
      </w:r>
      <w:r w:rsidRPr="00F15C6C">
        <w:rPr>
          <w:rFonts w:ascii="Palatino Linotype" w:eastAsia="Times New Roman" w:hAnsi="Palatino Linotype" w:cs="Arial"/>
          <w:spacing w:val="7"/>
          <w:sz w:val="24"/>
          <w:szCs w:val="24"/>
          <w:lang w:eastAsia="tr-TR"/>
        </w:rPr>
        <w:t xml:space="preserve"> </w:t>
      </w:r>
      <w:r w:rsidRPr="00F15C6C">
        <w:rPr>
          <w:rFonts w:ascii="Palatino Linotype" w:eastAsia="Times New Roman" w:hAnsi="Palatino Linotype" w:cs="Arial"/>
          <w:sz w:val="24"/>
          <w:szCs w:val="24"/>
          <w:lang w:eastAsia="tr-TR"/>
        </w:rPr>
        <w:t>da</w:t>
      </w:r>
      <w:r w:rsidRPr="00F15C6C">
        <w:rPr>
          <w:rFonts w:ascii="Palatino Linotype" w:eastAsia="Times New Roman" w:hAnsi="Palatino Linotype" w:cs="Arial"/>
          <w:spacing w:val="7"/>
          <w:sz w:val="24"/>
          <w:szCs w:val="24"/>
          <w:lang w:eastAsia="tr-TR"/>
        </w:rPr>
        <w:t xml:space="preserve"> </w:t>
      </w:r>
      <w:r w:rsidRPr="00F15C6C">
        <w:rPr>
          <w:rFonts w:ascii="Palatino Linotype" w:eastAsia="Times New Roman" w:hAnsi="Palatino Linotype" w:cs="Arial"/>
          <w:sz w:val="24"/>
          <w:szCs w:val="24"/>
          <w:lang w:eastAsia="tr-TR"/>
        </w:rPr>
        <w:t>virgül konul</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pacing w:val="2"/>
          <w:sz w:val="24"/>
          <w:szCs w:val="24"/>
          <w:lang w:eastAsia="tr-TR"/>
        </w:rPr>
        <w:t>a</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z w:val="24"/>
          <w:szCs w:val="24"/>
          <w:lang w:eastAsia="tr-TR"/>
        </w:rPr>
        <w:t>a</w:t>
      </w:r>
      <w:r w:rsidRPr="00F15C6C">
        <w:rPr>
          <w:rFonts w:ascii="Palatino Linotype" w:eastAsia="Times New Roman" w:hAnsi="Palatino Linotype" w:cs="Arial"/>
          <w:spacing w:val="2"/>
          <w:sz w:val="24"/>
          <w:szCs w:val="24"/>
          <w:lang w:eastAsia="tr-TR"/>
        </w:rPr>
        <w:t>l</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d</w:t>
      </w:r>
      <w:r w:rsidRPr="00F15C6C">
        <w:rPr>
          <w:rFonts w:ascii="Palatino Linotype" w:eastAsia="Times New Roman" w:hAnsi="Palatino Linotype" w:cs="Arial"/>
          <w:spacing w:val="1"/>
          <w:sz w:val="24"/>
          <w:szCs w:val="24"/>
          <w:lang w:eastAsia="tr-TR"/>
        </w:rPr>
        <w:t>ır.</w:t>
      </w:r>
    </w:p>
    <w:p w14:paraId="04344CBD" w14:textId="77777777" w:rsidR="008009F9" w:rsidRPr="00F15C6C" w:rsidRDefault="008009F9" w:rsidP="00B9564D">
      <w:pPr>
        <w:spacing w:before="120" w:after="120" w:line="360" w:lineRule="exact"/>
        <w:jc w:val="both"/>
        <w:rPr>
          <w:rFonts w:ascii="Palatino Linotype" w:hAnsi="Palatino Linotype"/>
          <w:b/>
          <w:sz w:val="28"/>
          <w:szCs w:val="24"/>
        </w:rPr>
      </w:pPr>
    </w:p>
    <w:p w14:paraId="6570B457" w14:textId="77777777" w:rsidR="008009F9" w:rsidRPr="00F15C6C" w:rsidRDefault="008009F9" w:rsidP="00B9564D">
      <w:pPr>
        <w:keepNext/>
        <w:tabs>
          <w:tab w:val="left" w:pos="170"/>
        </w:tabs>
        <w:spacing w:before="120" w:after="120" w:line="360" w:lineRule="exact"/>
        <w:jc w:val="both"/>
        <w:outlineLvl w:val="1"/>
        <w:rPr>
          <w:rFonts w:ascii="Palatino Linotype" w:eastAsia="Times New Roman" w:hAnsi="Palatino Linotype" w:cs="Arial"/>
          <w:b/>
          <w:sz w:val="24"/>
          <w:szCs w:val="20"/>
          <w:lang w:eastAsia="tr-TR"/>
        </w:rPr>
      </w:pPr>
      <w:bookmarkStart w:id="30" w:name="_Toc370227224"/>
      <w:bookmarkStart w:id="31" w:name="_Toc381717579"/>
      <w:r w:rsidRPr="00F15C6C">
        <w:rPr>
          <w:rFonts w:ascii="Palatino Linotype" w:eastAsia="Times New Roman" w:hAnsi="Palatino Linotype" w:cs="Times New Roman"/>
          <w:b/>
          <w:sz w:val="24"/>
          <w:szCs w:val="24"/>
          <w:lang w:eastAsia="tr-TR"/>
        </w:rPr>
        <w:t>3.18. Resimlemelere Yapılacak Değinmeler</w:t>
      </w:r>
      <w:bookmarkEnd w:id="30"/>
      <w:bookmarkEnd w:id="31"/>
    </w:p>
    <w:p w14:paraId="2FC36AF6" w14:textId="77777777" w:rsidR="008009F9" w:rsidRPr="00F15C6C" w:rsidRDefault="008009F9" w:rsidP="00B9564D">
      <w:pPr>
        <w:spacing w:before="120" w:after="120" w:line="360" w:lineRule="exact"/>
        <w:rPr>
          <w:rFonts w:ascii="Palatino Linotype" w:eastAsia="Times New Roman" w:hAnsi="Palatino Linotype" w:cs="Arial"/>
          <w:sz w:val="24"/>
          <w:lang w:eastAsia="tr-TR"/>
        </w:rPr>
      </w:pPr>
    </w:p>
    <w:p w14:paraId="76EB34C8" w14:textId="77777777" w:rsidR="008009F9" w:rsidRPr="00F15C6C" w:rsidRDefault="008009F9" w:rsidP="00B9564D">
      <w:pPr>
        <w:spacing w:before="120" w:after="120" w:line="360" w:lineRule="exact"/>
        <w:jc w:val="both"/>
        <w:rPr>
          <w:rFonts w:ascii="Palatino Linotype" w:eastAsia="Times New Roman" w:hAnsi="Palatino Linotype" w:cs="Arial"/>
          <w:sz w:val="24"/>
          <w:szCs w:val="24"/>
          <w:lang w:eastAsia="tr-TR"/>
        </w:rPr>
      </w:pPr>
      <w:r w:rsidRPr="00F15C6C">
        <w:rPr>
          <w:rFonts w:ascii="Palatino Linotype" w:eastAsia="Times New Roman" w:hAnsi="Palatino Linotype" w:cs="Arial"/>
          <w:spacing w:val="1"/>
          <w:sz w:val="24"/>
          <w:szCs w:val="24"/>
          <w:lang w:eastAsia="tr-TR"/>
        </w:rPr>
        <w:t>Resi</w:t>
      </w:r>
      <w:r w:rsidRPr="00F15C6C">
        <w:rPr>
          <w:rFonts w:ascii="Palatino Linotype" w:eastAsia="Times New Roman" w:hAnsi="Palatino Linotype" w:cs="Arial"/>
          <w:spacing w:val="-1"/>
          <w:sz w:val="24"/>
          <w:szCs w:val="24"/>
          <w:lang w:eastAsia="tr-TR"/>
        </w:rPr>
        <w:t>m</w:t>
      </w:r>
      <w:r w:rsidRPr="00F15C6C">
        <w:rPr>
          <w:rFonts w:ascii="Palatino Linotype" w:eastAsia="Times New Roman" w:hAnsi="Palatino Linotype" w:cs="Arial"/>
          <w:spacing w:val="1"/>
          <w:sz w:val="24"/>
          <w:szCs w:val="24"/>
          <w:lang w:eastAsia="tr-TR"/>
        </w:rPr>
        <w:t>le</w:t>
      </w:r>
      <w:r w:rsidRPr="00F15C6C">
        <w:rPr>
          <w:rFonts w:ascii="Palatino Linotype" w:eastAsia="Times New Roman" w:hAnsi="Palatino Linotype" w:cs="Arial"/>
          <w:spacing w:val="-1"/>
          <w:sz w:val="24"/>
          <w:szCs w:val="24"/>
          <w:lang w:eastAsia="tr-TR"/>
        </w:rPr>
        <w:t>m</w:t>
      </w:r>
      <w:r w:rsidRPr="00F15C6C">
        <w:rPr>
          <w:rFonts w:ascii="Palatino Linotype" w:eastAsia="Times New Roman" w:hAnsi="Palatino Linotype" w:cs="Arial"/>
          <w:spacing w:val="1"/>
          <w:sz w:val="24"/>
          <w:szCs w:val="24"/>
          <w:lang w:eastAsia="tr-TR"/>
        </w:rPr>
        <w:t>eler</w:t>
      </w:r>
      <w:r w:rsidRPr="00F15C6C">
        <w:rPr>
          <w:rFonts w:ascii="Palatino Linotype" w:eastAsia="Times New Roman" w:hAnsi="Palatino Linotype" w:cs="Arial"/>
          <w:sz w:val="24"/>
          <w:szCs w:val="24"/>
          <w:lang w:eastAsia="tr-TR"/>
        </w:rPr>
        <w:t xml:space="preserve">e </w:t>
      </w:r>
      <w:r w:rsidRPr="00F15C6C">
        <w:rPr>
          <w:rFonts w:ascii="Palatino Linotype" w:eastAsia="Times New Roman" w:hAnsi="Palatino Linotype" w:cs="Arial"/>
          <w:spacing w:val="1"/>
          <w:sz w:val="24"/>
          <w:szCs w:val="24"/>
          <w:lang w:eastAsia="tr-TR"/>
        </w:rPr>
        <w:t>ya</w:t>
      </w:r>
      <w:r w:rsidRPr="00F15C6C">
        <w:rPr>
          <w:rFonts w:ascii="Palatino Linotype" w:eastAsia="Times New Roman" w:hAnsi="Palatino Linotype" w:cs="Arial"/>
          <w:spacing w:val="-2"/>
          <w:sz w:val="24"/>
          <w:szCs w:val="24"/>
          <w:lang w:eastAsia="tr-TR"/>
        </w:rPr>
        <w:t>p</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lacak</w:t>
      </w:r>
      <w:r w:rsidRPr="00F15C6C">
        <w:rPr>
          <w:rFonts w:ascii="Palatino Linotype" w:eastAsia="Times New Roman" w:hAnsi="Palatino Linotype" w:cs="Arial"/>
          <w:spacing w:val="5"/>
          <w:sz w:val="24"/>
          <w:szCs w:val="24"/>
          <w:lang w:eastAsia="tr-TR"/>
        </w:rPr>
        <w:t xml:space="preserve"> </w:t>
      </w:r>
      <w:r w:rsidRPr="00F15C6C">
        <w:rPr>
          <w:rFonts w:ascii="Palatino Linotype" w:eastAsia="Times New Roman" w:hAnsi="Palatino Linotype" w:cs="Arial"/>
          <w:sz w:val="24"/>
          <w:szCs w:val="24"/>
          <w:lang w:eastAsia="tr-TR"/>
        </w:rPr>
        <w:t>değin</w:t>
      </w:r>
      <w:r w:rsidRPr="00F15C6C">
        <w:rPr>
          <w:rFonts w:ascii="Palatino Linotype" w:eastAsia="Times New Roman" w:hAnsi="Palatino Linotype" w:cs="Arial"/>
          <w:spacing w:val="-1"/>
          <w:sz w:val="24"/>
          <w:szCs w:val="24"/>
          <w:lang w:eastAsia="tr-TR"/>
        </w:rPr>
        <w:t>m</w:t>
      </w:r>
      <w:r w:rsidRPr="00F15C6C">
        <w:rPr>
          <w:rFonts w:ascii="Palatino Linotype" w:eastAsia="Times New Roman" w:hAnsi="Palatino Linotype" w:cs="Arial"/>
          <w:spacing w:val="1"/>
          <w:sz w:val="24"/>
          <w:szCs w:val="24"/>
          <w:lang w:eastAsia="tr-TR"/>
        </w:rPr>
        <w:t>e</w:t>
      </w:r>
      <w:r w:rsidRPr="00F15C6C">
        <w:rPr>
          <w:rFonts w:ascii="Palatino Linotype" w:eastAsia="Times New Roman" w:hAnsi="Palatino Linotype" w:cs="Arial"/>
          <w:sz w:val="24"/>
          <w:szCs w:val="24"/>
          <w:lang w:eastAsia="tr-TR"/>
        </w:rPr>
        <w:t>lerde,</w:t>
      </w:r>
      <w:r w:rsidRPr="00F15C6C">
        <w:rPr>
          <w:rFonts w:ascii="Palatino Linotype" w:eastAsia="Times New Roman" w:hAnsi="Palatino Linotype" w:cs="Arial"/>
          <w:spacing w:val="1"/>
          <w:sz w:val="24"/>
          <w:szCs w:val="24"/>
          <w:lang w:eastAsia="tr-TR"/>
        </w:rPr>
        <w:t xml:space="preserve"> </w:t>
      </w:r>
      <w:r w:rsidRPr="00F15C6C">
        <w:rPr>
          <w:rFonts w:ascii="Palatino Linotype" w:eastAsia="Times New Roman" w:hAnsi="Palatino Linotype" w:cs="Arial"/>
          <w:sz w:val="24"/>
          <w:szCs w:val="24"/>
          <w:lang w:eastAsia="tr-TR"/>
        </w:rPr>
        <w:t>resi</w:t>
      </w:r>
      <w:r w:rsidRPr="00F15C6C">
        <w:rPr>
          <w:rFonts w:ascii="Palatino Linotype" w:eastAsia="Times New Roman" w:hAnsi="Palatino Linotype" w:cs="Arial"/>
          <w:spacing w:val="-1"/>
          <w:sz w:val="24"/>
          <w:szCs w:val="24"/>
          <w:lang w:eastAsia="tr-TR"/>
        </w:rPr>
        <w:t>m</w:t>
      </w:r>
      <w:r w:rsidRPr="00F15C6C">
        <w:rPr>
          <w:rFonts w:ascii="Palatino Linotype" w:eastAsia="Times New Roman" w:hAnsi="Palatino Linotype" w:cs="Arial"/>
          <w:spacing w:val="1"/>
          <w:sz w:val="24"/>
          <w:szCs w:val="24"/>
          <w:lang w:eastAsia="tr-TR"/>
        </w:rPr>
        <w:t>l</w:t>
      </w:r>
      <w:r w:rsidRPr="00F15C6C">
        <w:rPr>
          <w:rFonts w:ascii="Palatino Linotype" w:eastAsia="Times New Roman" w:hAnsi="Palatino Linotype" w:cs="Arial"/>
          <w:sz w:val="24"/>
          <w:szCs w:val="24"/>
          <w:lang w:eastAsia="tr-TR"/>
        </w:rPr>
        <w:t>e</w:t>
      </w:r>
      <w:r w:rsidRPr="00F15C6C">
        <w:rPr>
          <w:rFonts w:ascii="Palatino Linotype" w:eastAsia="Times New Roman" w:hAnsi="Palatino Linotype" w:cs="Arial"/>
          <w:spacing w:val="-1"/>
          <w:sz w:val="24"/>
          <w:szCs w:val="24"/>
          <w:lang w:eastAsia="tr-TR"/>
        </w:rPr>
        <w:t>m</w:t>
      </w:r>
      <w:r w:rsidRPr="00F15C6C">
        <w:rPr>
          <w:rFonts w:ascii="Palatino Linotype" w:eastAsia="Times New Roman" w:hAnsi="Palatino Linotype" w:cs="Arial"/>
          <w:sz w:val="24"/>
          <w:szCs w:val="24"/>
          <w:lang w:eastAsia="tr-TR"/>
        </w:rPr>
        <w:t>e</w:t>
      </w:r>
      <w:r w:rsidRPr="00F15C6C">
        <w:rPr>
          <w:rFonts w:ascii="Palatino Linotype" w:eastAsia="Times New Roman" w:hAnsi="Palatino Linotype" w:cs="Arial"/>
          <w:spacing w:val="4"/>
          <w:sz w:val="24"/>
          <w:szCs w:val="24"/>
          <w:lang w:eastAsia="tr-TR"/>
        </w:rPr>
        <w:t xml:space="preserve"> </w:t>
      </w:r>
      <w:r w:rsidRPr="00F15C6C">
        <w:rPr>
          <w:rFonts w:ascii="Palatino Linotype" w:eastAsia="Times New Roman" w:hAnsi="Palatino Linotype" w:cs="Arial"/>
          <w:sz w:val="24"/>
          <w:szCs w:val="24"/>
          <w:lang w:eastAsia="tr-TR"/>
        </w:rPr>
        <w:t>ay</w:t>
      </w:r>
      <w:r w:rsidRPr="00F15C6C">
        <w:rPr>
          <w:rFonts w:ascii="Palatino Linotype" w:eastAsia="Times New Roman" w:hAnsi="Palatino Linotype" w:cs="Arial"/>
          <w:spacing w:val="-1"/>
          <w:sz w:val="24"/>
          <w:szCs w:val="24"/>
          <w:lang w:eastAsia="tr-TR"/>
        </w:rPr>
        <w:t>n</w:t>
      </w:r>
      <w:r w:rsidRPr="00F15C6C">
        <w:rPr>
          <w:rFonts w:ascii="Palatino Linotype" w:eastAsia="Times New Roman" w:hAnsi="Palatino Linotype" w:cs="Arial"/>
          <w:sz w:val="24"/>
          <w:szCs w:val="24"/>
          <w:lang w:eastAsia="tr-TR"/>
        </w:rPr>
        <w:t>ı</w:t>
      </w:r>
      <w:r w:rsidRPr="00F15C6C">
        <w:rPr>
          <w:rFonts w:ascii="Palatino Linotype" w:eastAsia="Times New Roman" w:hAnsi="Palatino Linotype" w:cs="Arial"/>
          <w:spacing w:val="10"/>
          <w:sz w:val="24"/>
          <w:szCs w:val="24"/>
          <w:lang w:eastAsia="tr-TR"/>
        </w:rPr>
        <w:t xml:space="preserve"> </w:t>
      </w:r>
      <w:r w:rsidRPr="00F15C6C">
        <w:rPr>
          <w:rFonts w:ascii="Palatino Linotype" w:eastAsia="Times New Roman" w:hAnsi="Palatino Linotype" w:cs="Arial"/>
          <w:sz w:val="24"/>
          <w:szCs w:val="24"/>
          <w:lang w:eastAsia="tr-TR"/>
        </w:rPr>
        <w:t>sayfada</w:t>
      </w:r>
      <w:r w:rsidRPr="00F15C6C">
        <w:rPr>
          <w:rFonts w:ascii="Palatino Linotype" w:eastAsia="Times New Roman" w:hAnsi="Palatino Linotype" w:cs="Arial"/>
          <w:spacing w:val="7"/>
          <w:sz w:val="24"/>
          <w:szCs w:val="24"/>
          <w:lang w:eastAsia="tr-TR"/>
        </w:rPr>
        <w:t xml:space="preserve"> </w:t>
      </w:r>
      <w:r w:rsidRPr="00F15C6C">
        <w:rPr>
          <w:rFonts w:ascii="Palatino Linotype" w:eastAsia="Times New Roman" w:hAnsi="Palatino Linotype" w:cs="Arial"/>
          <w:sz w:val="24"/>
          <w:szCs w:val="24"/>
          <w:lang w:eastAsia="tr-TR"/>
        </w:rPr>
        <w:t>veya</w:t>
      </w:r>
      <w:r w:rsidRPr="00F15C6C">
        <w:rPr>
          <w:rFonts w:ascii="Palatino Linotype" w:eastAsia="Times New Roman" w:hAnsi="Palatino Linotype" w:cs="Arial"/>
          <w:spacing w:val="10"/>
          <w:sz w:val="24"/>
          <w:szCs w:val="24"/>
          <w:lang w:eastAsia="tr-TR"/>
        </w:rPr>
        <w:t xml:space="preserve"> </w:t>
      </w:r>
      <w:r w:rsidRPr="00F15C6C">
        <w:rPr>
          <w:rFonts w:ascii="Palatino Linotype" w:eastAsia="Times New Roman" w:hAnsi="Palatino Linotype" w:cs="Arial"/>
          <w:spacing w:val="-1"/>
          <w:sz w:val="24"/>
          <w:szCs w:val="24"/>
          <w:lang w:eastAsia="tr-TR"/>
        </w:rPr>
        <w:t>d</w:t>
      </w:r>
      <w:r w:rsidRPr="00F15C6C">
        <w:rPr>
          <w:rFonts w:ascii="Palatino Linotype" w:eastAsia="Times New Roman" w:hAnsi="Palatino Linotype" w:cs="Arial"/>
          <w:spacing w:val="1"/>
          <w:sz w:val="24"/>
          <w:szCs w:val="24"/>
          <w:lang w:eastAsia="tr-TR"/>
        </w:rPr>
        <w:t>a</w:t>
      </w:r>
      <w:r w:rsidRPr="00F15C6C">
        <w:rPr>
          <w:rFonts w:ascii="Palatino Linotype" w:eastAsia="Times New Roman" w:hAnsi="Palatino Linotype" w:cs="Arial"/>
          <w:sz w:val="24"/>
          <w:szCs w:val="24"/>
          <w:lang w:eastAsia="tr-TR"/>
        </w:rPr>
        <w:t>ha</w:t>
      </w:r>
      <w:r w:rsidRPr="00F15C6C">
        <w:rPr>
          <w:rFonts w:ascii="Palatino Linotype" w:eastAsia="Times New Roman" w:hAnsi="Palatino Linotype" w:cs="Arial"/>
          <w:spacing w:val="10"/>
          <w:sz w:val="24"/>
          <w:szCs w:val="24"/>
          <w:lang w:eastAsia="tr-TR"/>
        </w:rPr>
        <w:t xml:space="preserve"> </w:t>
      </w:r>
      <w:r w:rsidRPr="00F15C6C">
        <w:rPr>
          <w:rFonts w:ascii="Palatino Linotype" w:eastAsia="Times New Roman" w:hAnsi="Palatino Linotype" w:cs="Arial"/>
          <w:sz w:val="24"/>
          <w:szCs w:val="24"/>
          <w:lang w:eastAsia="tr-TR"/>
        </w:rPr>
        <w:t>sonraki sayfada yer alıyorsa; değinme, aşağıdaki örneklerden birine uygun olarak yapılmalıdır.</w:t>
      </w:r>
    </w:p>
    <w:p w14:paraId="3854DF8F" w14:textId="77777777" w:rsidR="008009F9" w:rsidRPr="00F15C6C" w:rsidRDefault="008009F9" w:rsidP="00B9564D">
      <w:pPr>
        <w:spacing w:before="120" w:after="120" w:line="360" w:lineRule="exact"/>
        <w:jc w:val="both"/>
        <w:rPr>
          <w:rFonts w:ascii="Palatino Linotype" w:eastAsia="Times New Roman" w:hAnsi="Palatino Linotype" w:cs="Arial"/>
          <w:sz w:val="24"/>
          <w:szCs w:val="24"/>
          <w:lang w:eastAsia="tr-TR"/>
        </w:rPr>
      </w:pPr>
    </w:p>
    <w:p w14:paraId="2B113104" w14:textId="77777777" w:rsidR="008009F9" w:rsidRPr="00F15C6C" w:rsidRDefault="008009F9" w:rsidP="00B9564D">
      <w:pPr>
        <w:widowControl w:val="0"/>
        <w:autoSpaceDE w:val="0"/>
        <w:autoSpaceDN w:val="0"/>
        <w:adjustRightInd w:val="0"/>
        <w:spacing w:before="120" w:after="120" w:line="360" w:lineRule="exact"/>
        <w:jc w:val="both"/>
        <w:rPr>
          <w:rFonts w:ascii="Palatino Linotype" w:eastAsia="Times New Roman" w:hAnsi="Palatino Linotype" w:cs="Arial"/>
          <w:sz w:val="24"/>
          <w:szCs w:val="24"/>
          <w:lang w:eastAsia="tr-TR"/>
        </w:rPr>
      </w:pPr>
      <w:r w:rsidRPr="00F15C6C">
        <w:rPr>
          <w:rFonts w:ascii="Palatino Linotype" w:eastAsia="Times New Roman" w:hAnsi="Palatino Linotype" w:cs="Arial"/>
          <w:sz w:val="24"/>
          <w:szCs w:val="24"/>
          <w:lang w:eastAsia="tr-TR"/>
        </w:rPr>
        <w:t>Raporun</w:t>
      </w:r>
      <w:r w:rsidRPr="00F15C6C">
        <w:rPr>
          <w:rFonts w:ascii="Palatino Linotype" w:eastAsia="Times New Roman" w:hAnsi="Palatino Linotype" w:cs="Arial"/>
          <w:spacing w:val="5"/>
          <w:sz w:val="24"/>
          <w:szCs w:val="24"/>
          <w:lang w:eastAsia="tr-TR"/>
        </w:rPr>
        <w:t xml:space="preserve"> </w:t>
      </w:r>
      <w:r w:rsidRPr="00F15C6C">
        <w:rPr>
          <w:rFonts w:ascii="Palatino Linotype" w:eastAsia="Times New Roman" w:hAnsi="Palatino Linotype" w:cs="Arial"/>
          <w:sz w:val="24"/>
          <w:szCs w:val="24"/>
          <w:lang w:eastAsia="tr-TR"/>
        </w:rPr>
        <w:t>herhangi</w:t>
      </w:r>
      <w:r w:rsidRPr="00F15C6C">
        <w:rPr>
          <w:rFonts w:ascii="Palatino Linotype" w:eastAsia="Times New Roman" w:hAnsi="Palatino Linotype" w:cs="Arial"/>
          <w:spacing w:val="2"/>
          <w:sz w:val="24"/>
          <w:szCs w:val="24"/>
          <w:lang w:eastAsia="tr-TR"/>
        </w:rPr>
        <w:t xml:space="preserve"> </w:t>
      </w:r>
      <w:r w:rsidRPr="00F15C6C">
        <w:rPr>
          <w:rFonts w:ascii="Palatino Linotype" w:eastAsia="Times New Roman" w:hAnsi="Palatino Linotype" w:cs="Arial"/>
          <w:sz w:val="24"/>
          <w:szCs w:val="24"/>
          <w:lang w:eastAsia="tr-TR"/>
        </w:rPr>
        <w:t>bir</w:t>
      </w:r>
      <w:r w:rsidRPr="00F15C6C">
        <w:rPr>
          <w:rFonts w:ascii="Palatino Linotype" w:eastAsia="Times New Roman" w:hAnsi="Palatino Linotype" w:cs="Arial"/>
          <w:spacing w:val="8"/>
          <w:sz w:val="24"/>
          <w:szCs w:val="24"/>
          <w:lang w:eastAsia="tr-TR"/>
        </w:rPr>
        <w:t xml:space="preserve"> </w:t>
      </w:r>
      <w:r w:rsidRPr="00F15C6C">
        <w:rPr>
          <w:rFonts w:ascii="Palatino Linotype" w:eastAsia="Times New Roman" w:hAnsi="Palatino Linotype" w:cs="Arial"/>
          <w:sz w:val="24"/>
          <w:szCs w:val="24"/>
          <w:lang w:eastAsia="tr-TR"/>
        </w:rPr>
        <w:t>sa</w:t>
      </w:r>
      <w:r w:rsidRPr="00F15C6C">
        <w:rPr>
          <w:rFonts w:ascii="Palatino Linotype" w:eastAsia="Times New Roman" w:hAnsi="Palatino Linotype" w:cs="Arial"/>
          <w:spacing w:val="-1"/>
          <w:sz w:val="24"/>
          <w:szCs w:val="24"/>
          <w:lang w:eastAsia="tr-TR"/>
        </w:rPr>
        <w:t>yf</w:t>
      </w:r>
      <w:r w:rsidRPr="00F15C6C">
        <w:rPr>
          <w:rFonts w:ascii="Palatino Linotype" w:eastAsia="Times New Roman" w:hAnsi="Palatino Linotype" w:cs="Arial"/>
          <w:sz w:val="24"/>
          <w:szCs w:val="24"/>
          <w:lang w:eastAsia="tr-TR"/>
        </w:rPr>
        <w:t>as</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nda, daha</w:t>
      </w:r>
      <w:r w:rsidRPr="00F15C6C">
        <w:rPr>
          <w:rFonts w:ascii="Palatino Linotype" w:eastAsia="Times New Roman" w:hAnsi="Palatino Linotype" w:cs="Arial"/>
          <w:spacing w:val="6"/>
          <w:sz w:val="24"/>
          <w:szCs w:val="24"/>
          <w:lang w:eastAsia="tr-TR"/>
        </w:rPr>
        <w:t xml:space="preserve"> </w:t>
      </w:r>
      <w:r w:rsidRPr="00F15C6C">
        <w:rPr>
          <w:rFonts w:ascii="Palatino Linotype" w:eastAsia="Times New Roman" w:hAnsi="Palatino Linotype" w:cs="Arial"/>
          <w:sz w:val="24"/>
          <w:szCs w:val="24"/>
          <w:lang w:eastAsia="tr-TR"/>
        </w:rPr>
        <w:t>önceki</w:t>
      </w:r>
      <w:r w:rsidRPr="00F15C6C">
        <w:rPr>
          <w:rFonts w:ascii="Palatino Linotype" w:eastAsia="Times New Roman" w:hAnsi="Palatino Linotype" w:cs="Arial"/>
          <w:spacing w:val="4"/>
          <w:sz w:val="24"/>
          <w:szCs w:val="24"/>
          <w:lang w:eastAsia="tr-TR"/>
        </w:rPr>
        <w:t xml:space="preserve"> </w:t>
      </w:r>
      <w:r w:rsidRPr="00F15C6C">
        <w:rPr>
          <w:rFonts w:ascii="Palatino Linotype" w:eastAsia="Times New Roman" w:hAnsi="Palatino Linotype" w:cs="Arial"/>
          <w:sz w:val="24"/>
          <w:szCs w:val="24"/>
          <w:lang w:eastAsia="tr-TR"/>
        </w:rPr>
        <w:t>sayfalarda</w:t>
      </w:r>
      <w:r w:rsidRPr="00F15C6C">
        <w:rPr>
          <w:rFonts w:ascii="Palatino Linotype" w:eastAsia="Times New Roman" w:hAnsi="Palatino Linotype" w:cs="Arial"/>
          <w:spacing w:val="1"/>
          <w:sz w:val="24"/>
          <w:szCs w:val="24"/>
          <w:lang w:eastAsia="tr-TR"/>
        </w:rPr>
        <w:t xml:space="preserve"> </w:t>
      </w:r>
      <w:r w:rsidRPr="00F15C6C">
        <w:rPr>
          <w:rFonts w:ascii="Palatino Linotype" w:eastAsia="Times New Roman" w:hAnsi="Palatino Linotype" w:cs="Arial"/>
          <w:sz w:val="24"/>
          <w:szCs w:val="24"/>
          <w:lang w:eastAsia="tr-TR"/>
        </w:rPr>
        <w:t>yer</w:t>
      </w:r>
      <w:r w:rsidRPr="00F15C6C">
        <w:rPr>
          <w:rFonts w:ascii="Palatino Linotype" w:eastAsia="Times New Roman" w:hAnsi="Palatino Linotype" w:cs="Arial"/>
          <w:spacing w:val="8"/>
          <w:sz w:val="24"/>
          <w:szCs w:val="24"/>
          <w:lang w:eastAsia="tr-TR"/>
        </w:rPr>
        <w:t xml:space="preserve"> </w:t>
      </w:r>
      <w:r w:rsidRPr="00F15C6C">
        <w:rPr>
          <w:rFonts w:ascii="Palatino Linotype" w:eastAsia="Times New Roman" w:hAnsi="Palatino Linotype" w:cs="Arial"/>
          <w:sz w:val="24"/>
          <w:szCs w:val="24"/>
          <w:lang w:eastAsia="tr-TR"/>
        </w:rPr>
        <w:t>alan</w:t>
      </w:r>
      <w:r w:rsidRPr="00F15C6C">
        <w:rPr>
          <w:rFonts w:ascii="Palatino Linotype" w:eastAsia="Times New Roman" w:hAnsi="Palatino Linotype" w:cs="Arial"/>
          <w:spacing w:val="7"/>
          <w:sz w:val="24"/>
          <w:szCs w:val="24"/>
          <w:lang w:eastAsia="tr-TR"/>
        </w:rPr>
        <w:t xml:space="preserve"> </w:t>
      </w:r>
      <w:r w:rsidRPr="00F15C6C">
        <w:rPr>
          <w:rFonts w:ascii="Palatino Linotype" w:eastAsia="Times New Roman" w:hAnsi="Palatino Linotype" w:cs="Arial"/>
          <w:sz w:val="24"/>
          <w:szCs w:val="24"/>
          <w:lang w:eastAsia="tr-TR"/>
        </w:rPr>
        <w:t>ve</w:t>
      </w:r>
      <w:r w:rsidRPr="00F15C6C">
        <w:rPr>
          <w:rFonts w:ascii="Palatino Linotype" w:eastAsia="Times New Roman" w:hAnsi="Palatino Linotype" w:cs="Arial"/>
          <w:spacing w:val="8"/>
          <w:sz w:val="24"/>
          <w:szCs w:val="24"/>
          <w:lang w:eastAsia="tr-TR"/>
        </w:rPr>
        <w:t xml:space="preserve"> </w:t>
      </w:r>
      <w:r w:rsidRPr="00F15C6C">
        <w:rPr>
          <w:rFonts w:ascii="Palatino Linotype" w:eastAsia="Times New Roman" w:hAnsi="Palatino Linotype" w:cs="Arial"/>
          <w:sz w:val="24"/>
          <w:szCs w:val="24"/>
          <w:lang w:eastAsia="tr-TR"/>
        </w:rPr>
        <w:t>daha</w:t>
      </w:r>
      <w:r w:rsidRPr="00F15C6C">
        <w:rPr>
          <w:rFonts w:ascii="Palatino Linotype" w:eastAsia="Times New Roman" w:hAnsi="Palatino Linotype" w:cs="Arial"/>
          <w:spacing w:val="6"/>
          <w:sz w:val="24"/>
          <w:szCs w:val="24"/>
          <w:lang w:eastAsia="tr-TR"/>
        </w:rPr>
        <w:t xml:space="preserve"> </w:t>
      </w:r>
      <w:r w:rsidRPr="00F15C6C">
        <w:rPr>
          <w:rFonts w:ascii="Palatino Linotype" w:eastAsia="Times New Roman" w:hAnsi="Palatino Linotype" w:cs="Arial"/>
          <w:sz w:val="24"/>
          <w:szCs w:val="24"/>
          <w:lang w:eastAsia="tr-TR"/>
        </w:rPr>
        <w:t>önce d</w:t>
      </w:r>
      <w:r w:rsidRPr="00F15C6C">
        <w:rPr>
          <w:rFonts w:ascii="Palatino Linotype" w:eastAsia="Times New Roman" w:hAnsi="Palatino Linotype" w:cs="Arial"/>
          <w:spacing w:val="1"/>
          <w:sz w:val="24"/>
          <w:szCs w:val="24"/>
          <w:lang w:eastAsia="tr-TR"/>
        </w:rPr>
        <w:t>e</w:t>
      </w:r>
      <w:r w:rsidRPr="00F15C6C">
        <w:rPr>
          <w:rFonts w:ascii="Palatino Linotype" w:eastAsia="Times New Roman" w:hAnsi="Palatino Linotype" w:cs="Arial"/>
          <w:sz w:val="24"/>
          <w:szCs w:val="24"/>
          <w:lang w:eastAsia="tr-TR"/>
        </w:rPr>
        <w:t>ğinil</w:t>
      </w:r>
      <w:r w:rsidRPr="00F15C6C">
        <w:rPr>
          <w:rFonts w:ascii="Palatino Linotype" w:eastAsia="Times New Roman" w:hAnsi="Palatino Linotype" w:cs="Arial"/>
          <w:spacing w:val="-1"/>
          <w:sz w:val="24"/>
          <w:szCs w:val="24"/>
          <w:lang w:eastAsia="tr-TR"/>
        </w:rPr>
        <w:t>m</w:t>
      </w:r>
      <w:r w:rsidRPr="00F15C6C">
        <w:rPr>
          <w:rFonts w:ascii="Palatino Linotype" w:eastAsia="Times New Roman" w:hAnsi="Palatino Linotype" w:cs="Arial"/>
          <w:sz w:val="24"/>
          <w:szCs w:val="24"/>
          <w:lang w:eastAsia="tr-TR"/>
        </w:rPr>
        <w:t>iş</w:t>
      </w:r>
      <w:r w:rsidRPr="00F15C6C">
        <w:rPr>
          <w:rFonts w:ascii="Palatino Linotype" w:eastAsia="Times New Roman" w:hAnsi="Palatino Linotype" w:cs="Arial"/>
          <w:spacing w:val="4"/>
          <w:sz w:val="24"/>
          <w:szCs w:val="24"/>
          <w:lang w:eastAsia="tr-TR"/>
        </w:rPr>
        <w:t xml:space="preserve"> </w:t>
      </w:r>
      <w:r w:rsidRPr="00F15C6C">
        <w:rPr>
          <w:rFonts w:ascii="Palatino Linotype" w:eastAsia="Times New Roman" w:hAnsi="Palatino Linotype" w:cs="Arial"/>
          <w:sz w:val="24"/>
          <w:szCs w:val="24"/>
          <w:lang w:eastAsia="tr-TR"/>
        </w:rPr>
        <w:t>şekil,</w:t>
      </w:r>
      <w:r w:rsidRPr="00F15C6C">
        <w:rPr>
          <w:rFonts w:ascii="Palatino Linotype" w:eastAsia="Times New Roman" w:hAnsi="Palatino Linotype" w:cs="Arial"/>
          <w:spacing w:val="8"/>
          <w:sz w:val="24"/>
          <w:szCs w:val="24"/>
          <w:lang w:eastAsia="tr-TR"/>
        </w:rPr>
        <w:t xml:space="preserve"> </w:t>
      </w:r>
      <w:r w:rsidRPr="00F15C6C">
        <w:rPr>
          <w:rFonts w:ascii="Palatino Linotype" w:eastAsia="Times New Roman" w:hAnsi="Palatino Linotype" w:cs="Arial"/>
          <w:sz w:val="24"/>
          <w:szCs w:val="24"/>
          <w:lang w:eastAsia="tr-TR"/>
        </w:rPr>
        <w:t>çizel</w:t>
      </w:r>
      <w:r w:rsidRPr="00F15C6C">
        <w:rPr>
          <w:rFonts w:ascii="Palatino Linotype" w:eastAsia="Times New Roman" w:hAnsi="Palatino Linotype" w:cs="Arial"/>
          <w:spacing w:val="-1"/>
          <w:sz w:val="24"/>
          <w:szCs w:val="24"/>
          <w:lang w:eastAsia="tr-TR"/>
        </w:rPr>
        <w:t>g</w:t>
      </w:r>
      <w:r w:rsidRPr="00F15C6C">
        <w:rPr>
          <w:rFonts w:ascii="Palatino Linotype" w:eastAsia="Times New Roman" w:hAnsi="Palatino Linotype" w:cs="Arial"/>
          <w:spacing w:val="1"/>
          <w:sz w:val="24"/>
          <w:szCs w:val="24"/>
          <w:lang w:eastAsia="tr-TR"/>
        </w:rPr>
        <w:t>e</w:t>
      </w:r>
      <w:r w:rsidRPr="00F15C6C">
        <w:rPr>
          <w:rFonts w:ascii="Palatino Linotype" w:eastAsia="Times New Roman" w:hAnsi="Palatino Linotype" w:cs="Arial"/>
          <w:spacing w:val="6"/>
          <w:sz w:val="24"/>
          <w:szCs w:val="24"/>
          <w:lang w:eastAsia="tr-TR"/>
        </w:rPr>
        <w:t xml:space="preserve"> </w:t>
      </w:r>
      <w:r w:rsidRPr="00F15C6C">
        <w:rPr>
          <w:rFonts w:ascii="Palatino Linotype" w:eastAsia="Times New Roman" w:hAnsi="Palatino Linotype" w:cs="Arial"/>
          <w:sz w:val="24"/>
          <w:szCs w:val="24"/>
          <w:lang w:eastAsia="tr-TR"/>
        </w:rPr>
        <w:t>ve</w:t>
      </w:r>
      <w:r w:rsidRPr="00F15C6C">
        <w:rPr>
          <w:rFonts w:ascii="Palatino Linotype" w:eastAsia="Times New Roman" w:hAnsi="Palatino Linotype" w:cs="Arial"/>
          <w:spacing w:val="11"/>
          <w:sz w:val="24"/>
          <w:szCs w:val="24"/>
          <w:lang w:eastAsia="tr-TR"/>
        </w:rPr>
        <w:t xml:space="preserve"> </w:t>
      </w:r>
      <w:r w:rsidRPr="00F15C6C">
        <w:rPr>
          <w:rFonts w:ascii="Palatino Linotype" w:eastAsia="Times New Roman" w:hAnsi="Palatino Linotype" w:cs="Arial"/>
          <w:sz w:val="24"/>
          <w:szCs w:val="24"/>
          <w:lang w:eastAsia="tr-TR"/>
        </w:rPr>
        <w:t>diğ</w:t>
      </w:r>
      <w:r w:rsidRPr="00F15C6C">
        <w:rPr>
          <w:rFonts w:ascii="Palatino Linotype" w:eastAsia="Times New Roman" w:hAnsi="Palatino Linotype" w:cs="Arial"/>
          <w:spacing w:val="1"/>
          <w:sz w:val="24"/>
          <w:szCs w:val="24"/>
          <w:lang w:eastAsia="tr-TR"/>
        </w:rPr>
        <w:t>e</w:t>
      </w:r>
      <w:r w:rsidRPr="00F15C6C">
        <w:rPr>
          <w:rFonts w:ascii="Palatino Linotype" w:eastAsia="Times New Roman" w:hAnsi="Palatino Linotype" w:cs="Arial"/>
          <w:sz w:val="24"/>
          <w:szCs w:val="24"/>
          <w:lang w:eastAsia="tr-TR"/>
        </w:rPr>
        <w:t>r</w:t>
      </w:r>
      <w:r w:rsidRPr="00F15C6C">
        <w:rPr>
          <w:rFonts w:ascii="Palatino Linotype" w:eastAsia="Times New Roman" w:hAnsi="Palatino Linotype" w:cs="Arial"/>
          <w:spacing w:val="9"/>
          <w:sz w:val="24"/>
          <w:szCs w:val="24"/>
          <w:lang w:eastAsia="tr-TR"/>
        </w:rPr>
        <w:t xml:space="preserve"> </w:t>
      </w:r>
      <w:r w:rsidRPr="00F15C6C">
        <w:rPr>
          <w:rFonts w:ascii="Palatino Linotype" w:eastAsia="Times New Roman" w:hAnsi="Palatino Linotype" w:cs="Arial"/>
          <w:spacing w:val="1"/>
          <w:sz w:val="24"/>
          <w:szCs w:val="24"/>
          <w:lang w:eastAsia="tr-TR"/>
        </w:rPr>
        <w:t>resi</w:t>
      </w:r>
      <w:r w:rsidRPr="00F15C6C">
        <w:rPr>
          <w:rFonts w:ascii="Palatino Linotype" w:eastAsia="Times New Roman" w:hAnsi="Palatino Linotype" w:cs="Arial"/>
          <w:spacing w:val="-1"/>
          <w:sz w:val="24"/>
          <w:szCs w:val="24"/>
          <w:lang w:eastAsia="tr-TR"/>
        </w:rPr>
        <w:t>m</w:t>
      </w:r>
      <w:r w:rsidRPr="00F15C6C">
        <w:rPr>
          <w:rFonts w:ascii="Palatino Linotype" w:eastAsia="Times New Roman" w:hAnsi="Palatino Linotype" w:cs="Arial"/>
          <w:spacing w:val="1"/>
          <w:sz w:val="24"/>
          <w:szCs w:val="24"/>
          <w:lang w:eastAsia="tr-TR"/>
        </w:rPr>
        <w:t>le</w:t>
      </w:r>
      <w:r w:rsidRPr="00F15C6C">
        <w:rPr>
          <w:rFonts w:ascii="Palatino Linotype" w:eastAsia="Times New Roman" w:hAnsi="Palatino Linotype" w:cs="Arial"/>
          <w:spacing w:val="-1"/>
          <w:sz w:val="24"/>
          <w:szCs w:val="24"/>
          <w:lang w:eastAsia="tr-TR"/>
        </w:rPr>
        <w:t>m</w:t>
      </w:r>
      <w:r w:rsidRPr="00F15C6C">
        <w:rPr>
          <w:rFonts w:ascii="Palatino Linotype" w:eastAsia="Times New Roman" w:hAnsi="Palatino Linotype" w:cs="Arial"/>
          <w:spacing w:val="1"/>
          <w:sz w:val="24"/>
          <w:szCs w:val="24"/>
          <w:lang w:eastAsia="tr-TR"/>
        </w:rPr>
        <w:t>eler</w:t>
      </w:r>
      <w:r w:rsidRPr="00F15C6C">
        <w:rPr>
          <w:rFonts w:ascii="Palatino Linotype" w:eastAsia="Times New Roman" w:hAnsi="Palatino Linotype" w:cs="Arial"/>
          <w:sz w:val="24"/>
          <w:szCs w:val="24"/>
          <w:lang w:eastAsia="tr-TR"/>
        </w:rPr>
        <w:t xml:space="preserve">e </w:t>
      </w:r>
      <w:r w:rsidRPr="00F15C6C">
        <w:rPr>
          <w:rFonts w:ascii="Palatino Linotype" w:eastAsia="Times New Roman" w:hAnsi="Palatino Linotype" w:cs="Arial"/>
          <w:spacing w:val="1"/>
          <w:sz w:val="24"/>
          <w:szCs w:val="24"/>
          <w:lang w:eastAsia="tr-TR"/>
        </w:rPr>
        <w:t>yenide</w:t>
      </w:r>
      <w:r w:rsidRPr="00F15C6C">
        <w:rPr>
          <w:rFonts w:ascii="Palatino Linotype" w:eastAsia="Times New Roman" w:hAnsi="Palatino Linotype" w:cs="Arial"/>
          <w:sz w:val="24"/>
          <w:szCs w:val="24"/>
          <w:lang w:eastAsia="tr-TR"/>
        </w:rPr>
        <w:t>n</w:t>
      </w:r>
      <w:r w:rsidRPr="00F15C6C">
        <w:rPr>
          <w:rFonts w:ascii="Palatino Linotype" w:eastAsia="Times New Roman" w:hAnsi="Palatino Linotype" w:cs="Arial"/>
          <w:spacing w:val="5"/>
          <w:sz w:val="24"/>
          <w:szCs w:val="24"/>
          <w:lang w:eastAsia="tr-TR"/>
        </w:rPr>
        <w:t xml:space="preserve"> </w:t>
      </w:r>
      <w:r w:rsidRPr="00F15C6C">
        <w:rPr>
          <w:rFonts w:ascii="Palatino Linotype" w:eastAsia="Times New Roman" w:hAnsi="Palatino Linotype" w:cs="Arial"/>
          <w:spacing w:val="1"/>
          <w:sz w:val="24"/>
          <w:szCs w:val="24"/>
          <w:lang w:eastAsia="tr-TR"/>
        </w:rPr>
        <w:t>d</w:t>
      </w:r>
      <w:r w:rsidRPr="00F15C6C">
        <w:rPr>
          <w:rFonts w:ascii="Palatino Linotype" w:eastAsia="Times New Roman" w:hAnsi="Palatino Linotype" w:cs="Arial"/>
          <w:spacing w:val="-1"/>
          <w:sz w:val="24"/>
          <w:szCs w:val="24"/>
          <w:lang w:eastAsia="tr-TR"/>
        </w:rPr>
        <w:t>e</w:t>
      </w:r>
      <w:r w:rsidRPr="00F15C6C">
        <w:rPr>
          <w:rFonts w:ascii="Palatino Linotype" w:eastAsia="Times New Roman" w:hAnsi="Palatino Linotype" w:cs="Arial"/>
          <w:sz w:val="24"/>
          <w:szCs w:val="24"/>
          <w:lang w:eastAsia="tr-TR"/>
        </w:rPr>
        <w:t>ğin</w:t>
      </w:r>
      <w:r w:rsidRPr="00F15C6C">
        <w:rPr>
          <w:rFonts w:ascii="Palatino Linotype" w:eastAsia="Times New Roman" w:hAnsi="Palatino Linotype" w:cs="Arial"/>
          <w:spacing w:val="-1"/>
          <w:sz w:val="24"/>
          <w:szCs w:val="24"/>
          <w:lang w:eastAsia="tr-TR"/>
        </w:rPr>
        <w:t>m</w:t>
      </w:r>
      <w:r w:rsidRPr="00F15C6C">
        <w:rPr>
          <w:rFonts w:ascii="Palatino Linotype" w:eastAsia="Times New Roman" w:hAnsi="Palatino Linotype" w:cs="Arial"/>
          <w:spacing w:val="1"/>
          <w:sz w:val="24"/>
          <w:szCs w:val="24"/>
          <w:lang w:eastAsia="tr-TR"/>
        </w:rPr>
        <w:t>e</w:t>
      </w:r>
      <w:r w:rsidRPr="00F15C6C">
        <w:rPr>
          <w:rFonts w:ascii="Palatino Linotype" w:eastAsia="Times New Roman" w:hAnsi="Palatino Linotype" w:cs="Arial"/>
          <w:sz w:val="24"/>
          <w:szCs w:val="24"/>
          <w:lang w:eastAsia="tr-TR"/>
        </w:rPr>
        <w:t>k</w:t>
      </w:r>
      <w:r w:rsidRPr="00F15C6C">
        <w:rPr>
          <w:rFonts w:ascii="Palatino Linotype" w:eastAsia="Times New Roman" w:hAnsi="Palatino Linotype" w:cs="Arial"/>
          <w:spacing w:val="5"/>
          <w:sz w:val="24"/>
          <w:szCs w:val="24"/>
          <w:lang w:eastAsia="tr-TR"/>
        </w:rPr>
        <w:t xml:space="preserve"> </w:t>
      </w:r>
      <w:r w:rsidRPr="00F15C6C">
        <w:rPr>
          <w:rFonts w:ascii="Palatino Linotype" w:eastAsia="Times New Roman" w:hAnsi="Palatino Linotype" w:cs="Arial"/>
          <w:sz w:val="24"/>
          <w:szCs w:val="24"/>
          <w:lang w:eastAsia="tr-TR"/>
        </w:rPr>
        <w:t>gerekiy</w:t>
      </w:r>
      <w:r w:rsidRPr="00F15C6C">
        <w:rPr>
          <w:rFonts w:ascii="Palatino Linotype" w:eastAsia="Times New Roman" w:hAnsi="Palatino Linotype" w:cs="Arial"/>
          <w:spacing w:val="-1"/>
          <w:sz w:val="24"/>
          <w:szCs w:val="24"/>
          <w:lang w:eastAsia="tr-TR"/>
        </w:rPr>
        <w:t>o</w:t>
      </w:r>
      <w:r w:rsidRPr="00F15C6C">
        <w:rPr>
          <w:rFonts w:ascii="Palatino Linotype" w:eastAsia="Times New Roman" w:hAnsi="Palatino Linotype" w:cs="Arial"/>
          <w:sz w:val="24"/>
          <w:szCs w:val="24"/>
          <w:lang w:eastAsia="tr-TR"/>
        </w:rPr>
        <w:t>rsa; parantez</w:t>
      </w:r>
      <w:r w:rsidRPr="00F15C6C">
        <w:rPr>
          <w:rFonts w:ascii="Palatino Linotype" w:eastAsia="Times New Roman" w:hAnsi="Palatino Linotype" w:cs="Arial"/>
          <w:spacing w:val="3"/>
          <w:sz w:val="24"/>
          <w:szCs w:val="24"/>
          <w:lang w:eastAsia="tr-TR"/>
        </w:rPr>
        <w:t xml:space="preserve"> </w:t>
      </w:r>
      <w:r w:rsidRPr="00F15C6C">
        <w:rPr>
          <w:rFonts w:ascii="Palatino Linotype" w:eastAsia="Times New Roman" w:hAnsi="Palatino Linotype" w:cs="Arial"/>
          <w:sz w:val="24"/>
          <w:szCs w:val="24"/>
          <w:lang w:eastAsia="tr-TR"/>
        </w:rPr>
        <w:t>içinde</w:t>
      </w:r>
      <w:r w:rsidRPr="00F15C6C">
        <w:rPr>
          <w:rFonts w:ascii="Palatino Linotype" w:eastAsia="Times New Roman" w:hAnsi="Palatino Linotype" w:cs="Arial"/>
          <w:spacing w:val="6"/>
          <w:sz w:val="24"/>
          <w:szCs w:val="24"/>
          <w:lang w:eastAsia="tr-TR"/>
        </w:rPr>
        <w:t xml:space="preserve"> </w:t>
      </w:r>
      <w:r w:rsidRPr="00F15C6C">
        <w:rPr>
          <w:rFonts w:ascii="Palatino Linotype" w:eastAsia="Times New Roman" w:hAnsi="Palatino Linotype" w:cs="Arial"/>
          <w:sz w:val="24"/>
          <w:szCs w:val="24"/>
          <w:lang w:eastAsia="tr-TR"/>
        </w:rPr>
        <w:t>“Bak</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pacing w:val="-1"/>
          <w:sz w:val="24"/>
          <w:szCs w:val="24"/>
          <w:lang w:eastAsia="tr-TR"/>
        </w:rPr>
        <w:t>nı</w:t>
      </w:r>
      <w:r w:rsidRPr="00F15C6C">
        <w:rPr>
          <w:rFonts w:ascii="Palatino Linotype" w:eastAsia="Times New Roman" w:hAnsi="Palatino Linotype" w:cs="Arial"/>
          <w:sz w:val="24"/>
          <w:szCs w:val="24"/>
          <w:lang w:eastAsia="tr-TR"/>
        </w:rPr>
        <w:t>z”</w:t>
      </w:r>
      <w:r w:rsidRPr="00F15C6C">
        <w:rPr>
          <w:rFonts w:ascii="Palatino Linotype" w:eastAsia="Times New Roman" w:hAnsi="Palatino Linotype" w:cs="Arial"/>
          <w:spacing w:val="2"/>
          <w:sz w:val="24"/>
          <w:szCs w:val="24"/>
          <w:lang w:eastAsia="tr-TR"/>
        </w:rPr>
        <w:t xml:space="preserve"> </w:t>
      </w:r>
      <w:r w:rsidRPr="00F15C6C">
        <w:rPr>
          <w:rFonts w:ascii="Palatino Linotype" w:eastAsia="Times New Roman" w:hAnsi="Palatino Linotype" w:cs="Arial"/>
          <w:sz w:val="24"/>
          <w:szCs w:val="24"/>
          <w:lang w:eastAsia="tr-TR"/>
        </w:rPr>
        <w:t>anla</w:t>
      </w:r>
      <w:r w:rsidRPr="00F15C6C">
        <w:rPr>
          <w:rFonts w:ascii="Palatino Linotype" w:eastAsia="Times New Roman" w:hAnsi="Palatino Linotype" w:cs="Arial"/>
          <w:spacing w:val="-2"/>
          <w:sz w:val="24"/>
          <w:szCs w:val="24"/>
          <w:lang w:eastAsia="tr-TR"/>
        </w:rPr>
        <w:t>m</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na</w:t>
      </w:r>
      <w:r w:rsidRPr="00F15C6C">
        <w:rPr>
          <w:rFonts w:ascii="Palatino Linotype" w:eastAsia="Times New Roman" w:hAnsi="Palatino Linotype" w:cs="Arial"/>
          <w:spacing w:val="3"/>
          <w:sz w:val="24"/>
          <w:szCs w:val="24"/>
          <w:lang w:eastAsia="tr-TR"/>
        </w:rPr>
        <w:t xml:space="preserve"> </w:t>
      </w:r>
      <w:r w:rsidRPr="00F15C6C">
        <w:rPr>
          <w:rFonts w:ascii="Palatino Linotype" w:eastAsia="Times New Roman" w:hAnsi="Palatino Linotype" w:cs="Arial"/>
          <w:sz w:val="24"/>
          <w:szCs w:val="24"/>
          <w:lang w:eastAsia="tr-TR"/>
        </w:rPr>
        <w:t>gelen</w:t>
      </w:r>
      <w:r w:rsidRPr="00F15C6C">
        <w:rPr>
          <w:rFonts w:ascii="Palatino Linotype" w:eastAsia="Times New Roman" w:hAnsi="Palatino Linotype" w:cs="Arial"/>
          <w:spacing w:val="5"/>
          <w:sz w:val="24"/>
          <w:szCs w:val="24"/>
          <w:lang w:eastAsia="tr-TR"/>
        </w:rPr>
        <w:t xml:space="preserve"> </w:t>
      </w:r>
      <w:r w:rsidRPr="00F15C6C">
        <w:rPr>
          <w:rFonts w:ascii="Palatino Linotype" w:eastAsia="Times New Roman" w:hAnsi="Palatino Linotype" w:cs="Arial"/>
          <w:sz w:val="24"/>
          <w:szCs w:val="24"/>
          <w:lang w:eastAsia="tr-TR"/>
        </w:rPr>
        <w:t>(Bkz.)</w:t>
      </w:r>
      <w:r w:rsidRPr="00F15C6C">
        <w:rPr>
          <w:rFonts w:ascii="Palatino Linotype" w:eastAsia="Times New Roman" w:hAnsi="Palatino Linotype" w:cs="Arial"/>
          <w:spacing w:val="6"/>
          <w:sz w:val="24"/>
          <w:szCs w:val="24"/>
          <w:lang w:eastAsia="tr-TR"/>
        </w:rPr>
        <w:t xml:space="preserve"> </w:t>
      </w:r>
      <w:r w:rsidRPr="00F15C6C">
        <w:rPr>
          <w:rFonts w:ascii="Palatino Linotype" w:eastAsia="Times New Roman" w:hAnsi="Palatino Linotype" w:cs="Arial"/>
          <w:sz w:val="24"/>
          <w:szCs w:val="24"/>
          <w:lang w:eastAsia="tr-TR"/>
        </w:rPr>
        <w:t>k</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pacing w:val="-1"/>
          <w:sz w:val="24"/>
          <w:szCs w:val="24"/>
          <w:lang w:eastAsia="tr-TR"/>
        </w:rPr>
        <w:t>s</w:t>
      </w:r>
      <w:r w:rsidRPr="00F15C6C">
        <w:rPr>
          <w:rFonts w:ascii="Palatino Linotype" w:eastAsia="Times New Roman" w:hAnsi="Palatino Linotype" w:cs="Arial"/>
          <w:spacing w:val="1"/>
          <w:sz w:val="24"/>
          <w:szCs w:val="24"/>
          <w:lang w:eastAsia="tr-TR"/>
        </w:rPr>
        <w:t>alt</w:t>
      </w:r>
      <w:r w:rsidRPr="00F15C6C">
        <w:rPr>
          <w:rFonts w:ascii="Palatino Linotype" w:eastAsia="Times New Roman" w:hAnsi="Palatino Linotype" w:cs="Arial"/>
          <w:spacing w:val="-1"/>
          <w:sz w:val="24"/>
          <w:szCs w:val="24"/>
          <w:lang w:eastAsia="tr-TR"/>
        </w:rPr>
        <w:t>m</w:t>
      </w:r>
      <w:r w:rsidRPr="00F15C6C">
        <w:rPr>
          <w:rFonts w:ascii="Palatino Linotype" w:eastAsia="Times New Roman" w:hAnsi="Palatino Linotype" w:cs="Arial"/>
          <w:spacing w:val="1"/>
          <w:sz w:val="24"/>
          <w:szCs w:val="24"/>
          <w:lang w:eastAsia="tr-TR"/>
        </w:rPr>
        <w:t>a</w:t>
      </w:r>
      <w:r w:rsidRPr="00F15C6C">
        <w:rPr>
          <w:rFonts w:ascii="Palatino Linotype" w:eastAsia="Times New Roman" w:hAnsi="Palatino Linotype" w:cs="Arial"/>
          <w:sz w:val="24"/>
          <w:szCs w:val="24"/>
          <w:lang w:eastAsia="tr-TR"/>
        </w:rPr>
        <w:t>sı</w:t>
      </w:r>
      <w:r w:rsidRPr="00F15C6C">
        <w:rPr>
          <w:rFonts w:ascii="Palatino Linotype" w:eastAsia="Times New Roman" w:hAnsi="Palatino Linotype" w:cs="Arial"/>
          <w:spacing w:val="1"/>
          <w:sz w:val="24"/>
          <w:szCs w:val="24"/>
          <w:lang w:eastAsia="tr-TR"/>
        </w:rPr>
        <w:t xml:space="preserve"> kulla</w:t>
      </w:r>
      <w:r w:rsidRPr="00F15C6C">
        <w:rPr>
          <w:rFonts w:ascii="Palatino Linotype" w:eastAsia="Times New Roman" w:hAnsi="Palatino Linotype" w:cs="Arial"/>
          <w:spacing w:val="-1"/>
          <w:sz w:val="24"/>
          <w:szCs w:val="24"/>
          <w:lang w:eastAsia="tr-TR"/>
        </w:rPr>
        <w:t>n</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z w:val="24"/>
          <w:szCs w:val="24"/>
          <w:lang w:eastAsia="tr-TR"/>
        </w:rPr>
        <w:t>larak aş</w:t>
      </w:r>
      <w:r w:rsidRPr="00F15C6C">
        <w:rPr>
          <w:rFonts w:ascii="Palatino Linotype" w:eastAsia="Times New Roman" w:hAnsi="Palatino Linotype" w:cs="Arial"/>
          <w:spacing w:val="1"/>
          <w:sz w:val="24"/>
          <w:szCs w:val="24"/>
          <w:lang w:eastAsia="tr-TR"/>
        </w:rPr>
        <w:t>a</w:t>
      </w:r>
      <w:r w:rsidRPr="00F15C6C">
        <w:rPr>
          <w:rFonts w:ascii="Palatino Linotype" w:eastAsia="Times New Roman" w:hAnsi="Palatino Linotype" w:cs="Arial"/>
          <w:sz w:val="24"/>
          <w:szCs w:val="24"/>
          <w:lang w:eastAsia="tr-TR"/>
        </w:rPr>
        <w:t>ğ</w:t>
      </w:r>
      <w:r w:rsidRPr="00F15C6C">
        <w:rPr>
          <w:rFonts w:ascii="Palatino Linotype" w:eastAsia="Times New Roman" w:hAnsi="Palatino Linotype" w:cs="Arial"/>
          <w:spacing w:val="1"/>
          <w:sz w:val="24"/>
          <w:szCs w:val="24"/>
          <w:lang w:eastAsia="tr-TR"/>
        </w:rPr>
        <w:t>ı</w:t>
      </w:r>
      <w:r w:rsidRPr="00F15C6C">
        <w:rPr>
          <w:rFonts w:ascii="Palatino Linotype" w:eastAsia="Times New Roman" w:hAnsi="Palatino Linotype" w:cs="Arial"/>
          <w:spacing w:val="-1"/>
          <w:sz w:val="24"/>
          <w:szCs w:val="24"/>
          <w:lang w:eastAsia="tr-TR"/>
        </w:rPr>
        <w:t>d</w:t>
      </w:r>
      <w:r w:rsidRPr="00F15C6C">
        <w:rPr>
          <w:rFonts w:ascii="Palatino Linotype" w:eastAsia="Times New Roman" w:hAnsi="Palatino Linotype" w:cs="Arial"/>
          <w:spacing w:val="1"/>
          <w:sz w:val="24"/>
          <w:szCs w:val="24"/>
          <w:lang w:eastAsia="tr-TR"/>
        </w:rPr>
        <w:t>a</w:t>
      </w:r>
      <w:r w:rsidRPr="00F15C6C">
        <w:rPr>
          <w:rFonts w:ascii="Palatino Linotype" w:eastAsia="Times New Roman" w:hAnsi="Palatino Linotype" w:cs="Arial"/>
          <w:sz w:val="24"/>
          <w:szCs w:val="24"/>
          <w:lang w:eastAsia="tr-TR"/>
        </w:rPr>
        <w:t>ki örneklerdeki</w:t>
      </w:r>
      <w:r w:rsidRPr="00F15C6C">
        <w:rPr>
          <w:rFonts w:ascii="Palatino Linotype" w:eastAsia="Times New Roman" w:hAnsi="Palatino Linotype" w:cs="Arial"/>
          <w:spacing w:val="-12"/>
          <w:sz w:val="24"/>
          <w:szCs w:val="24"/>
          <w:lang w:eastAsia="tr-TR"/>
        </w:rPr>
        <w:t xml:space="preserve"> </w:t>
      </w:r>
      <w:r w:rsidRPr="00F15C6C">
        <w:rPr>
          <w:rFonts w:ascii="Palatino Linotype" w:eastAsia="Times New Roman" w:hAnsi="Palatino Linotype" w:cs="Arial"/>
          <w:sz w:val="24"/>
          <w:szCs w:val="24"/>
          <w:lang w:eastAsia="tr-TR"/>
        </w:rPr>
        <w:t>gibi</w:t>
      </w:r>
      <w:r w:rsidRPr="00F15C6C">
        <w:rPr>
          <w:rFonts w:ascii="Palatino Linotype" w:eastAsia="Times New Roman" w:hAnsi="Palatino Linotype" w:cs="Arial"/>
          <w:spacing w:val="-4"/>
          <w:sz w:val="24"/>
          <w:szCs w:val="24"/>
          <w:lang w:eastAsia="tr-TR"/>
        </w:rPr>
        <w:t xml:space="preserve"> </w:t>
      </w:r>
      <w:r w:rsidRPr="00F15C6C">
        <w:rPr>
          <w:rFonts w:ascii="Palatino Linotype" w:eastAsia="Times New Roman" w:hAnsi="Palatino Linotype" w:cs="Arial"/>
          <w:sz w:val="24"/>
          <w:szCs w:val="24"/>
          <w:lang w:eastAsia="tr-TR"/>
        </w:rPr>
        <w:t>veril</w:t>
      </w:r>
      <w:r w:rsidRPr="00F15C6C">
        <w:rPr>
          <w:rFonts w:ascii="Palatino Linotype" w:eastAsia="Times New Roman" w:hAnsi="Palatino Linotype" w:cs="Arial"/>
          <w:spacing w:val="-1"/>
          <w:sz w:val="24"/>
          <w:szCs w:val="24"/>
          <w:lang w:eastAsia="tr-TR"/>
        </w:rPr>
        <w:t>m</w:t>
      </w:r>
      <w:r w:rsidRPr="00F15C6C">
        <w:rPr>
          <w:rFonts w:ascii="Palatino Linotype" w:eastAsia="Times New Roman" w:hAnsi="Palatino Linotype" w:cs="Arial"/>
          <w:sz w:val="24"/>
          <w:szCs w:val="24"/>
          <w:lang w:eastAsia="tr-TR"/>
        </w:rPr>
        <w:t>elidir.</w:t>
      </w:r>
    </w:p>
    <w:p w14:paraId="4D92258B" w14:textId="77777777" w:rsidR="008009F9" w:rsidRPr="00F15C6C" w:rsidRDefault="008009F9" w:rsidP="00B9564D">
      <w:pPr>
        <w:spacing w:before="120" w:after="120" w:line="360" w:lineRule="exact"/>
        <w:jc w:val="both"/>
        <w:rPr>
          <w:rFonts w:ascii="Palatino Linotype" w:hAnsi="Palatino Linotype"/>
          <w:b/>
          <w:sz w:val="28"/>
          <w:szCs w:val="24"/>
        </w:rPr>
      </w:pPr>
    </w:p>
    <w:p w14:paraId="7AB71D16" w14:textId="77777777" w:rsidR="008009F9" w:rsidRPr="00F15C6C" w:rsidRDefault="008009F9" w:rsidP="00B9564D">
      <w:pPr>
        <w:widowControl w:val="0"/>
        <w:autoSpaceDE w:val="0"/>
        <w:autoSpaceDN w:val="0"/>
        <w:adjustRightInd w:val="0"/>
        <w:spacing w:before="120" w:after="120" w:line="360" w:lineRule="exact"/>
        <w:rPr>
          <w:rFonts w:ascii="Palatino Linotype" w:eastAsia="Times New Roman" w:hAnsi="Palatino Linotype" w:cs="Arial"/>
          <w:sz w:val="24"/>
          <w:lang w:eastAsia="tr-TR"/>
        </w:rPr>
      </w:pPr>
      <w:r w:rsidRPr="00F15C6C">
        <w:rPr>
          <w:rFonts w:ascii="Palatino Linotype" w:eastAsia="Times New Roman" w:hAnsi="Palatino Linotype" w:cs="Arial"/>
          <w:sz w:val="24"/>
          <w:szCs w:val="24"/>
          <w:lang w:eastAsia="tr-TR"/>
        </w:rPr>
        <w:t>Başka bir yayımdan alınan bir şekil, çizelge ve resimlemeye değinme ise yukarıdaki alıntı kuralına uygun olarak açıklama sonuna yapılır.</w:t>
      </w:r>
    </w:p>
    <w:p w14:paraId="5DE3BBCB" w14:textId="77777777" w:rsidR="007C6C0F" w:rsidRPr="00F15C6C" w:rsidRDefault="007C6C0F" w:rsidP="00B9564D">
      <w:pPr>
        <w:widowControl w:val="0"/>
        <w:autoSpaceDE w:val="0"/>
        <w:autoSpaceDN w:val="0"/>
        <w:adjustRightInd w:val="0"/>
        <w:spacing w:before="120" w:after="120" w:line="360" w:lineRule="exact"/>
        <w:jc w:val="both"/>
        <w:rPr>
          <w:rFonts w:ascii="Palatino Linotype" w:eastAsia="Times New Roman" w:hAnsi="Palatino Linotype" w:cs="Times New Roman"/>
          <w:color w:val="000000"/>
          <w:sz w:val="24"/>
          <w:szCs w:val="24"/>
          <w:lang w:eastAsia="tr-TR"/>
        </w:rPr>
      </w:pPr>
    </w:p>
    <w:p w14:paraId="04A83CAE" w14:textId="77777777" w:rsidR="007C6C0F" w:rsidRPr="00F15C6C" w:rsidRDefault="007C6C0F" w:rsidP="00B9564D">
      <w:pPr>
        <w:widowControl w:val="0"/>
        <w:autoSpaceDE w:val="0"/>
        <w:autoSpaceDN w:val="0"/>
        <w:adjustRightInd w:val="0"/>
        <w:spacing w:before="120" w:after="120" w:line="360" w:lineRule="exact"/>
        <w:jc w:val="both"/>
        <w:rPr>
          <w:rFonts w:ascii="Palatino Linotype" w:eastAsia="Times New Roman" w:hAnsi="Palatino Linotype" w:cs="Times New Roman"/>
          <w:color w:val="000000"/>
          <w:sz w:val="24"/>
          <w:szCs w:val="24"/>
          <w:lang w:eastAsia="tr-TR"/>
        </w:rPr>
      </w:pPr>
    </w:p>
    <w:p w14:paraId="452CA232" w14:textId="77777777" w:rsidR="007C6C0F" w:rsidRPr="00F15C6C" w:rsidRDefault="007C6C0F" w:rsidP="00B9564D">
      <w:pPr>
        <w:widowControl w:val="0"/>
        <w:autoSpaceDE w:val="0"/>
        <w:autoSpaceDN w:val="0"/>
        <w:adjustRightInd w:val="0"/>
        <w:spacing w:before="120" w:after="120" w:line="360" w:lineRule="exact"/>
        <w:jc w:val="both"/>
        <w:rPr>
          <w:rFonts w:ascii="Palatino Linotype" w:eastAsia="Times New Roman" w:hAnsi="Palatino Linotype" w:cs="Times New Roman"/>
          <w:color w:val="000000"/>
          <w:sz w:val="24"/>
          <w:szCs w:val="24"/>
          <w:lang w:eastAsia="tr-TR"/>
        </w:rPr>
      </w:pPr>
    </w:p>
    <w:p w14:paraId="5C5740D6" w14:textId="77777777" w:rsidR="007C6C0F" w:rsidRPr="00F15C6C" w:rsidRDefault="007C6C0F" w:rsidP="00B9564D">
      <w:pPr>
        <w:widowControl w:val="0"/>
        <w:autoSpaceDE w:val="0"/>
        <w:autoSpaceDN w:val="0"/>
        <w:adjustRightInd w:val="0"/>
        <w:spacing w:before="120" w:after="120" w:line="360" w:lineRule="exact"/>
        <w:jc w:val="both"/>
        <w:rPr>
          <w:rFonts w:ascii="Palatino Linotype" w:eastAsia="Times New Roman" w:hAnsi="Palatino Linotype" w:cs="Times New Roman"/>
          <w:color w:val="000000"/>
          <w:sz w:val="24"/>
          <w:szCs w:val="24"/>
          <w:lang w:eastAsia="tr-TR"/>
        </w:rPr>
      </w:pPr>
    </w:p>
    <w:p w14:paraId="1A5F486E" w14:textId="77777777" w:rsidR="007C6C0F" w:rsidRPr="00F15C6C" w:rsidRDefault="007C6C0F" w:rsidP="00B9564D">
      <w:pPr>
        <w:widowControl w:val="0"/>
        <w:autoSpaceDE w:val="0"/>
        <w:autoSpaceDN w:val="0"/>
        <w:adjustRightInd w:val="0"/>
        <w:spacing w:before="120" w:after="120" w:line="360" w:lineRule="exact"/>
        <w:jc w:val="both"/>
        <w:rPr>
          <w:rFonts w:ascii="Palatino Linotype" w:eastAsia="Times New Roman" w:hAnsi="Palatino Linotype" w:cs="Times New Roman"/>
          <w:color w:val="000000"/>
          <w:sz w:val="24"/>
          <w:szCs w:val="24"/>
          <w:lang w:eastAsia="tr-TR"/>
        </w:rPr>
      </w:pPr>
    </w:p>
    <w:sectPr w:rsidR="007C6C0F" w:rsidRPr="00F15C6C" w:rsidSect="00C54EBC">
      <w:headerReference w:type="even" r:id="rId19"/>
      <w:headerReference w:type="default" r:id="rId20"/>
      <w:type w:val="continuous"/>
      <w:pgSz w:w="11900" w:h="16840"/>
      <w:pgMar w:top="1701" w:right="1559" w:bottom="1134" w:left="1559" w:header="1134" w:footer="0" w:gutter="0"/>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96442" w14:textId="77777777" w:rsidR="000B4ACA" w:rsidRDefault="000B4ACA" w:rsidP="00646D9A">
      <w:pPr>
        <w:spacing w:after="0" w:line="240" w:lineRule="auto"/>
      </w:pPr>
      <w:r>
        <w:separator/>
      </w:r>
    </w:p>
  </w:endnote>
  <w:endnote w:type="continuationSeparator" w:id="0">
    <w:p w14:paraId="569DC198" w14:textId="77777777" w:rsidR="000B4ACA" w:rsidRDefault="000B4ACA" w:rsidP="00646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panose1 w:val="00000000000000000000"/>
    <w:charset w:val="A2"/>
    <w:family w:val="auto"/>
    <w:notTrueType/>
    <w:pitch w:val="default"/>
    <w:sig w:usb0="00000005" w:usb1="00000000" w:usb2="00000000" w:usb3="00000000" w:csb0="0000001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A2"/>
    <w:family w:val="swiss"/>
    <w:pitch w:val="variable"/>
    <w:sig w:usb0="E1002EFF" w:usb1="C000605B" w:usb2="00000029" w:usb3="00000000" w:csb0="000101FF" w:csb1="00000000"/>
  </w:font>
  <w:font w:name="Palatino Linotype">
    <w:panose1 w:val="02040502050505030304"/>
    <w:charset w:val="A2"/>
    <w:family w:val="roman"/>
    <w:pitch w:val="variable"/>
    <w:sig w:usb0="E0000287" w:usb1="40000013" w:usb2="00000000" w:usb3="00000000" w:csb0="0000019F" w:csb1="00000000"/>
  </w:font>
  <w:font w:name="TimesNewRomanPSMT Tur">
    <w:altName w:val="Times New Roman"/>
    <w:panose1 w:val="00000000000000000000"/>
    <w:charset w:val="A2"/>
    <w:family w:val="roman"/>
    <w:notTrueType/>
    <w:pitch w:val="default"/>
    <w:sig w:usb0="00000005" w:usb1="00000000" w:usb2="00000000" w:usb3="00000000" w:csb0="00000010" w:csb1="00000000"/>
  </w:font>
  <w:font w:name="TimesNewRomanPSMT">
    <w:altName w:val="Times New Roman"/>
    <w:panose1 w:val="00000000000000000000"/>
    <w:charset w:val="00"/>
    <w:family w:val="swiss"/>
    <w:notTrueType/>
    <w:pitch w:val="default"/>
    <w:sig w:usb0="00000001"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F1B0F" w14:textId="77777777" w:rsidR="002B5DE8" w:rsidRDefault="002B5DE8" w:rsidP="00494101">
    <w:pPr>
      <w:pStyle w:val="AltBilgi"/>
      <w:tabs>
        <w:tab w:val="left" w:pos="394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66002" w14:textId="77777777" w:rsidR="000B4ACA" w:rsidRDefault="000B4ACA" w:rsidP="00646D9A">
      <w:pPr>
        <w:spacing w:after="0" w:line="240" w:lineRule="auto"/>
      </w:pPr>
      <w:r>
        <w:separator/>
      </w:r>
    </w:p>
  </w:footnote>
  <w:footnote w:type="continuationSeparator" w:id="0">
    <w:p w14:paraId="1F1B5806" w14:textId="77777777" w:rsidR="000B4ACA" w:rsidRDefault="000B4ACA" w:rsidP="00646D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12B67" w14:textId="77777777" w:rsidR="002B5DE8" w:rsidRDefault="002B5DE8">
    <w:pPr>
      <w:pStyle w:val="stBilgi"/>
      <w:jc w:val="right"/>
    </w:pPr>
  </w:p>
  <w:p w14:paraId="2F0AEF27" w14:textId="77777777" w:rsidR="002B5DE8" w:rsidRDefault="002B5DE8">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9B0A4" w14:textId="77777777" w:rsidR="002B5DE8" w:rsidRDefault="002B5DE8">
    <w:pPr>
      <w:pStyle w:val="stBilgi"/>
      <w:jc w:val="right"/>
    </w:pPr>
  </w:p>
  <w:p w14:paraId="7CAA278A" w14:textId="77777777" w:rsidR="002B5DE8" w:rsidRDefault="002B5DE8">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0408453"/>
      <w:docPartObj>
        <w:docPartGallery w:val="Page Numbers (Top of Page)"/>
        <w:docPartUnique/>
      </w:docPartObj>
    </w:sdtPr>
    <w:sdtEndPr>
      <w:rPr>
        <w:rFonts w:ascii="Times New Roman" w:hAnsi="Times New Roman" w:cs="Times New Roman"/>
        <w:sz w:val="20"/>
        <w:szCs w:val="20"/>
      </w:rPr>
    </w:sdtEndPr>
    <w:sdtContent>
      <w:p w14:paraId="10A17D94" w14:textId="77777777" w:rsidR="002B5DE8" w:rsidRPr="00657018" w:rsidRDefault="002B5DE8">
        <w:pPr>
          <w:pStyle w:val="stBilgi"/>
          <w:jc w:val="right"/>
          <w:rPr>
            <w:rFonts w:ascii="Times New Roman" w:hAnsi="Times New Roman" w:cs="Times New Roman"/>
            <w:sz w:val="20"/>
            <w:szCs w:val="20"/>
          </w:rPr>
        </w:pPr>
        <w:r w:rsidRPr="00657018">
          <w:rPr>
            <w:rFonts w:ascii="Times New Roman" w:hAnsi="Times New Roman" w:cs="Times New Roman"/>
            <w:sz w:val="20"/>
            <w:szCs w:val="20"/>
          </w:rPr>
          <w:fldChar w:fldCharType="begin"/>
        </w:r>
        <w:r w:rsidRPr="00657018">
          <w:rPr>
            <w:rFonts w:ascii="Times New Roman" w:hAnsi="Times New Roman" w:cs="Times New Roman"/>
            <w:sz w:val="20"/>
            <w:szCs w:val="20"/>
          </w:rPr>
          <w:instrText>PAGE   \* MERGEFORMAT</w:instrText>
        </w:r>
        <w:r w:rsidRPr="00657018">
          <w:rPr>
            <w:rFonts w:ascii="Times New Roman" w:hAnsi="Times New Roman" w:cs="Times New Roman"/>
            <w:sz w:val="20"/>
            <w:szCs w:val="20"/>
          </w:rPr>
          <w:fldChar w:fldCharType="separate"/>
        </w:r>
        <w:r w:rsidR="001374DA">
          <w:rPr>
            <w:rFonts w:ascii="Times New Roman" w:hAnsi="Times New Roman" w:cs="Times New Roman"/>
            <w:noProof/>
            <w:sz w:val="20"/>
            <w:szCs w:val="20"/>
          </w:rPr>
          <w:t>xx</w:t>
        </w:r>
        <w:r w:rsidRPr="00657018">
          <w:rPr>
            <w:rFonts w:ascii="Times New Roman" w:hAnsi="Times New Roman" w:cs="Times New Roman"/>
            <w:sz w:val="20"/>
            <w:szCs w:val="20"/>
          </w:rPr>
          <w:fldChar w:fldCharType="end"/>
        </w:r>
      </w:p>
    </w:sdtContent>
  </w:sdt>
  <w:p w14:paraId="1E5B44C6" w14:textId="77777777" w:rsidR="002B5DE8" w:rsidRDefault="002B5DE8">
    <w:pPr>
      <w:pStyle w:val="stBilgi"/>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3739233"/>
      <w:docPartObj>
        <w:docPartGallery w:val="Page Numbers (Top of Page)"/>
        <w:docPartUnique/>
      </w:docPartObj>
    </w:sdtPr>
    <w:sdtEndPr>
      <w:rPr>
        <w:rFonts w:ascii="Times New Roman" w:hAnsi="Times New Roman" w:cs="Times New Roman"/>
        <w:sz w:val="20"/>
        <w:szCs w:val="20"/>
      </w:rPr>
    </w:sdtEndPr>
    <w:sdtContent>
      <w:p w14:paraId="397F6B89" w14:textId="77777777" w:rsidR="002B5DE8" w:rsidRPr="00CB52AB" w:rsidRDefault="002B5DE8">
        <w:pPr>
          <w:pStyle w:val="stBilgi"/>
          <w:jc w:val="right"/>
          <w:rPr>
            <w:rFonts w:ascii="Times New Roman" w:hAnsi="Times New Roman" w:cs="Times New Roman"/>
            <w:sz w:val="20"/>
            <w:szCs w:val="20"/>
          </w:rPr>
        </w:pPr>
        <w:r w:rsidRPr="00CB52AB">
          <w:rPr>
            <w:rFonts w:ascii="Times New Roman" w:hAnsi="Times New Roman" w:cs="Times New Roman"/>
            <w:sz w:val="20"/>
            <w:szCs w:val="20"/>
          </w:rPr>
          <w:fldChar w:fldCharType="begin"/>
        </w:r>
        <w:r w:rsidRPr="00CB52AB">
          <w:rPr>
            <w:rFonts w:ascii="Times New Roman" w:hAnsi="Times New Roman" w:cs="Times New Roman"/>
            <w:sz w:val="20"/>
            <w:szCs w:val="20"/>
          </w:rPr>
          <w:instrText>PAGE   \* MERGEFORMAT</w:instrText>
        </w:r>
        <w:r w:rsidRPr="00CB52AB">
          <w:rPr>
            <w:rFonts w:ascii="Times New Roman" w:hAnsi="Times New Roman" w:cs="Times New Roman"/>
            <w:sz w:val="20"/>
            <w:szCs w:val="20"/>
          </w:rPr>
          <w:fldChar w:fldCharType="separate"/>
        </w:r>
        <w:r w:rsidR="001374DA">
          <w:rPr>
            <w:rFonts w:ascii="Times New Roman" w:hAnsi="Times New Roman" w:cs="Times New Roman"/>
            <w:noProof/>
            <w:sz w:val="20"/>
            <w:szCs w:val="20"/>
          </w:rPr>
          <w:t>xix</w:t>
        </w:r>
        <w:r w:rsidRPr="00CB52AB">
          <w:rPr>
            <w:rFonts w:ascii="Times New Roman" w:hAnsi="Times New Roman" w:cs="Times New Roman"/>
            <w:sz w:val="20"/>
            <w:szCs w:val="20"/>
          </w:rPr>
          <w:fldChar w:fldCharType="end"/>
        </w:r>
      </w:p>
    </w:sdtContent>
  </w:sdt>
  <w:p w14:paraId="684D4002" w14:textId="77777777" w:rsidR="002B5DE8" w:rsidRDefault="002B5DE8">
    <w:pPr>
      <w:pStyle w:val="stBilgi"/>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1967904"/>
      <w:docPartObj>
        <w:docPartGallery w:val="Page Numbers (Top of Page)"/>
        <w:docPartUnique/>
      </w:docPartObj>
    </w:sdtPr>
    <w:sdtEndPr>
      <w:rPr>
        <w:rFonts w:ascii="Times New Roman" w:hAnsi="Times New Roman" w:cs="Times New Roman"/>
        <w:sz w:val="20"/>
        <w:szCs w:val="20"/>
      </w:rPr>
    </w:sdtEndPr>
    <w:sdtContent>
      <w:p w14:paraId="1160243C" w14:textId="77777777" w:rsidR="002B5DE8" w:rsidRPr="00657018" w:rsidRDefault="002B5DE8">
        <w:pPr>
          <w:pStyle w:val="stBilgi"/>
          <w:rPr>
            <w:rFonts w:ascii="Times New Roman" w:hAnsi="Times New Roman" w:cs="Times New Roman"/>
            <w:sz w:val="20"/>
            <w:szCs w:val="20"/>
          </w:rPr>
        </w:pPr>
        <w:r w:rsidRPr="00657018">
          <w:rPr>
            <w:rFonts w:ascii="Times New Roman" w:hAnsi="Times New Roman" w:cs="Times New Roman"/>
            <w:sz w:val="20"/>
            <w:szCs w:val="20"/>
          </w:rPr>
          <w:fldChar w:fldCharType="begin"/>
        </w:r>
        <w:r w:rsidRPr="00657018">
          <w:rPr>
            <w:rFonts w:ascii="Times New Roman" w:hAnsi="Times New Roman" w:cs="Times New Roman"/>
            <w:sz w:val="20"/>
            <w:szCs w:val="20"/>
          </w:rPr>
          <w:instrText>PAGE   \* MERGEFORMAT</w:instrText>
        </w:r>
        <w:r w:rsidRPr="00657018">
          <w:rPr>
            <w:rFonts w:ascii="Times New Roman" w:hAnsi="Times New Roman" w:cs="Times New Roman"/>
            <w:sz w:val="20"/>
            <w:szCs w:val="20"/>
          </w:rPr>
          <w:fldChar w:fldCharType="separate"/>
        </w:r>
        <w:r w:rsidR="001374DA">
          <w:rPr>
            <w:rFonts w:ascii="Times New Roman" w:hAnsi="Times New Roman" w:cs="Times New Roman"/>
            <w:noProof/>
            <w:sz w:val="20"/>
            <w:szCs w:val="20"/>
          </w:rPr>
          <w:t>4</w:t>
        </w:r>
        <w:r w:rsidRPr="00657018">
          <w:rPr>
            <w:rFonts w:ascii="Times New Roman" w:hAnsi="Times New Roman" w:cs="Times New Roman"/>
            <w:sz w:val="20"/>
            <w:szCs w:val="20"/>
          </w:rPr>
          <w:fldChar w:fldCharType="end"/>
        </w:r>
      </w:p>
    </w:sdtContent>
  </w:sdt>
  <w:p w14:paraId="305ADD1A" w14:textId="77777777" w:rsidR="002B5DE8" w:rsidRDefault="002B5DE8">
    <w:pPr>
      <w:pStyle w:val="stBilgi"/>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1028530"/>
      <w:docPartObj>
        <w:docPartGallery w:val="Page Numbers (Top of Page)"/>
        <w:docPartUnique/>
      </w:docPartObj>
    </w:sdtPr>
    <w:sdtEndPr>
      <w:rPr>
        <w:rFonts w:ascii="Times New Roman" w:hAnsi="Times New Roman" w:cs="Times New Roman"/>
        <w:sz w:val="20"/>
        <w:szCs w:val="20"/>
      </w:rPr>
    </w:sdtEndPr>
    <w:sdtContent>
      <w:p w14:paraId="596FA810" w14:textId="77777777" w:rsidR="002B5DE8" w:rsidRPr="00657018" w:rsidRDefault="002B5DE8">
        <w:pPr>
          <w:pStyle w:val="stBilgi"/>
          <w:jc w:val="right"/>
          <w:rPr>
            <w:rFonts w:ascii="Times New Roman" w:hAnsi="Times New Roman" w:cs="Times New Roman"/>
            <w:sz w:val="20"/>
            <w:szCs w:val="20"/>
          </w:rPr>
        </w:pPr>
        <w:r w:rsidRPr="00657018">
          <w:rPr>
            <w:rFonts w:ascii="Times New Roman" w:hAnsi="Times New Roman" w:cs="Times New Roman"/>
            <w:sz w:val="20"/>
            <w:szCs w:val="20"/>
          </w:rPr>
          <w:fldChar w:fldCharType="begin"/>
        </w:r>
        <w:r w:rsidRPr="00657018">
          <w:rPr>
            <w:rFonts w:ascii="Times New Roman" w:hAnsi="Times New Roman" w:cs="Times New Roman"/>
            <w:sz w:val="20"/>
            <w:szCs w:val="20"/>
          </w:rPr>
          <w:instrText xml:space="preserve"> PAGE   \* MERGEFORMAT </w:instrText>
        </w:r>
        <w:r w:rsidRPr="00657018">
          <w:rPr>
            <w:rFonts w:ascii="Times New Roman" w:hAnsi="Times New Roman" w:cs="Times New Roman"/>
            <w:sz w:val="20"/>
            <w:szCs w:val="20"/>
          </w:rPr>
          <w:fldChar w:fldCharType="separate"/>
        </w:r>
        <w:r w:rsidR="001374DA">
          <w:rPr>
            <w:rFonts w:ascii="Times New Roman" w:hAnsi="Times New Roman" w:cs="Times New Roman"/>
            <w:noProof/>
            <w:sz w:val="20"/>
            <w:szCs w:val="20"/>
          </w:rPr>
          <w:t>5</w:t>
        </w:r>
        <w:r w:rsidRPr="00657018">
          <w:rPr>
            <w:rFonts w:ascii="Times New Roman" w:hAnsi="Times New Roman" w:cs="Times New Roman"/>
            <w:noProof/>
            <w:sz w:val="20"/>
            <w:szCs w:val="20"/>
          </w:rPr>
          <w:fldChar w:fldCharType="end"/>
        </w:r>
      </w:p>
    </w:sdtContent>
  </w:sdt>
  <w:p w14:paraId="2B8F6673" w14:textId="77777777" w:rsidR="002B5DE8" w:rsidRDefault="002B5DE8">
    <w:pPr>
      <w:pStyle w:val="stBilgi"/>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BC3B1" w14:textId="77777777" w:rsidR="002B5DE8" w:rsidRDefault="002B5DE8">
    <w:pPr>
      <w:pStyle w:val="stBilgi"/>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C3709" w14:textId="77777777" w:rsidR="002B5DE8" w:rsidRDefault="002B5DE8">
    <w:pPr>
      <w:pStyle w:val="stBilgi"/>
      <w:jc w:val="right"/>
    </w:pPr>
  </w:p>
  <w:p w14:paraId="38783680" w14:textId="77777777" w:rsidR="002B5DE8" w:rsidRDefault="002B5DE8">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3"/>
    <w:lvl w:ilvl="0">
      <w:start w:val="811"/>
      <w:numFmt w:val="bullet"/>
      <w:lvlText w:val=""/>
      <w:lvlJc w:val="left"/>
      <w:pPr>
        <w:tabs>
          <w:tab w:val="num" w:pos="0"/>
        </w:tabs>
        <w:ind w:left="525" w:hanging="360"/>
      </w:pPr>
      <w:rPr>
        <w:rFonts w:ascii="Symbol" w:hAnsi="Symbol" w:cs="Arial"/>
      </w:rPr>
    </w:lvl>
  </w:abstractNum>
  <w:abstractNum w:abstractNumId="1"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5"/>
    <w:multiLevelType w:val="singleLevel"/>
    <w:tmpl w:val="00000005"/>
    <w:name w:val="WW8Num9"/>
    <w:lvl w:ilvl="0">
      <w:start w:val="1"/>
      <w:numFmt w:val="decimal"/>
      <w:lvlText w:val="%1)"/>
      <w:lvlJc w:val="left"/>
      <w:pPr>
        <w:tabs>
          <w:tab w:val="num" w:pos="0"/>
        </w:tabs>
        <w:ind w:left="720" w:hanging="360"/>
      </w:pPr>
      <w:rPr>
        <w:rFonts w:eastAsia="Arial Unicode MS"/>
      </w:rPr>
    </w:lvl>
  </w:abstractNum>
  <w:abstractNum w:abstractNumId="3" w15:restartNumberingAfterBreak="0">
    <w:nsid w:val="00000006"/>
    <w:multiLevelType w:val="singleLevel"/>
    <w:tmpl w:val="00000006"/>
    <w:name w:val="WW8Num14"/>
    <w:lvl w:ilvl="0">
      <w:numFmt w:val="bullet"/>
      <w:lvlText w:val="-"/>
      <w:lvlJc w:val="left"/>
      <w:pPr>
        <w:tabs>
          <w:tab w:val="num" w:pos="0"/>
        </w:tabs>
        <w:ind w:left="720" w:hanging="360"/>
      </w:pPr>
      <w:rPr>
        <w:rFonts w:ascii="Arial" w:hAnsi="Arial" w:cs="Arial"/>
      </w:rPr>
    </w:lvl>
  </w:abstractNum>
  <w:abstractNum w:abstractNumId="4" w15:restartNumberingAfterBreak="0">
    <w:nsid w:val="00000007"/>
    <w:multiLevelType w:val="multilevel"/>
    <w:tmpl w:val="00000007"/>
    <w:name w:val="WW8Num15"/>
    <w:lvl w:ilvl="0">
      <w:start w:val="1"/>
      <w:numFmt w:val="decimal"/>
      <w:lvlText w:val="%1."/>
      <w:lvlJc w:val="left"/>
      <w:pPr>
        <w:tabs>
          <w:tab w:val="num" w:pos="0"/>
        </w:tabs>
        <w:ind w:left="720" w:hanging="360"/>
      </w:pPr>
    </w:lvl>
    <w:lvl w:ilvl="1">
      <w:start w:val="1"/>
      <w:numFmt w:val="decimal"/>
      <w:lvlText w:val="%1.%2."/>
      <w:lvlJc w:val="left"/>
      <w:pPr>
        <w:tabs>
          <w:tab w:val="num" w:pos="0"/>
        </w:tabs>
        <w:ind w:left="1080" w:hanging="72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520" w:hanging="2160"/>
      </w:pPr>
    </w:lvl>
  </w:abstractNum>
  <w:abstractNum w:abstractNumId="5" w15:restartNumberingAfterBreak="0">
    <w:nsid w:val="00000008"/>
    <w:multiLevelType w:val="multilevel"/>
    <w:tmpl w:val="00000008"/>
    <w:name w:val="WW8Num1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6" w15:restartNumberingAfterBreak="0">
    <w:nsid w:val="00000009"/>
    <w:multiLevelType w:val="multilevel"/>
    <w:tmpl w:val="88C46F70"/>
    <w:name w:val="WW8Num22"/>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080"/>
        </w:tabs>
        <w:ind w:left="360" w:hanging="360"/>
      </w:pPr>
      <w:rPr>
        <w:b w:val="0"/>
        <w:i w:val="0"/>
        <w:color w:val="auto"/>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 w15:restartNumberingAfterBreak="0">
    <w:nsid w:val="0000000A"/>
    <w:multiLevelType w:val="singleLevel"/>
    <w:tmpl w:val="0000000A"/>
    <w:name w:val="WW8Num26"/>
    <w:lvl w:ilvl="0">
      <w:start w:val="1"/>
      <w:numFmt w:val="lowerLetter"/>
      <w:lvlText w:val="%1)"/>
      <w:lvlJc w:val="left"/>
      <w:pPr>
        <w:tabs>
          <w:tab w:val="num" w:pos="0"/>
        </w:tabs>
        <w:ind w:left="720" w:hanging="360"/>
      </w:pPr>
    </w:lvl>
  </w:abstractNum>
  <w:abstractNum w:abstractNumId="8" w15:restartNumberingAfterBreak="0">
    <w:nsid w:val="007250A4"/>
    <w:multiLevelType w:val="multilevel"/>
    <w:tmpl w:val="CA4430EA"/>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0D8546E5"/>
    <w:multiLevelType w:val="hybridMultilevel"/>
    <w:tmpl w:val="4F086A18"/>
    <w:lvl w:ilvl="0" w:tplc="926A967A">
      <w:start w:val="3"/>
      <w:numFmt w:val="bullet"/>
      <w:lvlText w:val="-"/>
      <w:lvlJc w:val="left"/>
      <w:pPr>
        <w:ind w:left="720" w:hanging="360"/>
      </w:pPr>
      <w:rPr>
        <w:rFonts w:ascii="Times New Roman" w:eastAsiaTheme="minorEastAsia" w:hAnsi="Times New Roman" w:cs="Times New Roman" w:hint="default"/>
        <w:b/>
        <w:w w:val="99"/>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10FF2E3A"/>
    <w:multiLevelType w:val="hybridMultilevel"/>
    <w:tmpl w:val="7ABE689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11E4064C"/>
    <w:multiLevelType w:val="multilevel"/>
    <w:tmpl w:val="6E3C5656"/>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2" w15:restartNumberingAfterBreak="0">
    <w:nsid w:val="13E72FA3"/>
    <w:multiLevelType w:val="hybridMultilevel"/>
    <w:tmpl w:val="971C8DC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163765BC"/>
    <w:multiLevelType w:val="hybridMultilevel"/>
    <w:tmpl w:val="A0406040"/>
    <w:lvl w:ilvl="0" w:tplc="041F000F">
      <w:start w:val="1"/>
      <w:numFmt w:val="decimal"/>
      <w:lvlText w:val="%1."/>
      <w:lvlJc w:val="left"/>
      <w:pPr>
        <w:ind w:left="720" w:hanging="360"/>
      </w:pPr>
      <w:rPr>
        <w:rFonts w:cs="Times New Roman" w:hint="default"/>
        <w:color w:val="auto"/>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14" w15:restartNumberingAfterBreak="0">
    <w:nsid w:val="16880AFA"/>
    <w:multiLevelType w:val="hybridMultilevel"/>
    <w:tmpl w:val="4970DD76"/>
    <w:lvl w:ilvl="0" w:tplc="328CB618">
      <w:start w:val="1"/>
      <w:numFmt w:val="low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186C09A3"/>
    <w:multiLevelType w:val="hybridMultilevel"/>
    <w:tmpl w:val="CBECB6D6"/>
    <w:lvl w:ilvl="0" w:tplc="26C80D9E">
      <w:start w:val="1"/>
      <w:numFmt w:val="bullet"/>
      <w:lvlText w:val=""/>
      <w:lvlJc w:val="left"/>
      <w:pPr>
        <w:ind w:left="2574" w:hanging="360"/>
      </w:pPr>
      <w:rPr>
        <w:rFonts w:ascii="Wingdings" w:hAnsi="Wingdings" w:hint="default"/>
      </w:rPr>
    </w:lvl>
    <w:lvl w:ilvl="1" w:tplc="041F0003" w:tentative="1">
      <w:start w:val="1"/>
      <w:numFmt w:val="bullet"/>
      <w:lvlText w:val="o"/>
      <w:lvlJc w:val="left"/>
      <w:pPr>
        <w:ind w:left="2727" w:hanging="360"/>
      </w:pPr>
      <w:rPr>
        <w:rFonts w:ascii="Courier New" w:hAnsi="Courier New" w:cs="Courier New" w:hint="default"/>
      </w:rPr>
    </w:lvl>
    <w:lvl w:ilvl="2" w:tplc="041F0005" w:tentative="1">
      <w:start w:val="1"/>
      <w:numFmt w:val="bullet"/>
      <w:lvlText w:val=""/>
      <w:lvlJc w:val="left"/>
      <w:pPr>
        <w:ind w:left="3447" w:hanging="360"/>
      </w:pPr>
      <w:rPr>
        <w:rFonts w:ascii="Wingdings" w:hAnsi="Wingdings" w:hint="default"/>
      </w:rPr>
    </w:lvl>
    <w:lvl w:ilvl="3" w:tplc="041F0001" w:tentative="1">
      <w:start w:val="1"/>
      <w:numFmt w:val="bullet"/>
      <w:lvlText w:val=""/>
      <w:lvlJc w:val="left"/>
      <w:pPr>
        <w:ind w:left="4167" w:hanging="360"/>
      </w:pPr>
      <w:rPr>
        <w:rFonts w:ascii="Symbol" w:hAnsi="Symbol" w:hint="default"/>
      </w:rPr>
    </w:lvl>
    <w:lvl w:ilvl="4" w:tplc="041F0003" w:tentative="1">
      <w:start w:val="1"/>
      <w:numFmt w:val="bullet"/>
      <w:lvlText w:val="o"/>
      <w:lvlJc w:val="left"/>
      <w:pPr>
        <w:ind w:left="4887" w:hanging="360"/>
      </w:pPr>
      <w:rPr>
        <w:rFonts w:ascii="Courier New" w:hAnsi="Courier New" w:cs="Courier New" w:hint="default"/>
      </w:rPr>
    </w:lvl>
    <w:lvl w:ilvl="5" w:tplc="041F0005" w:tentative="1">
      <w:start w:val="1"/>
      <w:numFmt w:val="bullet"/>
      <w:lvlText w:val=""/>
      <w:lvlJc w:val="left"/>
      <w:pPr>
        <w:ind w:left="5607" w:hanging="360"/>
      </w:pPr>
      <w:rPr>
        <w:rFonts w:ascii="Wingdings" w:hAnsi="Wingdings" w:hint="default"/>
      </w:rPr>
    </w:lvl>
    <w:lvl w:ilvl="6" w:tplc="041F0001" w:tentative="1">
      <w:start w:val="1"/>
      <w:numFmt w:val="bullet"/>
      <w:lvlText w:val=""/>
      <w:lvlJc w:val="left"/>
      <w:pPr>
        <w:ind w:left="6327" w:hanging="360"/>
      </w:pPr>
      <w:rPr>
        <w:rFonts w:ascii="Symbol" w:hAnsi="Symbol" w:hint="default"/>
      </w:rPr>
    </w:lvl>
    <w:lvl w:ilvl="7" w:tplc="041F0003" w:tentative="1">
      <w:start w:val="1"/>
      <w:numFmt w:val="bullet"/>
      <w:lvlText w:val="o"/>
      <w:lvlJc w:val="left"/>
      <w:pPr>
        <w:ind w:left="7047" w:hanging="360"/>
      </w:pPr>
      <w:rPr>
        <w:rFonts w:ascii="Courier New" w:hAnsi="Courier New" w:cs="Courier New" w:hint="default"/>
      </w:rPr>
    </w:lvl>
    <w:lvl w:ilvl="8" w:tplc="041F0005" w:tentative="1">
      <w:start w:val="1"/>
      <w:numFmt w:val="bullet"/>
      <w:lvlText w:val=""/>
      <w:lvlJc w:val="left"/>
      <w:pPr>
        <w:ind w:left="7767" w:hanging="360"/>
      </w:pPr>
      <w:rPr>
        <w:rFonts w:ascii="Wingdings" w:hAnsi="Wingdings" w:hint="default"/>
      </w:rPr>
    </w:lvl>
  </w:abstractNum>
  <w:abstractNum w:abstractNumId="16" w15:restartNumberingAfterBreak="0">
    <w:nsid w:val="1A3C161B"/>
    <w:multiLevelType w:val="hybridMultilevel"/>
    <w:tmpl w:val="9464425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1D853F2A"/>
    <w:multiLevelType w:val="hybridMultilevel"/>
    <w:tmpl w:val="E6D665FC"/>
    <w:lvl w:ilvl="0" w:tplc="041F0009">
      <w:start w:val="1"/>
      <w:numFmt w:val="bullet"/>
      <w:lvlText w:val=""/>
      <w:lvlJc w:val="left"/>
      <w:pPr>
        <w:ind w:left="1287" w:hanging="360"/>
      </w:pPr>
      <w:rPr>
        <w:rFonts w:ascii="Wingdings" w:hAnsi="Wingdings"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18" w15:restartNumberingAfterBreak="0">
    <w:nsid w:val="1E7A6B8F"/>
    <w:multiLevelType w:val="hybridMultilevel"/>
    <w:tmpl w:val="BE460F24"/>
    <w:lvl w:ilvl="0" w:tplc="6B1C6AE8">
      <w:start w:val="1"/>
      <w:numFmt w:val="decimal"/>
      <w:lvlText w:val="%1-"/>
      <w:lvlJc w:val="left"/>
      <w:pPr>
        <w:ind w:left="948" w:hanging="360"/>
      </w:pPr>
      <w:rPr>
        <w:rFonts w:cs="Times New Roman" w:hint="default"/>
      </w:rPr>
    </w:lvl>
    <w:lvl w:ilvl="1" w:tplc="041F0019" w:tentative="1">
      <w:start w:val="1"/>
      <w:numFmt w:val="lowerLetter"/>
      <w:lvlText w:val="%2."/>
      <w:lvlJc w:val="left"/>
      <w:pPr>
        <w:ind w:left="1668" w:hanging="360"/>
      </w:pPr>
      <w:rPr>
        <w:rFonts w:cs="Times New Roman"/>
      </w:rPr>
    </w:lvl>
    <w:lvl w:ilvl="2" w:tplc="041F001B" w:tentative="1">
      <w:start w:val="1"/>
      <w:numFmt w:val="lowerRoman"/>
      <w:lvlText w:val="%3."/>
      <w:lvlJc w:val="right"/>
      <w:pPr>
        <w:ind w:left="2388" w:hanging="180"/>
      </w:pPr>
      <w:rPr>
        <w:rFonts w:cs="Times New Roman"/>
      </w:rPr>
    </w:lvl>
    <w:lvl w:ilvl="3" w:tplc="041F000F" w:tentative="1">
      <w:start w:val="1"/>
      <w:numFmt w:val="decimal"/>
      <w:lvlText w:val="%4."/>
      <w:lvlJc w:val="left"/>
      <w:pPr>
        <w:ind w:left="3108" w:hanging="360"/>
      </w:pPr>
      <w:rPr>
        <w:rFonts w:cs="Times New Roman"/>
      </w:rPr>
    </w:lvl>
    <w:lvl w:ilvl="4" w:tplc="041F0019" w:tentative="1">
      <w:start w:val="1"/>
      <w:numFmt w:val="lowerLetter"/>
      <w:lvlText w:val="%5."/>
      <w:lvlJc w:val="left"/>
      <w:pPr>
        <w:ind w:left="3828" w:hanging="360"/>
      </w:pPr>
      <w:rPr>
        <w:rFonts w:cs="Times New Roman"/>
      </w:rPr>
    </w:lvl>
    <w:lvl w:ilvl="5" w:tplc="041F001B" w:tentative="1">
      <w:start w:val="1"/>
      <w:numFmt w:val="lowerRoman"/>
      <w:lvlText w:val="%6."/>
      <w:lvlJc w:val="right"/>
      <w:pPr>
        <w:ind w:left="4548" w:hanging="180"/>
      </w:pPr>
      <w:rPr>
        <w:rFonts w:cs="Times New Roman"/>
      </w:rPr>
    </w:lvl>
    <w:lvl w:ilvl="6" w:tplc="041F000F" w:tentative="1">
      <w:start w:val="1"/>
      <w:numFmt w:val="decimal"/>
      <w:lvlText w:val="%7."/>
      <w:lvlJc w:val="left"/>
      <w:pPr>
        <w:ind w:left="5268" w:hanging="360"/>
      </w:pPr>
      <w:rPr>
        <w:rFonts w:cs="Times New Roman"/>
      </w:rPr>
    </w:lvl>
    <w:lvl w:ilvl="7" w:tplc="041F0019" w:tentative="1">
      <w:start w:val="1"/>
      <w:numFmt w:val="lowerLetter"/>
      <w:lvlText w:val="%8."/>
      <w:lvlJc w:val="left"/>
      <w:pPr>
        <w:ind w:left="5988" w:hanging="360"/>
      </w:pPr>
      <w:rPr>
        <w:rFonts w:cs="Times New Roman"/>
      </w:rPr>
    </w:lvl>
    <w:lvl w:ilvl="8" w:tplc="041F001B" w:tentative="1">
      <w:start w:val="1"/>
      <w:numFmt w:val="lowerRoman"/>
      <w:lvlText w:val="%9."/>
      <w:lvlJc w:val="right"/>
      <w:pPr>
        <w:ind w:left="6708" w:hanging="180"/>
      </w:pPr>
      <w:rPr>
        <w:rFonts w:cs="Times New Roman"/>
      </w:rPr>
    </w:lvl>
  </w:abstractNum>
  <w:abstractNum w:abstractNumId="19" w15:restartNumberingAfterBreak="0">
    <w:nsid w:val="29FD7AD5"/>
    <w:multiLevelType w:val="hybridMultilevel"/>
    <w:tmpl w:val="363E5B1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2A7C048D"/>
    <w:multiLevelType w:val="hybridMultilevel"/>
    <w:tmpl w:val="A5121A6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2F267D42"/>
    <w:multiLevelType w:val="hybridMultilevel"/>
    <w:tmpl w:val="2676E12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2F865AF2"/>
    <w:multiLevelType w:val="hybridMultilevel"/>
    <w:tmpl w:val="4752AB44"/>
    <w:lvl w:ilvl="0" w:tplc="7612F9F8">
      <w:start w:val="1"/>
      <w:numFmt w:val="decimal"/>
      <w:lvlText w:val="%1."/>
      <w:lvlJc w:val="left"/>
      <w:pPr>
        <w:ind w:left="1080" w:hanging="360"/>
      </w:pPr>
      <w:rPr>
        <w:rFonts w:cs="Times New Roman" w:hint="default"/>
        <w:color w:val="auto"/>
      </w:rPr>
    </w:lvl>
    <w:lvl w:ilvl="1" w:tplc="041F0019" w:tentative="1">
      <w:start w:val="1"/>
      <w:numFmt w:val="lowerLetter"/>
      <w:lvlText w:val="%2."/>
      <w:lvlJc w:val="left"/>
      <w:pPr>
        <w:ind w:left="1800" w:hanging="360"/>
      </w:pPr>
      <w:rPr>
        <w:rFonts w:cs="Times New Roman"/>
      </w:rPr>
    </w:lvl>
    <w:lvl w:ilvl="2" w:tplc="041F001B" w:tentative="1">
      <w:start w:val="1"/>
      <w:numFmt w:val="lowerRoman"/>
      <w:lvlText w:val="%3."/>
      <w:lvlJc w:val="right"/>
      <w:pPr>
        <w:ind w:left="2520" w:hanging="180"/>
      </w:pPr>
      <w:rPr>
        <w:rFonts w:cs="Times New Roman"/>
      </w:rPr>
    </w:lvl>
    <w:lvl w:ilvl="3" w:tplc="041F000F" w:tentative="1">
      <w:start w:val="1"/>
      <w:numFmt w:val="decimal"/>
      <w:lvlText w:val="%4."/>
      <w:lvlJc w:val="left"/>
      <w:pPr>
        <w:ind w:left="3240" w:hanging="360"/>
      </w:pPr>
      <w:rPr>
        <w:rFonts w:cs="Times New Roman"/>
      </w:rPr>
    </w:lvl>
    <w:lvl w:ilvl="4" w:tplc="041F0019" w:tentative="1">
      <w:start w:val="1"/>
      <w:numFmt w:val="lowerLetter"/>
      <w:lvlText w:val="%5."/>
      <w:lvlJc w:val="left"/>
      <w:pPr>
        <w:ind w:left="3960" w:hanging="360"/>
      </w:pPr>
      <w:rPr>
        <w:rFonts w:cs="Times New Roman"/>
      </w:rPr>
    </w:lvl>
    <w:lvl w:ilvl="5" w:tplc="041F001B" w:tentative="1">
      <w:start w:val="1"/>
      <w:numFmt w:val="lowerRoman"/>
      <w:lvlText w:val="%6."/>
      <w:lvlJc w:val="right"/>
      <w:pPr>
        <w:ind w:left="4680" w:hanging="180"/>
      </w:pPr>
      <w:rPr>
        <w:rFonts w:cs="Times New Roman"/>
      </w:rPr>
    </w:lvl>
    <w:lvl w:ilvl="6" w:tplc="041F000F" w:tentative="1">
      <w:start w:val="1"/>
      <w:numFmt w:val="decimal"/>
      <w:lvlText w:val="%7."/>
      <w:lvlJc w:val="left"/>
      <w:pPr>
        <w:ind w:left="5400" w:hanging="360"/>
      </w:pPr>
      <w:rPr>
        <w:rFonts w:cs="Times New Roman"/>
      </w:rPr>
    </w:lvl>
    <w:lvl w:ilvl="7" w:tplc="041F0019" w:tentative="1">
      <w:start w:val="1"/>
      <w:numFmt w:val="lowerLetter"/>
      <w:lvlText w:val="%8."/>
      <w:lvlJc w:val="left"/>
      <w:pPr>
        <w:ind w:left="6120" w:hanging="360"/>
      </w:pPr>
      <w:rPr>
        <w:rFonts w:cs="Times New Roman"/>
      </w:rPr>
    </w:lvl>
    <w:lvl w:ilvl="8" w:tplc="041F001B" w:tentative="1">
      <w:start w:val="1"/>
      <w:numFmt w:val="lowerRoman"/>
      <w:lvlText w:val="%9."/>
      <w:lvlJc w:val="right"/>
      <w:pPr>
        <w:ind w:left="6840" w:hanging="180"/>
      </w:pPr>
      <w:rPr>
        <w:rFonts w:cs="Times New Roman"/>
      </w:rPr>
    </w:lvl>
  </w:abstractNum>
  <w:abstractNum w:abstractNumId="23" w15:restartNumberingAfterBreak="0">
    <w:nsid w:val="30305AD6"/>
    <w:multiLevelType w:val="hybridMultilevel"/>
    <w:tmpl w:val="5C26B92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35B518C4"/>
    <w:multiLevelType w:val="multilevel"/>
    <w:tmpl w:val="8B7A5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56496B"/>
    <w:multiLevelType w:val="hybridMultilevel"/>
    <w:tmpl w:val="B1C2F606"/>
    <w:lvl w:ilvl="0" w:tplc="26C80D9E">
      <w:start w:val="1"/>
      <w:numFmt w:val="bullet"/>
      <w:lvlText w:val=""/>
      <w:lvlJc w:val="left"/>
      <w:pPr>
        <w:ind w:left="2007" w:hanging="360"/>
      </w:pPr>
      <w:rPr>
        <w:rFonts w:ascii="Wingdings" w:hAnsi="Wingdings" w:hint="default"/>
      </w:rPr>
    </w:lvl>
    <w:lvl w:ilvl="1" w:tplc="041F0003" w:tentative="1">
      <w:start w:val="1"/>
      <w:numFmt w:val="bullet"/>
      <w:lvlText w:val="o"/>
      <w:lvlJc w:val="left"/>
      <w:pPr>
        <w:ind w:left="2727" w:hanging="360"/>
      </w:pPr>
      <w:rPr>
        <w:rFonts w:ascii="Courier New" w:hAnsi="Courier New" w:cs="Courier New" w:hint="default"/>
      </w:rPr>
    </w:lvl>
    <w:lvl w:ilvl="2" w:tplc="041F0005" w:tentative="1">
      <w:start w:val="1"/>
      <w:numFmt w:val="bullet"/>
      <w:lvlText w:val=""/>
      <w:lvlJc w:val="left"/>
      <w:pPr>
        <w:ind w:left="3447" w:hanging="360"/>
      </w:pPr>
      <w:rPr>
        <w:rFonts w:ascii="Wingdings" w:hAnsi="Wingdings" w:hint="default"/>
      </w:rPr>
    </w:lvl>
    <w:lvl w:ilvl="3" w:tplc="041F0001" w:tentative="1">
      <w:start w:val="1"/>
      <w:numFmt w:val="bullet"/>
      <w:lvlText w:val=""/>
      <w:lvlJc w:val="left"/>
      <w:pPr>
        <w:ind w:left="4167" w:hanging="360"/>
      </w:pPr>
      <w:rPr>
        <w:rFonts w:ascii="Symbol" w:hAnsi="Symbol" w:hint="default"/>
      </w:rPr>
    </w:lvl>
    <w:lvl w:ilvl="4" w:tplc="041F0003" w:tentative="1">
      <w:start w:val="1"/>
      <w:numFmt w:val="bullet"/>
      <w:lvlText w:val="o"/>
      <w:lvlJc w:val="left"/>
      <w:pPr>
        <w:ind w:left="4887" w:hanging="360"/>
      </w:pPr>
      <w:rPr>
        <w:rFonts w:ascii="Courier New" w:hAnsi="Courier New" w:cs="Courier New" w:hint="default"/>
      </w:rPr>
    </w:lvl>
    <w:lvl w:ilvl="5" w:tplc="041F0005" w:tentative="1">
      <w:start w:val="1"/>
      <w:numFmt w:val="bullet"/>
      <w:lvlText w:val=""/>
      <w:lvlJc w:val="left"/>
      <w:pPr>
        <w:ind w:left="5607" w:hanging="360"/>
      </w:pPr>
      <w:rPr>
        <w:rFonts w:ascii="Wingdings" w:hAnsi="Wingdings" w:hint="default"/>
      </w:rPr>
    </w:lvl>
    <w:lvl w:ilvl="6" w:tplc="041F0001" w:tentative="1">
      <w:start w:val="1"/>
      <w:numFmt w:val="bullet"/>
      <w:lvlText w:val=""/>
      <w:lvlJc w:val="left"/>
      <w:pPr>
        <w:ind w:left="6327" w:hanging="360"/>
      </w:pPr>
      <w:rPr>
        <w:rFonts w:ascii="Symbol" w:hAnsi="Symbol" w:hint="default"/>
      </w:rPr>
    </w:lvl>
    <w:lvl w:ilvl="7" w:tplc="041F0003" w:tentative="1">
      <w:start w:val="1"/>
      <w:numFmt w:val="bullet"/>
      <w:lvlText w:val="o"/>
      <w:lvlJc w:val="left"/>
      <w:pPr>
        <w:ind w:left="7047" w:hanging="360"/>
      </w:pPr>
      <w:rPr>
        <w:rFonts w:ascii="Courier New" w:hAnsi="Courier New" w:cs="Courier New" w:hint="default"/>
      </w:rPr>
    </w:lvl>
    <w:lvl w:ilvl="8" w:tplc="041F0005" w:tentative="1">
      <w:start w:val="1"/>
      <w:numFmt w:val="bullet"/>
      <w:lvlText w:val=""/>
      <w:lvlJc w:val="left"/>
      <w:pPr>
        <w:ind w:left="7767" w:hanging="360"/>
      </w:pPr>
      <w:rPr>
        <w:rFonts w:ascii="Wingdings" w:hAnsi="Wingdings" w:hint="default"/>
      </w:rPr>
    </w:lvl>
  </w:abstractNum>
  <w:abstractNum w:abstractNumId="26" w15:restartNumberingAfterBreak="0">
    <w:nsid w:val="398277E3"/>
    <w:multiLevelType w:val="hybridMultilevel"/>
    <w:tmpl w:val="080CF45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3D1F0D67"/>
    <w:multiLevelType w:val="hybridMultilevel"/>
    <w:tmpl w:val="B9A814E2"/>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3D260ED7"/>
    <w:multiLevelType w:val="hybridMultilevel"/>
    <w:tmpl w:val="81286506"/>
    <w:lvl w:ilvl="0" w:tplc="248EA076">
      <w:start w:val="1"/>
      <w:numFmt w:val="decimal"/>
      <w:lvlText w:val="%1-"/>
      <w:lvlJc w:val="left"/>
      <w:pPr>
        <w:ind w:left="948" w:hanging="360"/>
      </w:pPr>
      <w:rPr>
        <w:rFonts w:hint="default"/>
      </w:rPr>
    </w:lvl>
    <w:lvl w:ilvl="1" w:tplc="041F0019" w:tentative="1">
      <w:start w:val="1"/>
      <w:numFmt w:val="lowerLetter"/>
      <w:lvlText w:val="%2."/>
      <w:lvlJc w:val="left"/>
      <w:pPr>
        <w:ind w:left="1668" w:hanging="360"/>
      </w:pPr>
    </w:lvl>
    <w:lvl w:ilvl="2" w:tplc="041F001B" w:tentative="1">
      <w:start w:val="1"/>
      <w:numFmt w:val="lowerRoman"/>
      <w:lvlText w:val="%3."/>
      <w:lvlJc w:val="right"/>
      <w:pPr>
        <w:ind w:left="2388" w:hanging="180"/>
      </w:pPr>
    </w:lvl>
    <w:lvl w:ilvl="3" w:tplc="041F000F" w:tentative="1">
      <w:start w:val="1"/>
      <w:numFmt w:val="decimal"/>
      <w:lvlText w:val="%4."/>
      <w:lvlJc w:val="left"/>
      <w:pPr>
        <w:ind w:left="3108" w:hanging="360"/>
      </w:pPr>
    </w:lvl>
    <w:lvl w:ilvl="4" w:tplc="041F0019" w:tentative="1">
      <w:start w:val="1"/>
      <w:numFmt w:val="lowerLetter"/>
      <w:lvlText w:val="%5."/>
      <w:lvlJc w:val="left"/>
      <w:pPr>
        <w:ind w:left="3828" w:hanging="360"/>
      </w:pPr>
    </w:lvl>
    <w:lvl w:ilvl="5" w:tplc="041F001B" w:tentative="1">
      <w:start w:val="1"/>
      <w:numFmt w:val="lowerRoman"/>
      <w:lvlText w:val="%6."/>
      <w:lvlJc w:val="right"/>
      <w:pPr>
        <w:ind w:left="4548" w:hanging="180"/>
      </w:pPr>
    </w:lvl>
    <w:lvl w:ilvl="6" w:tplc="041F000F" w:tentative="1">
      <w:start w:val="1"/>
      <w:numFmt w:val="decimal"/>
      <w:lvlText w:val="%7."/>
      <w:lvlJc w:val="left"/>
      <w:pPr>
        <w:ind w:left="5268" w:hanging="360"/>
      </w:pPr>
    </w:lvl>
    <w:lvl w:ilvl="7" w:tplc="041F0019" w:tentative="1">
      <w:start w:val="1"/>
      <w:numFmt w:val="lowerLetter"/>
      <w:lvlText w:val="%8."/>
      <w:lvlJc w:val="left"/>
      <w:pPr>
        <w:ind w:left="5988" w:hanging="360"/>
      </w:pPr>
    </w:lvl>
    <w:lvl w:ilvl="8" w:tplc="041F001B" w:tentative="1">
      <w:start w:val="1"/>
      <w:numFmt w:val="lowerRoman"/>
      <w:lvlText w:val="%9."/>
      <w:lvlJc w:val="right"/>
      <w:pPr>
        <w:ind w:left="6708" w:hanging="180"/>
      </w:pPr>
    </w:lvl>
  </w:abstractNum>
  <w:abstractNum w:abstractNumId="29" w15:restartNumberingAfterBreak="0">
    <w:nsid w:val="41730F7E"/>
    <w:multiLevelType w:val="hybridMultilevel"/>
    <w:tmpl w:val="BD804842"/>
    <w:lvl w:ilvl="0" w:tplc="05D6276C">
      <w:numFmt w:val="bullet"/>
      <w:lvlText w:val="•"/>
      <w:lvlJc w:val="left"/>
      <w:pPr>
        <w:ind w:left="360" w:hanging="360"/>
      </w:pPr>
      <w:rPr>
        <w:rFonts w:ascii="SymbolMT" w:eastAsia="Times New Roman" w:hAnsi="SymbolMT" w:hint="default"/>
      </w:rPr>
    </w:lvl>
    <w:lvl w:ilvl="1" w:tplc="041F0003" w:tentative="1">
      <w:start w:val="1"/>
      <w:numFmt w:val="bullet"/>
      <w:lvlText w:val="o"/>
      <w:lvlJc w:val="left"/>
      <w:pPr>
        <w:ind w:left="1080" w:hanging="360"/>
      </w:pPr>
      <w:rPr>
        <w:rFonts w:ascii="Courier New" w:hAnsi="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30" w15:restartNumberingAfterBreak="0">
    <w:nsid w:val="4868020C"/>
    <w:multiLevelType w:val="hybridMultilevel"/>
    <w:tmpl w:val="CA048FD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15:restartNumberingAfterBreak="0">
    <w:nsid w:val="48C024C3"/>
    <w:multiLevelType w:val="hybridMultilevel"/>
    <w:tmpl w:val="DCEA9EA0"/>
    <w:lvl w:ilvl="0" w:tplc="09F43692">
      <w:start w:val="1"/>
      <w:numFmt w:val="lowerRoman"/>
      <w:lvlText w:val="%1)"/>
      <w:lvlJc w:val="left"/>
      <w:pPr>
        <w:ind w:left="1308" w:hanging="720"/>
      </w:pPr>
      <w:rPr>
        <w:rFonts w:hint="default"/>
      </w:rPr>
    </w:lvl>
    <w:lvl w:ilvl="1" w:tplc="041F0019" w:tentative="1">
      <w:start w:val="1"/>
      <w:numFmt w:val="lowerLetter"/>
      <w:lvlText w:val="%2."/>
      <w:lvlJc w:val="left"/>
      <w:pPr>
        <w:ind w:left="1668" w:hanging="360"/>
      </w:pPr>
    </w:lvl>
    <w:lvl w:ilvl="2" w:tplc="041F001B" w:tentative="1">
      <w:start w:val="1"/>
      <w:numFmt w:val="lowerRoman"/>
      <w:lvlText w:val="%3."/>
      <w:lvlJc w:val="right"/>
      <w:pPr>
        <w:ind w:left="2388" w:hanging="180"/>
      </w:pPr>
    </w:lvl>
    <w:lvl w:ilvl="3" w:tplc="041F000F" w:tentative="1">
      <w:start w:val="1"/>
      <w:numFmt w:val="decimal"/>
      <w:lvlText w:val="%4."/>
      <w:lvlJc w:val="left"/>
      <w:pPr>
        <w:ind w:left="3108" w:hanging="360"/>
      </w:pPr>
    </w:lvl>
    <w:lvl w:ilvl="4" w:tplc="041F0019" w:tentative="1">
      <w:start w:val="1"/>
      <w:numFmt w:val="lowerLetter"/>
      <w:lvlText w:val="%5."/>
      <w:lvlJc w:val="left"/>
      <w:pPr>
        <w:ind w:left="3828" w:hanging="360"/>
      </w:pPr>
    </w:lvl>
    <w:lvl w:ilvl="5" w:tplc="041F001B" w:tentative="1">
      <w:start w:val="1"/>
      <w:numFmt w:val="lowerRoman"/>
      <w:lvlText w:val="%6."/>
      <w:lvlJc w:val="right"/>
      <w:pPr>
        <w:ind w:left="4548" w:hanging="180"/>
      </w:pPr>
    </w:lvl>
    <w:lvl w:ilvl="6" w:tplc="041F000F" w:tentative="1">
      <w:start w:val="1"/>
      <w:numFmt w:val="decimal"/>
      <w:lvlText w:val="%7."/>
      <w:lvlJc w:val="left"/>
      <w:pPr>
        <w:ind w:left="5268" w:hanging="360"/>
      </w:pPr>
    </w:lvl>
    <w:lvl w:ilvl="7" w:tplc="041F0019" w:tentative="1">
      <w:start w:val="1"/>
      <w:numFmt w:val="lowerLetter"/>
      <w:lvlText w:val="%8."/>
      <w:lvlJc w:val="left"/>
      <w:pPr>
        <w:ind w:left="5988" w:hanging="360"/>
      </w:pPr>
    </w:lvl>
    <w:lvl w:ilvl="8" w:tplc="041F001B" w:tentative="1">
      <w:start w:val="1"/>
      <w:numFmt w:val="lowerRoman"/>
      <w:lvlText w:val="%9."/>
      <w:lvlJc w:val="right"/>
      <w:pPr>
        <w:ind w:left="6708" w:hanging="180"/>
      </w:pPr>
    </w:lvl>
  </w:abstractNum>
  <w:abstractNum w:abstractNumId="32" w15:restartNumberingAfterBreak="0">
    <w:nsid w:val="4EAD7EA9"/>
    <w:multiLevelType w:val="hybridMultilevel"/>
    <w:tmpl w:val="C450E478"/>
    <w:lvl w:ilvl="0" w:tplc="041F001B">
      <w:start w:val="1"/>
      <w:numFmt w:val="lowerRoman"/>
      <w:lvlText w:val="%1."/>
      <w:lvlJc w:val="right"/>
      <w:pPr>
        <w:ind w:left="720" w:hanging="360"/>
      </w:p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3" w15:restartNumberingAfterBreak="0">
    <w:nsid w:val="5A786907"/>
    <w:multiLevelType w:val="hybridMultilevel"/>
    <w:tmpl w:val="54CC6DDA"/>
    <w:lvl w:ilvl="0" w:tplc="0DA85E48">
      <w:start w:val="1"/>
      <w:numFmt w:val="decimal"/>
      <w:lvlText w:val="%1."/>
      <w:lvlJc w:val="left"/>
      <w:pPr>
        <w:ind w:left="397" w:hanging="397"/>
      </w:pPr>
      <w:rPr>
        <w:rFonts w:cs="Times New Roman" w:hint="default"/>
        <w:b w:val="0"/>
        <w:i w:val="0"/>
        <w:sz w:val="24"/>
        <w:szCs w:val="24"/>
      </w:rPr>
    </w:lvl>
    <w:lvl w:ilvl="1" w:tplc="041F0019">
      <w:start w:val="1"/>
      <w:numFmt w:val="lowerLetter"/>
      <w:lvlText w:val="%2."/>
      <w:lvlJc w:val="left"/>
      <w:pPr>
        <w:ind w:left="1080" w:hanging="360"/>
      </w:pPr>
      <w:rPr>
        <w:rFonts w:cs="Times New Roman"/>
      </w:rPr>
    </w:lvl>
    <w:lvl w:ilvl="2" w:tplc="041F001B" w:tentative="1">
      <w:start w:val="1"/>
      <w:numFmt w:val="lowerRoman"/>
      <w:lvlText w:val="%3."/>
      <w:lvlJc w:val="right"/>
      <w:pPr>
        <w:ind w:left="1800" w:hanging="180"/>
      </w:pPr>
      <w:rPr>
        <w:rFonts w:cs="Times New Roman"/>
      </w:rPr>
    </w:lvl>
    <w:lvl w:ilvl="3" w:tplc="041F000F" w:tentative="1">
      <w:start w:val="1"/>
      <w:numFmt w:val="decimal"/>
      <w:lvlText w:val="%4."/>
      <w:lvlJc w:val="left"/>
      <w:pPr>
        <w:ind w:left="2520" w:hanging="360"/>
      </w:pPr>
      <w:rPr>
        <w:rFonts w:cs="Times New Roman"/>
      </w:rPr>
    </w:lvl>
    <w:lvl w:ilvl="4" w:tplc="041F0019" w:tentative="1">
      <w:start w:val="1"/>
      <w:numFmt w:val="lowerLetter"/>
      <w:lvlText w:val="%5."/>
      <w:lvlJc w:val="left"/>
      <w:pPr>
        <w:ind w:left="3240" w:hanging="360"/>
      </w:pPr>
      <w:rPr>
        <w:rFonts w:cs="Times New Roman"/>
      </w:rPr>
    </w:lvl>
    <w:lvl w:ilvl="5" w:tplc="041F001B" w:tentative="1">
      <w:start w:val="1"/>
      <w:numFmt w:val="lowerRoman"/>
      <w:lvlText w:val="%6."/>
      <w:lvlJc w:val="right"/>
      <w:pPr>
        <w:ind w:left="3960" w:hanging="180"/>
      </w:pPr>
      <w:rPr>
        <w:rFonts w:cs="Times New Roman"/>
      </w:rPr>
    </w:lvl>
    <w:lvl w:ilvl="6" w:tplc="041F000F" w:tentative="1">
      <w:start w:val="1"/>
      <w:numFmt w:val="decimal"/>
      <w:lvlText w:val="%7."/>
      <w:lvlJc w:val="left"/>
      <w:pPr>
        <w:ind w:left="4680" w:hanging="360"/>
      </w:pPr>
      <w:rPr>
        <w:rFonts w:cs="Times New Roman"/>
      </w:rPr>
    </w:lvl>
    <w:lvl w:ilvl="7" w:tplc="041F0019" w:tentative="1">
      <w:start w:val="1"/>
      <w:numFmt w:val="lowerLetter"/>
      <w:lvlText w:val="%8."/>
      <w:lvlJc w:val="left"/>
      <w:pPr>
        <w:ind w:left="5400" w:hanging="360"/>
      </w:pPr>
      <w:rPr>
        <w:rFonts w:cs="Times New Roman"/>
      </w:rPr>
    </w:lvl>
    <w:lvl w:ilvl="8" w:tplc="041F001B" w:tentative="1">
      <w:start w:val="1"/>
      <w:numFmt w:val="lowerRoman"/>
      <w:lvlText w:val="%9."/>
      <w:lvlJc w:val="right"/>
      <w:pPr>
        <w:ind w:left="6120" w:hanging="180"/>
      </w:pPr>
      <w:rPr>
        <w:rFonts w:cs="Times New Roman"/>
      </w:rPr>
    </w:lvl>
  </w:abstractNum>
  <w:abstractNum w:abstractNumId="34" w15:restartNumberingAfterBreak="0">
    <w:nsid w:val="6A185AF8"/>
    <w:multiLevelType w:val="hybridMultilevel"/>
    <w:tmpl w:val="35BCBE6A"/>
    <w:lvl w:ilvl="0" w:tplc="5172DAA6">
      <w:start w:val="1"/>
      <w:numFmt w:val="bullet"/>
      <w:lvlText w:val=""/>
      <w:lvlJc w:val="left"/>
      <w:pPr>
        <w:ind w:left="261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15:restartNumberingAfterBreak="0">
    <w:nsid w:val="6AE35D4E"/>
    <w:multiLevelType w:val="hybridMultilevel"/>
    <w:tmpl w:val="F6A6C6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6" w15:restartNumberingAfterBreak="0">
    <w:nsid w:val="6BDD4BEE"/>
    <w:multiLevelType w:val="hybridMultilevel"/>
    <w:tmpl w:val="70AA8CC6"/>
    <w:lvl w:ilvl="0" w:tplc="219A713E">
      <w:start w:val="1"/>
      <w:numFmt w:val="bullet"/>
      <w:lvlText w:val=""/>
      <w:lvlJc w:val="left"/>
      <w:pPr>
        <w:ind w:left="1305"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6D9E1FEC"/>
    <w:multiLevelType w:val="hybridMultilevel"/>
    <w:tmpl w:val="8F5414CA"/>
    <w:lvl w:ilvl="0" w:tplc="26C80D9E">
      <w:start w:val="1"/>
      <w:numFmt w:val="bullet"/>
      <w:lvlText w:val=""/>
      <w:lvlJc w:val="left"/>
      <w:pPr>
        <w:ind w:left="1287"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15:restartNumberingAfterBreak="0">
    <w:nsid w:val="6F933706"/>
    <w:multiLevelType w:val="hybridMultilevel"/>
    <w:tmpl w:val="1D78FBC8"/>
    <w:lvl w:ilvl="0" w:tplc="09F43692">
      <w:start w:val="1"/>
      <w:numFmt w:val="lowerRoman"/>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9" w15:restartNumberingAfterBreak="0">
    <w:nsid w:val="718F54BE"/>
    <w:multiLevelType w:val="hybridMultilevel"/>
    <w:tmpl w:val="7E1C6E1E"/>
    <w:lvl w:ilvl="0" w:tplc="041F000F">
      <w:start w:val="1"/>
      <w:numFmt w:val="decimal"/>
      <w:lvlText w:val="%1."/>
      <w:lvlJc w:val="left"/>
      <w:pPr>
        <w:ind w:left="720" w:hanging="360"/>
      </w:pPr>
      <w:rPr>
        <w:rFonts w:cs="Times New Roman" w:hint="default"/>
        <w:color w:val="auto"/>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40" w15:restartNumberingAfterBreak="0">
    <w:nsid w:val="728A786C"/>
    <w:multiLevelType w:val="hybridMultilevel"/>
    <w:tmpl w:val="0E6490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15:restartNumberingAfterBreak="0">
    <w:nsid w:val="767B2AE1"/>
    <w:multiLevelType w:val="hybridMultilevel"/>
    <w:tmpl w:val="4F04B37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15:restartNumberingAfterBreak="0">
    <w:nsid w:val="7D3115AF"/>
    <w:multiLevelType w:val="hybridMultilevel"/>
    <w:tmpl w:val="0B62FFF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2"/>
  </w:num>
  <w:num w:numId="2">
    <w:abstractNumId w:val="33"/>
  </w:num>
  <w:num w:numId="3">
    <w:abstractNumId w:val="29"/>
  </w:num>
  <w:num w:numId="4">
    <w:abstractNumId w:val="40"/>
  </w:num>
  <w:num w:numId="5">
    <w:abstractNumId w:val="18"/>
  </w:num>
  <w:num w:numId="6">
    <w:abstractNumId w:val="11"/>
  </w:num>
  <w:num w:numId="7">
    <w:abstractNumId w:val="13"/>
  </w:num>
  <w:num w:numId="8">
    <w:abstractNumId w:val="39"/>
  </w:num>
  <w:num w:numId="9">
    <w:abstractNumId w:val="22"/>
  </w:num>
  <w:num w:numId="10">
    <w:abstractNumId w:val="20"/>
  </w:num>
  <w:num w:numId="11">
    <w:abstractNumId w:val="17"/>
  </w:num>
  <w:num w:numId="12">
    <w:abstractNumId w:val="37"/>
  </w:num>
  <w:num w:numId="13">
    <w:abstractNumId w:val="15"/>
  </w:num>
  <w:num w:numId="14">
    <w:abstractNumId w:val="25"/>
  </w:num>
  <w:num w:numId="15">
    <w:abstractNumId w:val="36"/>
  </w:num>
  <w:num w:numId="16">
    <w:abstractNumId w:val="34"/>
  </w:num>
  <w:num w:numId="17">
    <w:abstractNumId w:val="9"/>
  </w:num>
  <w:num w:numId="18">
    <w:abstractNumId w:val="41"/>
  </w:num>
  <w:num w:numId="19">
    <w:abstractNumId w:val="8"/>
  </w:num>
  <w:num w:numId="20">
    <w:abstractNumId w:val="32"/>
  </w:num>
  <w:num w:numId="21">
    <w:abstractNumId w:val="31"/>
  </w:num>
  <w:num w:numId="22">
    <w:abstractNumId w:val="38"/>
  </w:num>
  <w:num w:numId="23">
    <w:abstractNumId w:val="10"/>
  </w:num>
  <w:num w:numId="24">
    <w:abstractNumId w:val="19"/>
  </w:num>
  <w:num w:numId="25">
    <w:abstractNumId w:val="42"/>
  </w:num>
  <w:num w:numId="26">
    <w:abstractNumId w:val="16"/>
  </w:num>
  <w:num w:numId="27">
    <w:abstractNumId w:val="28"/>
  </w:num>
  <w:num w:numId="28">
    <w:abstractNumId w:val="24"/>
  </w:num>
  <w:num w:numId="29">
    <w:abstractNumId w:val="35"/>
  </w:num>
  <w:num w:numId="30">
    <w:abstractNumId w:val="23"/>
  </w:num>
  <w:num w:numId="31">
    <w:abstractNumId w:val="14"/>
  </w:num>
  <w:num w:numId="32">
    <w:abstractNumId w:val="26"/>
  </w:num>
  <w:num w:numId="33">
    <w:abstractNumId w:val="21"/>
  </w:num>
  <w:num w:numId="34">
    <w:abstractNumId w:val="27"/>
  </w:num>
  <w:num w:numId="35">
    <w:abstractNumId w:val="3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evenAndOddHeaders/>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E0MDA3MjYzNbWwMDVQ0lEKTi0uzszPAykwrwUApCBKzCwAAAA="/>
  </w:docVars>
  <w:rsids>
    <w:rsidRoot w:val="007C6F28"/>
    <w:rsid w:val="00000BDE"/>
    <w:rsid w:val="00001C0E"/>
    <w:rsid w:val="00001CE0"/>
    <w:rsid w:val="00001DE3"/>
    <w:rsid w:val="0000389C"/>
    <w:rsid w:val="0000714B"/>
    <w:rsid w:val="00007CE4"/>
    <w:rsid w:val="000119E0"/>
    <w:rsid w:val="00013E84"/>
    <w:rsid w:val="00014362"/>
    <w:rsid w:val="00014933"/>
    <w:rsid w:val="000172F4"/>
    <w:rsid w:val="0001766B"/>
    <w:rsid w:val="00022473"/>
    <w:rsid w:val="00022767"/>
    <w:rsid w:val="00024C1D"/>
    <w:rsid w:val="00024CE4"/>
    <w:rsid w:val="000269E6"/>
    <w:rsid w:val="00026CD2"/>
    <w:rsid w:val="00027373"/>
    <w:rsid w:val="000275F8"/>
    <w:rsid w:val="00027897"/>
    <w:rsid w:val="0003016E"/>
    <w:rsid w:val="00031DCB"/>
    <w:rsid w:val="00032FD6"/>
    <w:rsid w:val="00033B5D"/>
    <w:rsid w:val="00034FF9"/>
    <w:rsid w:val="0003563E"/>
    <w:rsid w:val="0003686E"/>
    <w:rsid w:val="00036A98"/>
    <w:rsid w:val="0003778B"/>
    <w:rsid w:val="00040C21"/>
    <w:rsid w:val="00040EC8"/>
    <w:rsid w:val="000410DF"/>
    <w:rsid w:val="000430BB"/>
    <w:rsid w:val="00043C69"/>
    <w:rsid w:val="00043CBB"/>
    <w:rsid w:val="0004440A"/>
    <w:rsid w:val="000458C4"/>
    <w:rsid w:val="0004645A"/>
    <w:rsid w:val="0005112B"/>
    <w:rsid w:val="00052113"/>
    <w:rsid w:val="000523F1"/>
    <w:rsid w:val="00052A9A"/>
    <w:rsid w:val="00052EFC"/>
    <w:rsid w:val="00053B4A"/>
    <w:rsid w:val="00054FD4"/>
    <w:rsid w:val="000551BA"/>
    <w:rsid w:val="00055293"/>
    <w:rsid w:val="000602F6"/>
    <w:rsid w:val="000612C4"/>
    <w:rsid w:val="000621C2"/>
    <w:rsid w:val="0006244E"/>
    <w:rsid w:val="000625E4"/>
    <w:rsid w:val="000637C5"/>
    <w:rsid w:val="00065545"/>
    <w:rsid w:val="00065B78"/>
    <w:rsid w:val="00065F3B"/>
    <w:rsid w:val="0006631D"/>
    <w:rsid w:val="0007071E"/>
    <w:rsid w:val="00072090"/>
    <w:rsid w:val="00072185"/>
    <w:rsid w:val="00073EF4"/>
    <w:rsid w:val="00075432"/>
    <w:rsid w:val="00081649"/>
    <w:rsid w:val="00082E38"/>
    <w:rsid w:val="00086654"/>
    <w:rsid w:val="00086B57"/>
    <w:rsid w:val="00087942"/>
    <w:rsid w:val="000909DB"/>
    <w:rsid w:val="0009543B"/>
    <w:rsid w:val="00096D96"/>
    <w:rsid w:val="00097766"/>
    <w:rsid w:val="000A08AD"/>
    <w:rsid w:val="000A1C98"/>
    <w:rsid w:val="000A2DF6"/>
    <w:rsid w:val="000A3139"/>
    <w:rsid w:val="000A5FC1"/>
    <w:rsid w:val="000A629E"/>
    <w:rsid w:val="000A6970"/>
    <w:rsid w:val="000A7FA5"/>
    <w:rsid w:val="000B0862"/>
    <w:rsid w:val="000B20B2"/>
    <w:rsid w:val="000B2402"/>
    <w:rsid w:val="000B3B9D"/>
    <w:rsid w:val="000B4652"/>
    <w:rsid w:val="000B4ACA"/>
    <w:rsid w:val="000B537E"/>
    <w:rsid w:val="000B5EB0"/>
    <w:rsid w:val="000B7B22"/>
    <w:rsid w:val="000C0051"/>
    <w:rsid w:val="000C064E"/>
    <w:rsid w:val="000C2DA5"/>
    <w:rsid w:val="000C366C"/>
    <w:rsid w:val="000C39A0"/>
    <w:rsid w:val="000C5841"/>
    <w:rsid w:val="000C5F45"/>
    <w:rsid w:val="000C68BC"/>
    <w:rsid w:val="000C7A62"/>
    <w:rsid w:val="000D1F9F"/>
    <w:rsid w:val="000D20C7"/>
    <w:rsid w:val="000D2B4A"/>
    <w:rsid w:val="000D4912"/>
    <w:rsid w:val="000D512C"/>
    <w:rsid w:val="000D642C"/>
    <w:rsid w:val="000D6D34"/>
    <w:rsid w:val="000D7177"/>
    <w:rsid w:val="000D750D"/>
    <w:rsid w:val="000E03AF"/>
    <w:rsid w:val="000E1B02"/>
    <w:rsid w:val="000E3A4D"/>
    <w:rsid w:val="000E500C"/>
    <w:rsid w:val="000E512A"/>
    <w:rsid w:val="000E530E"/>
    <w:rsid w:val="000E58F9"/>
    <w:rsid w:val="000E5A3C"/>
    <w:rsid w:val="000E6D22"/>
    <w:rsid w:val="000E789E"/>
    <w:rsid w:val="000F0085"/>
    <w:rsid w:val="000F037C"/>
    <w:rsid w:val="000F1985"/>
    <w:rsid w:val="000F1F9A"/>
    <w:rsid w:val="000F21E0"/>
    <w:rsid w:val="000F2FB8"/>
    <w:rsid w:val="000F2FEA"/>
    <w:rsid w:val="000F5FC8"/>
    <w:rsid w:val="000F60C6"/>
    <w:rsid w:val="000F6514"/>
    <w:rsid w:val="000F6B1D"/>
    <w:rsid w:val="000F7BFD"/>
    <w:rsid w:val="00101089"/>
    <w:rsid w:val="00102366"/>
    <w:rsid w:val="00102BD5"/>
    <w:rsid w:val="00103603"/>
    <w:rsid w:val="00104823"/>
    <w:rsid w:val="00104A65"/>
    <w:rsid w:val="00105771"/>
    <w:rsid w:val="001058A7"/>
    <w:rsid w:val="00105C67"/>
    <w:rsid w:val="00105EEE"/>
    <w:rsid w:val="00106DFA"/>
    <w:rsid w:val="00107215"/>
    <w:rsid w:val="00112BCF"/>
    <w:rsid w:val="00112EA4"/>
    <w:rsid w:val="00113856"/>
    <w:rsid w:val="00114D9B"/>
    <w:rsid w:val="00115271"/>
    <w:rsid w:val="001159D8"/>
    <w:rsid w:val="00116603"/>
    <w:rsid w:val="001177ED"/>
    <w:rsid w:val="00117B9A"/>
    <w:rsid w:val="00120377"/>
    <w:rsid w:val="0012099F"/>
    <w:rsid w:val="00121243"/>
    <w:rsid w:val="00121264"/>
    <w:rsid w:val="00121D57"/>
    <w:rsid w:val="00122FE8"/>
    <w:rsid w:val="00123F19"/>
    <w:rsid w:val="00125637"/>
    <w:rsid w:val="00125B61"/>
    <w:rsid w:val="00127559"/>
    <w:rsid w:val="00131B98"/>
    <w:rsid w:val="00132176"/>
    <w:rsid w:val="00132B98"/>
    <w:rsid w:val="0013337E"/>
    <w:rsid w:val="001355C8"/>
    <w:rsid w:val="00135979"/>
    <w:rsid w:val="001374DA"/>
    <w:rsid w:val="0013764C"/>
    <w:rsid w:val="00141D68"/>
    <w:rsid w:val="00143F57"/>
    <w:rsid w:val="00145100"/>
    <w:rsid w:val="00146581"/>
    <w:rsid w:val="00150534"/>
    <w:rsid w:val="0015195B"/>
    <w:rsid w:val="00153615"/>
    <w:rsid w:val="001578C5"/>
    <w:rsid w:val="00157C64"/>
    <w:rsid w:val="00161AFB"/>
    <w:rsid w:val="00161CB3"/>
    <w:rsid w:val="00162012"/>
    <w:rsid w:val="0016477C"/>
    <w:rsid w:val="0017180A"/>
    <w:rsid w:val="0017229B"/>
    <w:rsid w:val="001723FF"/>
    <w:rsid w:val="0017324A"/>
    <w:rsid w:val="001755AF"/>
    <w:rsid w:val="00176D7E"/>
    <w:rsid w:val="00180868"/>
    <w:rsid w:val="00180BA3"/>
    <w:rsid w:val="001811D5"/>
    <w:rsid w:val="00183225"/>
    <w:rsid w:val="001835C0"/>
    <w:rsid w:val="0018424E"/>
    <w:rsid w:val="00184806"/>
    <w:rsid w:val="00184943"/>
    <w:rsid w:val="00185C3E"/>
    <w:rsid w:val="00185DBB"/>
    <w:rsid w:val="0018628F"/>
    <w:rsid w:val="001874D8"/>
    <w:rsid w:val="001878CA"/>
    <w:rsid w:val="00191B33"/>
    <w:rsid w:val="00191BE2"/>
    <w:rsid w:val="00191E60"/>
    <w:rsid w:val="00192040"/>
    <w:rsid w:val="0019272A"/>
    <w:rsid w:val="001929A4"/>
    <w:rsid w:val="00192EB7"/>
    <w:rsid w:val="00192ED7"/>
    <w:rsid w:val="0019326F"/>
    <w:rsid w:val="00194C1E"/>
    <w:rsid w:val="00194F9F"/>
    <w:rsid w:val="001951EC"/>
    <w:rsid w:val="0019523F"/>
    <w:rsid w:val="00196126"/>
    <w:rsid w:val="001962A9"/>
    <w:rsid w:val="00196F6E"/>
    <w:rsid w:val="001A1DF5"/>
    <w:rsid w:val="001A3399"/>
    <w:rsid w:val="001A5441"/>
    <w:rsid w:val="001A56E3"/>
    <w:rsid w:val="001B272D"/>
    <w:rsid w:val="001B2875"/>
    <w:rsid w:val="001B3DAD"/>
    <w:rsid w:val="001B3F71"/>
    <w:rsid w:val="001C1E68"/>
    <w:rsid w:val="001C20FF"/>
    <w:rsid w:val="001C26CB"/>
    <w:rsid w:val="001C2CE0"/>
    <w:rsid w:val="001C31DB"/>
    <w:rsid w:val="001C368A"/>
    <w:rsid w:val="001C4642"/>
    <w:rsid w:val="001C5B4C"/>
    <w:rsid w:val="001C73E5"/>
    <w:rsid w:val="001C766C"/>
    <w:rsid w:val="001D15DF"/>
    <w:rsid w:val="001D17D8"/>
    <w:rsid w:val="001D18E5"/>
    <w:rsid w:val="001D271A"/>
    <w:rsid w:val="001D2867"/>
    <w:rsid w:val="001D2949"/>
    <w:rsid w:val="001D38FD"/>
    <w:rsid w:val="001D3D0A"/>
    <w:rsid w:val="001D44DA"/>
    <w:rsid w:val="001D6426"/>
    <w:rsid w:val="001D7DBB"/>
    <w:rsid w:val="001E02A2"/>
    <w:rsid w:val="001E0762"/>
    <w:rsid w:val="001E2399"/>
    <w:rsid w:val="001E28DD"/>
    <w:rsid w:val="001E316F"/>
    <w:rsid w:val="001E3242"/>
    <w:rsid w:val="001E32E0"/>
    <w:rsid w:val="001E3925"/>
    <w:rsid w:val="001E3AC2"/>
    <w:rsid w:val="001E4643"/>
    <w:rsid w:val="001E4E6B"/>
    <w:rsid w:val="001E4F50"/>
    <w:rsid w:val="001E6BEA"/>
    <w:rsid w:val="001E7F01"/>
    <w:rsid w:val="001F0605"/>
    <w:rsid w:val="001F0F5F"/>
    <w:rsid w:val="001F17DA"/>
    <w:rsid w:val="001F25C5"/>
    <w:rsid w:val="001F3692"/>
    <w:rsid w:val="001F528B"/>
    <w:rsid w:val="002000FD"/>
    <w:rsid w:val="002007ED"/>
    <w:rsid w:val="00200E27"/>
    <w:rsid w:val="0020213A"/>
    <w:rsid w:val="00203072"/>
    <w:rsid w:val="002046BB"/>
    <w:rsid w:val="00205FD7"/>
    <w:rsid w:val="00207058"/>
    <w:rsid w:val="00207099"/>
    <w:rsid w:val="00207283"/>
    <w:rsid w:val="00207C48"/>
    <w:rsid w:val="0021054D"/>
    <w:rsid w:val="0021192B"/>
    <w:rsid w:val="00212C04"/>
    <w:rsid w:val="00212CBF"/>
    <w:rsid w:val="00212CF4"/>
    <w:rsid w:val="0021365F"/>
    <w:rsid w:val="00213778"/>
    <w:rsid w:val="0021399F"/>
    <w:rsid w:val="00213A21"/>
    <w:rsid w:val="00215171"/>
    <w:rsid w:val="00216B33"/>
    <w:rsid w:val="00217AC1"/>
    <w:rsid w:val="002206C6"/>
    <w:rsid w:val="002235C9"/>
    <w:rsid w:val="00224096"/>
    <w:rsid w:val="00224E2B"/>
    <w:rsid w:val="00225D96"/>
    <w:rsid w:val="002261D0"/>
    <w:rsid w:val="002300A6"/>
    <w:rsid w:val="00230116"/>
    <w:rsid w:val="00230CFE"/>
    <w:rsid w:val="00231EED"/>
    <w:rsid w:val="00232153"/>
    <w:rsid w:val="00233075"/>
    <w:rsid w:val="002363CE"/>
    <w:rsid w:val="0023652A"/>
    <w:rsid w:val="00237FA0"/>
    <w:rsid w:val="002419B7"/>
    <w:rsid w:val="00243645"/>
    <w:rsid w:val="00243650"/>
    <w:rsid w:val="002444F3"/>
    <w:rsid w:val="00244846"/>
    <w:rsid w:val="00246BF6"/>
    <w:rsid w:val="00247069"/>
    <w:rsid w:val="00250305"/>
    <w:rsid w:val="00251416"/>
    <w:rsid w:val="00254837"/>
    <w:rsid w:val="00254F7F"/>
    <w:rsid w:val="002560CF"/>
    <w:rsid w:val="00256445"/>
    <w:rsid w:val="002567C9"/>
    <w:rsid w:val="002611B4"/>
    <w:rsid w:val="00261500"/>
    <w:rsid w:val="002617BB"/>
    <w:rsid w:val="00264BCC"/>
    <w:rsid w:val="002655C6"/>
    <w:rsid w:val="002660AC"/>
    <w:rsid w:val="00267B9D"/>
    <w:rsid w:val="00271712"/>
    <w:rsid w:val="0027186A"/>
    <w:rsid w:val="00272B91"/>
    <w:rsid w:val="00273DEE"/>
    <w:rsid w:val="00274C9D"/>
    <w:rsid w:val="00275418"/>
    <w:rsid w:val="00276411"/>
    <w:rsid w:val="00276518"/>
    <w:rsid w:val="00276644"/>
    <w:rsid w:val="0028006B"/>
    <w:rsid w:val="00280086"/>
    <w:rsid w:val="002800C3"/>
    <w:rsid w:val="00280952"/>
    <w:rsid w:val="00281B31"/>
    <w:rsid w:val="00281F5A"/>
    <w:rsid w:val="00283F21"/>
    <w:rsid w:val="00284013"/>
    <w:rsid w:val="00286B9B"/>
    <w:rsid w:val="0029116F"/>
    <w:rsid w:val="00292C10"/>
    <w:rsid w:val="00295BB2"/>
    <w:rsid w:val="002A0C90"/>
    <w:rsid w:val="002A108C"/>
    <w:rsid w:val="002A10CA"/>
    <w:rsid w:val="002A2DBA"/>
    <w:rsid w:val="002A3327"/>
    <w:rsid w:val="002A3DFD"/>
    <w:rsid w:val="002A41FE"/>
    <w:rsid w:val="002A42F4"/>
    <w:rsid w:val="002A4878"/>
    <w:rsid w:val="002A58AB"/>
    <w:rsid w:val="002A58B6"/>
    <w:rsid w:val="002A5AAE"/>
    <w:rsid w:val="002A681A"/>
    <w:rsid w:val="002B14AB"/>
    <w:rsid w:val="002B356D"/>
    <w:rsid w:val="002B3A1B"/>
    <w:rsid w:val="002B3B23"/>
    <w:rsid w:val="002B3E6C"/>
    <w:rsid w:val="002B4054"/>
    <w:rsid w:val="002B547C"/>
    <w:rsid w:val="002B5DE8"/>
    <w:rsid w:val="002B7AC0"/>
    <w:rsid w:val="002C04FA"/>
    <w:rsid w:val="002C051C"/>
    <w:rsid w:val="002C0A29"/>
    <w:rsid w:val="002C0ED6"/>
    <w:rsid w:val="002C17FE"/>
    <w:rsid w:val="002C5ED2"/>
    <w:rsid w:val="002D10F5"/>
    <w:rsid w:val="002D16B2"/>
    <w:rsid w:val="002D170E"/>
    <w:rsid w:val="002D1CDB"/>
    <w:rsid w:val="002D4913"/>
    <w:rsid w:val="002D55EC"/>
    <w:rsid w:val="002D5795"/>
    <w:rsid w:val="002D5DA2"/>
    <w:rsid w:val="002D78A4"/>
    <w:rsid w:val="002D7EB3"/>
    <w:rsid w:val="002E064D"/>
    <w:rsid w:val="002E0BE4"/>
    <w:rsid w:val="002E288D"/>
    <w:rsid w:val="002E302F"/>
    <w:rsid w:val="002E49DD"/>
    <w:rsid w:val="002E4BA2"/>
    <w:rsid w:val="002E64E7"/>
    <w:rsid w:val="002E7C3E"/>
    <w:rsid w:val="002E7EC2"/>
    <w:rsid w:val="002F0000"/>
    <w:rsid w:val="002F03B4"/>
    <w:rsid w:val="002F13BA"/>
    <w:rsid w:val="002F168A"/>
    <w:rsid w:val="002F187F"/>
    <w:rsid w:val="002F2DF9"/>
    <w:rsid w:val="002F2F15"/>
    <w:rsid w:val="002F340B"/>
    <w:rsid w:val="002F377D"/>
    <w:rsid w:val="002F571F"/>
    <w:rsid w:val="002F61E6"/>
    <w:rsid w:val="002F61EF"/>
    <w:rsid w:val="002F729F"/>
    <w:rsid w:val="002F79D8"/>
    <w:rsid w:val="00300316"/>
    <w:rsid w:val="00300468"/>
    <w:rsid w:val="00302043"/>
    <w:rsid w:val="00302DF8"/>
    <w:rsid w:val="003049D0"/>
    <w:rsid w:val="003069A4"/>
    <w:rsid w:val="003105F5"/>
    <w:rsid w:val="00310BEA"/>
    <w:rsid w:val="003111FA"/>
    <w:rsid w:val="00311D42"/>
    <w:rsid w:val="0031430C"/>
    <w:rsid w:val="003154FA"/>
    <w:rsid w:val="00315972"/>
    <w:rsid w:val="0031631D"/>
    <w:rsid w:val="00317F6C"/>
    <w:rsid w:val="00320916"/>
    <w:rsid w:val="00320C31"/>
    <w:rsid w:val="00322014"/>
    <w:rsid w:val="0032323C"/>
    <w:rsid w:val="00325B76"/>
    <w:rsid w:val="00325F78"/>
    <w:rsid w:val="00327604"/>
    <w:rsid w:val="003308BE"/>
    <w:rsid w:val="00330AE6"/>
    <w:rsid w:val="00331CD7"/>
    <w:rsid w:val="00332BE2"/>
    <w:rsid w:val="003343D8"/>
    <w:rsid w:val="0033493C"/>
    <w:rsid w:val="00334C88"/>
    <w:rsid w:val="00336375"/>
    <w:rsid w:val="00336E84"/>
    <w:rsid w:val="00337728"/>
    <w:rsid w:val="00341CD9"/>
    <w:rsid w:val="00341F6A"/>
    <w:rsid w:val="003421CB"/>
    <w:rsid w:val="00342A0C"/>
    <w:rsid w:val="00343953"/>
    <w:rsid w:val="00343E3A"/>
    <w:rsid w:val="00345368"/>
    <w:rsid w:val="00347502"/>
    <w:rsid w:val="003475A9"/>
    <w:rsid w:val="00354156"/>
    <w:rsid w:val="0035416D"/>
    <w:rsid w:val="0035480C"/>
    <w:rsid w:val="00355323"/>
    <w:rsid w:val="00355338"/>
    <w:rsid w:val="0035587C"/>
    <w:rsid w:val="00355D03"/>
    <w:rsid w:val="00356A05"/>
    <w:rsid w:val="0035743D"/>
    <w:rsid w:val="00357477"/>
    <w:rsid w:val="00357695"/>
    <w:rsid w:val="00357D03"/>
    <w:rsid w:val="003625BA"/>
    <w:rsid w:val="00363EE0"/>
    <w:rsid w:val="0036402D"/>
    <w:rsid w:val="00365107"/>
    <w:rsid w:val="003654B7"/>
    <w:rsid w:val="003671B8"/>
    <w:rsid w:val="003730AB"/>
    <w:rsid w:val="00373280"/>
    <w:rsid w:val="003734DB"/>
    <w:rsid w:val="00374C2B"/>
    <w:rsid w:val="00375504"/>
    <w:rsid w:val="00376549"/>
    <w:rsid w:val="00376713"/>
    <w:rsid w:val="00377555"/>
    <w:rsid w:val="00377ED5"/>
    <w:rsid w:val="00380461"/>
    <w:rsid w:val="003818FA"/>
    <w:rsid w:val="00381BE7"/>
    <w:rsid w:val="003828A1"/>
    <w:rsid w:val="00384A63"/>
    <w:rsid w:val="003856B5"/>
    <w:rsid w:val="00385DEA"/>
    <w:rsid w:val="003863DA"/>
    <w:rsid w:val="00386FBD"/>
    <w:rsid w:val="00387375"/>
    <w:rsid w:val="0039084A"/>
    <w:rsid w:val="00390E0B"/>
    <w:rsid w:val="003919B7"/>
    <w:rsid w:val="0039278F"/>
    <w:rsid w:val="00395225"/>
    <w:rsid w:val="00395AE1"/>
    <w:rsid w:val="00396540"/>
    <w:rsid w:val="003968EE"/>
    <w:rsid w:val="00396C94"/>
    <w:rsid w:val="003A1898"/>
    <w:rsid w:val="003A1996"/>
    <w:rsid w:val="003A3629"/>
    <w:rsid w:val="003A4E62"/>
    <w:rsid w:val="003A63E4"/>
    <w:rsid w:val="003A754A"/>
    <w:rsid w:val="003B1C15"/>
    <w:rsid w:val="003B221D"/>
    <w:rsid w:val="003C01D9"/>
    <w:rsid w:val="003C136B"/>
    <w:rsid w:val="003C13CF"/>
    <w:rsid w:val="003C24FF"/>
    <w:rsid w:val="003C341C"/>
    <w:rsid w:val="003C4F76"/>
    <w:rsid w:val="003C5142"/>
    <w:rsid w:val="003D0EBC"/>
    <w:rsid w:val="003D13A9"/>
    <w:rsid w:val="003D27E2"/>
    <w:rsid w:val="003D4E02"/>
    <w:rsid w:val="003D6C4F"/>
    <w:rsid w:val="003D7133"/>
    <w:rsid w:val="003E01A9"/>
    <w:rsid w:val="003E0AB0"/>
    <w:rsid w:val="003E125C"/>
    <w:rsid w:val="003E1539"/>
    <w:rsid w:val="003E175B"/>
    <w:rsid w:val="003E2284"/>
    <w:rsid w:val="003E504A"/>
    <w:rsid w:val="003E6791"/>
    <w:rsid w:val="003E6BA4"/>
    <w:rsid w:val="003E72C7"/>
    <w:rsid w:val="003F1C7A"/>
    <w:rsid w:val="003F369A"/>
    <w:rsid w:val="003F36E5"/>
    <w:rsid w:val="003F501A"/>
    <w:rsid w:val="003F6293"/>
    <w:rsid w:val="003F7018"/>
    <w:rsid w:val="003F73C7"/>
    <w:rsid w:val="003F7895"/>
    <w:rsid w:val="003F7E45"/>
    <w:rsid w:val="00401300"/>
    <w:rsid w:val="00401AB8"/>
    <w:rsid w:val="00402E41"/>
    <w:rsid w:val="004044B3"/>
    <w:rsid w:val="00404FA5"/>
    <w:rsid w:val="00405C15"/>
    <w:rsid w:val="00407846"/>
    <w:rsid w:val="0041007D"/>
    <w:rsid w:val="0041110B"/>
    <w:rsid w:val="00411A0A"/>
    <w:rsid w:val="00417059"/>
    <w:rsid w:val="00420763"/>
    <w:rsid w:val="00420A17"/>
    <w:rsid w:val="00420C1D"/>
    <w:rsid w:val="004258CE"/>
    <w:rsid w:val="00425E87"/>
    <w:rsid w:val="00426C44"/>
    <w:rsid w:val="004279D8"/>
    <w:rsid w:val="00430FBE"/>
    <w:rsid w:val="0043125B"/>
    <w:rsid w:val="004314D1"/>
    <w:rsid w:val="00432E74"/>
    <w:rsid w:val="004339D7"/>
    <w:rsid w:val="00436D84"/>
    <w:rsid w:val="004400B2"/>
    <w:rsid w:val="00444CB8"/>
    <w:rsid w:val="00451475"/>
    <w:rsid w:val="004526A0"/>
    <w:rsid w:val="004537D2"/>
    <w:rsid w:val="00454DA6"/>
    <w:rsid w:val="00455090"/>
    <w:rsid w:val="004559A6"/>
    <w:rsid w:val="00455FD5"/>
    <w:rsid w:val="00456EE9"/>
    <w:rsid w:val="00456FF5"/>
    <w:rsid w:val="004570A2"/>
    <w:rsid w:val="004570EA"/>
    <w:rsid w:val="004608D3"/>
    <w:rsid w:val="00460ABE"/>
    <w:rsid w:val="00460E5B"/>
    <w:rsid w:val="004610F1"/>
    <w:rsid w:val="00461AAB"/>
    <w:rsid w:val="00464B4D"/>
    <w:rsid w:val="00465D99"/>
    <w:rsid w:val="00467F34"/>
    <w:rsid w:val="00470164"/>
    <w:rsid w:val="00470ABB"/>
    <w:rsid w:val="0047171C"/>
    <w:rsid w:val="00473C47"/>
    <w:rsid w:val="00475F2A"/>
    <w:rsid w:val="00476EA4"/>
    <w:rsid w:val="00477273"/>
    <w:rsid w:val="00480823"/>
    <w:rsid w:val="00480BB6"/>
    <w:rsid w:val="00481053"/>
    <w:rsid w:val="00481C14"/>
    <w:rsid w:val="00483096"/>
    <w:rsid w:val="004843D7"/>
    <w:rsid w:val="00487290"/>
    <w:rsid w:val="004878DC"/>
    <w:rsid w:val="00487980"/>
    <w:rsid w:val="00487AC6"/>
    <w:rsid w:val="00487C0B"/>
    <w:rsid w:val="00491528"/>
    <w:rsid w:val="004938EF"/>
    <w:rsid w:val="00494101"/>
    <w:rsid w:val="00494A0B"/>
    <w:rsid w:val="004967AE"/>
    <w:rsid w:val="004977EB"/>
    <w:rsid w:val="004A098A"/>
    <w:rsid w:val="004A0A81"/>
    <w:rsid w:val="004A0F74"/>
    <w:rsid w:val="004A1E86"/>
    <w:rsid w:val="004A2BB0"/>
    <w:rsid w:val="004A3550"/>
    <w:rsid w:val="004A4A1A"/>
    <w:rsid w:val="004A50B5"/>
    <w:rsid w:val="004A5A87"/>
    <w:rsid w:val="004A6294"/>
    <w:rsid w:val="004A678C"/>
    <w:rsid w:val="004A6B25"/>
    <w:rsid w:val="004A789A"/>
    <w:rsid w:val="004B181C"/>
    <w:rsid w:val="004B23A3"/>
    <w:rsid w:val="004B27A6"/>
    <w:rsid w:val="004B281B"/>
    <w:rsid w:val="004B296B"/>
    <w:rsid w:val="004B732C"/>
    <w:rsid w:val="004C12E3"/>
    <w:rsid w:val="004C1ED2"/>
    <w:rsid w:val="004C2EA2"/>
    <w:rsid w:val="004C3C0B"/>
    <w:rsid w:val="004C5F06"/>
    <w:rsid w:val="004C63B2"/>
    <w:rsid w:val="004C7871"/>
    <w:rsid w:val="004C792B"/>
    <w:rsid w:val="004D1E2F"/>
    <w:rsid w:val="004D3F1E"/>
    <w:rsid w:val="004D416F"/>
    <w:rsid w:val="004D45DD"/>
    <w:rsid w:val="004D6585"/>
    <w:rsid w:val="004D788D"/>
    <w:rsid w:val="004E0148"/>
    <w:rsid w:val="004E1ABC"/>
    <w:rsid w:val="004E3D86"/>
    <w:rsid w:val="004E4475"/>
    <w:rsid w:val="004E509D"/>
    <w:rsid w:val="004E67EB"/>
    <w:rsid w:val="004F72B2"/>
    <w:rsid w:val="004F774E"/>
    <w:rsid w:val="0050039F"/>
    <w:rsid w:val="00500E63"/>
    <w:rsid w:val="005036D0"/>
    <w:rsid w:val="005043BC"/>
    <w:rsid w:val="005047F3"/>
    <w:rsid w:val="00504A09"/>
    <w:rsid w:val="00506240"/>
    <w:rsid w:val="00506B1F"/>
    <w:rsid w:val="005071C5"/>
    <w:rsid w:val="005073D7"/>
    <w:rsid w:val="00507BC9"/>
    <w:rsid w:val="00507DB8"/>
    <w:rsid w:val="00510F34"/>
    <w:rsid w:val="00510F42"/>
    <w:rsid w:val="005113B5"/>
    <w:rsid w:val="005114A6"/>
    <w:rsid w:val="00512D38"/>
    <w:rsid w:val="0051365C"/>
    <w:rsid w:val="005140EE"/>
    <w:rsid w:val="00514FFC"/>
    <w:rsid w:val="00515682"/>
    <w:rsid w:val="005163B9"/>
    <w:rsid w:val="00516DC5"/>
    <w:rsid w:val="00517DF1"/>
    <w:rsid w:val="005202E9"/>
    <w:rsid w:val="005209E4"/>
    <w:rsid w:val="005211D2"/>
    <w:rsid w:val="005240FD"/>
    <w:rsid w:val="005250FD"/>
    <w:rsid w:val="005264C5"/>
    <w:rsid w:val="005273F3"/>
    <w:rsid w:val="00527788"/>
    <w:rsid w:val="00530D94"/>
    <w:rsid w:val="00533A44"/>
    <w:rsid w:val="00534198"/>
    <w:rsid w:val="005343D5"/>
    <w:rsid w:val="00535561"/>
    <w:rsid w:val="0053712D"/>
    <w:rsid w:val="00537AED"/>
    <w:rsid w:val="00541972"/>
    <w:rsid w:val="00541AB1"/>
    <w:rsid w:val="005437A9"/>
    <w:rsid w:val="00543A35"/>
    <w:rsid w:val="00544842"/>
    <w:rsid w:val="00544F2F"/>
    <w:rsid w:val="0055000C"/>
    <w:rsid w:val="005501AA"/>
    <w:rsid w:val="005501AF"/>
    <w:rsid w:val="0055331A"/>
    <w:rsid w:val="00554AC2"/>
    <w:rsid w:val="0055533D"/>
    <w:rsid w:val="005553A8"/>
    <w:rsid w:val="005577C4"/>
    <w:rsid w:val="00562DC1"/>
    <w:rsid w:val="005634B8"/>
    <w:rsid w:val="00563F70"/>
    <w:rsid w:val="005646E4"/>
    <w:rsid w:val="00566662"/>
    <w:rsid w:val="00567E1B"/>
    <w:rsid w:val="00567E59"/>
    <w:rsid w:val="00572FF1"/>
    <w:rsid w:val="005749C5"/>
    <w:rsid w:val="005754BD"/>
    <w:rsid w:val="00576FC4"/>
    <w:rsid w:val="0057722B"/>
    <w:rsid w:val="005778C0"/>
    <w:rsid w:val="00577A3F"/>
    <w:rsid w:val="00577BC3"/>
    <w:rsid w:val="0058076C"/>
    <w:rsid w:val="00581F03"/>
    <w:rsid w:val="00583CB6"/>
    <w:rsid w:val="005852C1"/>
    <w:rsid w:val="00585D66"/>
    <w:rsid w:val="00585F2B"/>
    <w:rsid w:val="00586565"/>
    <w:rsid w:val="005874A9"/>
    <w:rsid w:val="00587E69"/>
    <w:rsid w:val="00590BF8"/>
    <w:rsid w:val="00591B13"/>
    <w:rsid w:val="00592E6A"/>
    <w:rsid w:val="0059339F"/>
    <w:rsid w:val="00593EA2"/>
    <w:rsid w:val="00594361"/>
    <w:rsid w:val="005972ED"/>
    <w:rsid w:val="005A009B"/>
    <w:rsid w:val="005A0414"/>
    <w:rsid w:val="005A0C56"/>
    <w:rsid w:val="005A1471"/>
    <w:rsid w:val="005A1B12"/>
    <w:rsid w:val="005A2521"/>
    <w:rsid w:val="005A7157"/>
    <w:rsid w:val="005A79BE"/>
    <w:rsid w:val="005B01B4"/>
    <w:rsid w:val="005B0E53"/>
    <w:rsid w:val="005B28AB"/>
    <w:rsid w:val="005B2B5C"/>
    <w:rsid w:val="005B2BF6"/>
    <w:rsid w:val="005B2C47"/>
    <w:rsid w:val="005B3366"/>
    <w:rsid w:val="005B3BC6"/>
    <w:rsid w:val="005B557E"/>
    <w:rsid w:val="005B5DD1"/>
    <w:rsid w:val="005B5DF9"/>
    <w:rsid w:val="005B625B"/>
    <w:rsid w:val="005C15E7"/>
    <w:rsid w:val="005C398B"/>
    <w:rsid w:val="005C3C75"/>
    <w:rsid w:val="005D04F6"/>
    <w:rsid w:val="005D1775"/>
    <w:rsid w:val="005D17A9"/>
    <w:rsid w:val="005D22B2"/>
    <w:rsid w:val="005D261A"/>
    <w:rsid w:val="005D264D"/>
    <w:rsid w:val="005D423E"/>
    <w:rsid w:val="005D4744"/>
    <w:rsid w:val="005E00B8"/>
    <w:rsid w:val="005E02ED"/>
    <w:rsid w:val="005E12D7"/>
    <w:rsid w:val="005E1C45"/>
    <w:rsid w:val="005E221B"/>
    <w:rsid w:val="005E2998"/>
    <w:rsid w:val="005E3483"/>
    <w:rsid w:val="005E4944"/>
    <w:rsid w:val="005E4BE1"/>
    <w:rsid w:val="005E5392"/>
    <w:rsid w:val="005E57A3"/>
    <w:rsid w:val="005E59A3"/>
    <w:rsid w:val="005E635C"/>
    <w:rsid w:val="005E7D27"/>
    <w:rsid w:val="005F38DD"/>
    <w:rsid w:val="005F5A7F"/>
    <w:rsid w:val="005F6EC4"/>
    <w:rsid w:val="005F7A72"/>
    <w:rsid w:val="005F7BFE"/>
    <w:rsid w:val="0060005C"/>
    <w:rsid w:val="00600163"/>
    <w:rsid w:val="00600559"/>
    <w:rsid w:val="00600CFD"/>
    <w:rsid w:val="006024DE"/>
    <w:rsid w:val="0060253A"/>
    <w:rsid w:val="00602551"/>
    <w:rsid w:val="00603F94"/>
    <w:rsid w:val="0060405C"/>
    <w:rsid w:val="00604C84"/>
    <w:rsid w:val="00605AF1"/>
    <w:rsid w:val="00610816"/>
    <w:rsid w:val="006112C5"/>
    <w:rsid w:val="00611790"/>
    <w:rsid w:val="0061190C"/>
    <w:rsid w:val="006153B3"/>
    <w:rsid w:val="00615A3B"/>
    <w:rsid w:val="00616BA3"/>
    <w:rsid w:val="00620051"/>
    <w:rsid w:val="006221F4"/>
    <w:rsid w:val="00623560"/>
    <w:rsid w:val="006236EF"/>
    <w:rsid w:val="00625688"/>
    <w:rsid w:val="00625BBC"/>
    <w:rsid w:val="00626857"/>
    <w:rsid w:val="00626EA3"/>
    <w:rsid w:val="00627F41"/>
    <w:rsid w:val="00627FF3"/>
    <w:rsid w:val="0063091C"/>
    <w:rsid w:val="006310F1"/>
    <w:rsid w:val="006314E6"/>
    <w:rsid w:val="0063574E"/>
    <w:rsid w:val="00635BA5"/>
    <w:rsid w:val="006367FA"/>
    <w:rsid w:val="00640383"/>
    <w:rsid w:val="00641D77"/>
    <w:rsid w:val="00646C84"/>
    <w:rsid w:val="00646D9A"/>
    <w:rsid w:val="00650281"/>
    <w:rsid w:val="00651F25"/>
    <w:rsid w:val="00657018"/>
    <w:rsid w:val="00657403"/>
    <w:rsid w:val="006628B4"/>
    <w:rsid w:val="00662DCF"/>
    <w:rsid w:val="00662DF1"/>
    <w:rsid w:val="00662F2E"/>
    <w:rsid w:val="006631D2"/>
    <w:rsid w:val="0066369C"/>
    <w:rsid w:val="0066499F"/>
    <w:rsid w:val="00664EA7"/>
    <w:rsid w:val="0066577E"/>
    <w:rsid w:val="00665ED8"/>
    <w:rsid w:val="006703F5"/>
    <w:rsid w:val="00670CFF"/>
    <w:rsid w:val="006722D6"/>
    <w:rsid w:val="00672DEC"/>
    <w:rsid w:val="0067358E"/>
    <w:rsid w:val="0067364D"/>
    <w:rsid w:val="00673EC6"/>
    <w:rsid w:val="00675599"/>
    <w:rsid w:val="00675866"/>
    <w:rsid w:val="00676B91"/>
    <w:rsid w:val="00677F71"/>
    <w:rsid w:val="006811AC"/>
    <w:rsid w:val="00682DC5"/>
    <w:rsid w:val="006840A5"/>
    <w:rsid w:val="00684429"/>
    <w:rsid w:val="00685899"/>
    <w:rsid w:val="00685941"/>
    <w:rsid w:val="00687024"/>
    <w:rsid w:val="00687476"/>
    <w:rsid w:val="00690A66"/>
    <w:rsid w:val="0069213A"/>
    <w:rsid w:val="00695471"/>
    <w:rsid w:val="00695C62"/>
    <w:rsid w:val="006A01B6"/>
    <w:rsid w:val="006A0287"/>
    <w:rsid w:val="006A02C8"/>
    <w:rsid w:val="006A0AEC"/>
    <w:rsid w:val="006A2C81"/>
    <w:rsid w:val="006A3BAA"/>
    <w:rsid w:val="006A3F00"/>
    <w:rsid w:val="006A57BD"/>
    <w:rsid w:val="006A5D05"/>
    <w:rsid w:val="006A6756"/>
    <w:rsid w:val="006A7072"/>
    <w:rsid w:val="006B0B66"/>
    <w:rsid w:val="006B267A"/>
    <w:rsid w:val="006B4786"/>
    <w:rsid w:val="006B76FC"/>
    <w:rsid w:val="006C0548"/>
    <w:rsid w:val="006C0ABA"/>
    <w:rsid w:val="006C291E"/>
    <w:rsid w:val="006C377F"/>
    <w:rsid w:val="006C499A"/>
    <w:rsid w:val="006C6D93"/>
    <w:rsid w:val="006C7C8D"/>
    <w:rsid w:val="006C7D9D"/>
    <w:rsid w:val="006D00C6"/>
    <w:rsid w:val="006D1C65"/>
    <w:rsid w:val="006D4325"/>
    <w:rsid w:val="006D44E2"/>
    <w:rsid w:val="006D4B8F"/>
    <w:rsid w:val="006D5E23"/>
    <w:rsid w:val="006D6D5C"/>
    <w:rsid w:val="006E1A8C"/>
    <w:rsid w:val="006E1E14"/>
    <w:rsid w:val="006E20B2"/>
    <w:rsid w:val="006E27ED"/>
    <w:rsid w:val="006E2ABF"/>
    <w:rsid w:val="006E2DF6"/>
    <w:rsid w:val="006E363B"/>
    <w:rsid w:val="006E3A08"/>
    <w:rsid w:val="006E4BD9"/>
    <w:rsid w:val="006E528C"/>
    <w:rsid w:val="006E6EFB"/>
    <w:rsid w:val="006F0CF4"/>
    <w:rsid w:val="006F1663"/>
    <w:rsid w:val="006F2700"/>
    <w:rsid w:val="006F34F1"/>
    <w:rsid w:val="006F3CAC"/>
    <w:rsid w:val="006F4B3A"/>
    <w:rsid w:val="006F5DCD"/>
    <w:rsid w:val="006F63E4"/>
    <w:rsid w:val="006F651D"/>
    <w:rsid w:val="006F67DA"/>
    <w:rsid w:val="006F6DD6"/>
    <w:rsid w:val="006F7BD2"/>
    <w:rsid w:val="00700AD6"/>
    <w:rsid w:val="00700E18"/>
    <w:rsid w:val="00701016"/>
    <w:rsid w:val="0070154F"/>
    <w:rsid w:val="00701BCF"/>
    <w:rsid w:val="00702727"/>
    <w:rsid w:val="007105F5"/>
    <w:rsid w:val="00710C50"/>
    <w:rsid w:val="007113B6"/>
    <w:rsid w:val="00713620"/>
    <w:rsid w:val="007143BA"/>
    <w:rsid w:val="00715B8A"/>
    <w:rsid w:val="0071622F"/>
    <w:rsid w:val="007170D8"/>
    <w:rsid w:val="007218E3"/>
    <w:rsid w:val="00721B38"/>
    <w:rsid w:val="00722D6B"/>
    <w:rsid w:val="007231D4"/>
    <w:rsid w:val="0072416A"/>
    <w:rsid w:val="007258C0"/>
    <w:rsid w:val="0073007B"/>
    <w:rsid w:val="00731325"/>
    <w:rsid w:val="00731586"/>
    <w:rsid w:val="0073244F"/>
    <w:rsid w:val="00732E7D"/>
    <w:rsid w:val="00732FAD"/>
    <w:rsid w:val="007357CF"/>
    <w:rsid w:val="00736739"/>
    <w:rsid w:val="007378C0"/>
    <w:rsid w:val="00740115"/>
    <w:rsid w:val="0074066B"/>
    <w:rsid w:val="00741334"/>
    <w:rsid w:val="00741C23"/>
    <w:rsid w:val="007421AD"/>
    <w:rsid w:val="00743BC6"/>
    <w:rsid w:val="00743C83"/>
    <w:rsid w:val="00744152"/>
    <w:rsid w:val="00744972"/>
    <w:rsid w:val="00745BB9"/>
    <w:rsid w:val="0074758D"/>
    <w:rsid w:val="007506C9"/>
    <w:rsid w:val="0075319E"/>
    <w:rsid w:val="007534DB"/>
    <w:rsid w:val="00754202"/>
    <w:rsid w:val="007545DD"/>
    <w:rsid w:val="007552B4"/>
    <w:rsid w:val="0075701A"/>
    <w:rsid w:val="007573EB"/>
    <w:rsid w:val="00761691"/>
    <w:rsid w:val="00763871"/>
    <w:rsid w:val="00763AE2"/>
    <w:rsid w:val="00765154"/>
    <w:rsid w:val="00766C35"/>
    <w:rsid w:val="00766FB2"/>
    <w:rsid w:val="0077078C"/>
    <w:rsid w:val="00772639"/>
    <w:rsid w:val="0077414F"/>
    <w:rsid w:val="007742BF"/>
    <w:rsid w:val="00774855"/>
    <w:rsid w:val="007752AD"/>
    <w:rsid w:val="00775D75"/>
    <w:rsid w:val="00777071"/>
    <w:rsid w:val="0078084C"/>
    <w:rsid w:val="00780894"/>
    <w:rsid w:val="00780DC2"/>
    <w:rsid w:val="00784D7F"/>
    <w:rsid w:val="00786DC4"/>
    <w:rsid w:val="00787808"/>
    <w:rsid w:val="007932A4"/>
    <w:rsid w:val="00793376"/>
    <w:rsid w:val="00794424"/>
    <w:rsid w:val="007954B6"/>
    <w:rsid w:val="0079594C"/>
    <w:rsid w:val="00796DB8"/>
    <w:rsid w:val="00797063"/>
    <w:rsid w:val="00797692"/>
    <w:rsid w:val="00797963"/>
    <w:rsid w:val="007A0FDD"/>
    <w:rsid w:val="007A18CB"/>
    <w:rsid w:val="007A29D4"/>
    <w:rsid w:val="007A40B4"/>
    <w:rsid w:val="007A47E7"/>
    <w:rsid w:val="007A4AEA"/>
    <w:rsid w:val="007A4F93"/>
    <w:rsid w:val="007A54D8"/>
    <w:rsid w:val="007A55D0"/>
    <w:rsid w:val="007A6EC4"/>
    <w:rsid w:val="007A6F00"/>
    <w:rsid w:val="007A75EA"/>
    <w:rsid w:val="007B032D"/>
    <w:rsid w:val="007B045C"/>
    <w:rsid w:val="007B0CB1"/>
    <w:rsid w:val="007B1524"/>
    <w:rsid w:val="007B280D"/>
    <w:rsid w:val="007B3419"/>
    <w:rsid w:val="007B36C5"/>
    <w:rsid w:val="007B40D6"/>
    <w:rsid w:val="007B60EB"/>
    <w:rsid w:val="007B66B6"/>
    <w:rsid w:val="007B7467"/>
    <w:rsid w:val="007C04E4"/>
    <w:rsid w:val="007C20B8"/>
    <w:rsid w:val="007C23B8"/>
    <w:rsid w:val="007C280D"/>
    <w:rsid w:val="007C3080"/>
    <w:rsid w:val="007C6678"/>
    <w:rsid w:val="007C6747"/>
    <w:rsid w:val="007C6C0F"/>
    <w:rsid w:val="007C6F28"/>
    <w:rsid w:val="007C73E4"/>
    <w:rsid w:val="007D0364"/>
    <w:rsid w:val="007D098B"/>
    <w:rsid w:val="007D0D02"/>
    <w:rsid w:val="007D2D8B"/>
    <w:rsid w:val="007D307D"/>
    <w:rsid w:val="007D3810"/>
    <w:rsid w:val="007D5A46"/>
    <w:rsid w:val="007D67DA"/>
    <w:rsid w:val="007D7C1C"/>
    <w:rsid w:val="007E24F9"/>
    <w:rsid w:val="007E3531"/>
    <w:rsid w:val="007E3A2E"/>
    <w:rsid w:val="007E49BC"/>
    <w:rsid w:val="007E69C4"/>
    <w:rsid w:val="007E6A88"/>
    <w:rsid w:val="007F1683"/>
    <w:rsid w:val="007F2774"/>
    <w:rsid w:val="007F6600"/>
    <w:rsid w:val="007F6637"/>
    <w:rsid w:val="007F7671"/>
    <w:rsid w:val="008000ED"/>
    <w:rsid w:val="008005BD"/>
    <w:rsid w:val="008009F9"/>
    <w:rsid w:val="00800B57"/>
    <w:rsid w:val="00801185"/>
    <w:rsid w:val="008013CD"/>
    <w:rsid w:val="00802999"/>
    <w:rsid w:val="00802E52"/>
    <w:rsid w:val="008036D4"/>
    <w:rsid w:val="008061A8"/>
    <w:rsid w:val="00806A2C"/>
    <w:rsid w:val="008079E6"/>
    <w:rsid w:val="008116AF"/>
    <w:rsid w:val="00811A72"/>
    <w:rsid w:val="00812CA7"/>
    <w:rsid w:val="00813413"/>
    <w:rsid w:val="008136D4"/>
    <w:rsid w:val="00815654"/>
    <w:rsid w:val="00820145"/>
    <w:rsid w:val="00820DB7"/>
    <w:rsid w:val="008243E0"/>
    <w:rsid w:val="00824766"/>
    <w:rsid w:val="00826C9A"/>
    <w:rsid w:val="0082718A"/>
    <w:rsid w:val="008304F1"/>
    <w:rsid w:val="00830678"/>
    <w:rsid w:val="00830D2F"/>
    <w:rsid w:val="00834FB2"/>
    <w:rsid w:val="00834FD7"/>
    <w:rsid w:val="00835322"/>
    <w:rsid w:val="00835ABB"/>
    <w:rsid w:val="0084068F"/>
    <w:rsid w:val="008406A7"/>
    <w:rsid w:val="00841629"/>
    <w:rsid w:val="00841EA1"/>
    <w:rsid w:val="00843128"/>
    <w:rsid w:val="00844927"/>
    <w:rsid w:val="00845CF7"/>
    <w:rsid w:val="008460F9"/>
    <w:rsid w:val="00847A3C"/>
    <w:rsid w:val="0085138D"/>
    <w:rsid w:val="0085146A"/>
    <w:rsid w:val="008545FB"/>
    <w:rsid w:val="008573B3"/>
    <w:rsid w:val="008574D2"/>
    <w:rsid w:val="00857788"/>
    <w:rsid w:val="00860E60"/>
    <w:rsid w:val="008612AF"/>
    <w:rsid w:val="00862CAF"/>
    <w:rsid w:val="00862FCE"/>
    <w:rsid w:val="0086486F"/>
    <w:rsid w:val="00864C82"/>
    <w:rsid w:val="00866C3E"/>
    <w:rsid w:val="00870F3D"/>
    <w:rsid w:val="008725EF"/>
    <w:rsid w:val="00873710"/>
    <w:rsid w:val="0087430A"/>
    <w:rsid w:val="00874426"/>
    <w:rsid w:val="008765FB"/>
    <w:rsid w:val="00877F11"/>
    <w:rsid w:val="00880D05"/>
    <w:rsid w:val="00881800"/>
    <w:rsid w:val="0088197D"/>
    <w:rsid w:val="00883FC3"/>
    <w:rsid w:val="008876FC"/>
    <w:rsid w:val="00887E6E"/>
    <w:rsid w:val="00890A6F"/>
    <w:rsid w:val="00891420"/>
    <w:rsid w:val="00892066"/>
    <w:rsid w:val="00892C2A"/>
    <w:rsid w:val="00894E67"/>
    <w:rsid w:val="008A206C"/>
    <w:rsid w:val="008A3A1C"/>
    <w:rsid w:val="008A3D52"/>
    <w:rsid w:val="008A4628"/>
    <w:rsid w:val="008A4C2E"/>
    <w:rsid w:val="008A57AE"/>
    <w:rsid w:val="008A5AEB"/>
    <w:rsid w:val="008A685D"/>
    <w:rsid w:val="008B01A4"/>
    <w:rsid w:val="008B12AC"/>
    <w:rsid w:val="008B142A"/>
    <w:rsid w:val="008B2AAB"/>
    <w:rsid w:val="008B3486"/>
    <w:rsid w:val="008B78E6"/>
    <w:rsid w:val="008C0A44"/>
    <w:rsid w:val="008C0D88"/>
    <w:rsid w:val="008C2700"/>
    <w:rsid w:val="008C2878"/>
    <w:rsid w:val="008C2F91"/>
    <w:rsid w:val="008C3722"/>
    <w:rsid w:val="008C3C2B"/>
    <w:rsid w:val="008C4484"/>
    <w:rsid w:val="008C49A6"/>
    <w:rsid w:val="008C580C"/>
    <w:rsid w:val="008C6285"/>
    <w:rsid w:val="008D2583"/>
    <w:rsid w:val="008D487E"/>
    <w:rsid w:val="008D4FC2"/>
    <w:rsid w:val="008D51A7"/>
    <w:rsid w:val="008D7254"/>
    <w:rsid w:val="008D79B1"/>
    <w:rsid w:val="008D7FE6"/>
    <w:rsid w:val="008E0214"/>
    <w:rsid w:val="008E3AEF"/>
    <w:rsid w:val="008E3BAC"/>
    <w:rsid w:val="008E4178"/>
    <w:rsid w:val="008E44DE"/>
    <w:rsid w:val="008E714E"/>
    <w:rsid w:val="008E7439"/>
    <w:rsid w:val="008E76A5"/>
    <w:rsid w:val="008E7841"/>
    <w:rsid w:val="008F016C"/>
    <w:rsid w:val="008F06E5"/>
    <w:rsid w:val="008F185D"/>
    <w:rsid w:val="008F197A"/>
    <w:rsid w:val="008F2766"/>
    <w:rsid w:val="008F31EC"/>
    <w:rsid w:val="008F3925"/>
    <w:rsid w:val="008F72BC"/>
    <w:rsid w:val="00901186"/>
    <w:rsid w:val="00901C14"/>
    <w:rsid w:val="00903641"/>
    <w:rsid w:val="00904457"/>
    <w:rsid w:val="00905F07"/>
    <w:rsid w:val="0091033A"/>
    <w:rsid w:val="009111D5"/>
    <w:rsid w:val="009144DC"/>
    <w:rsid w:val="00914B17"/>
    <w:rsid w:val="00917325"/>
    <w:rsid w:val="009177FA"/>
    <w:rsid w:val="009219F6"/>
    <w:rsid w:val="00921A96"/>
    <w:rsid w:val="00922F10"/>
    <w:rsid w:val="00924786"/>
    <w:rsid w:val="009247F0"/>
    <w:rsid w:val="00924F4D"/>
    <w:rsid w:val="00925430"/>
    <w:rsid w:val="00930189"/>
    <w:rsid w:val="00930516"/>
    <w:rsid w:val="009313C0"/>
    <w:rsid w:val="00932093"/>
    <w:rsid w:val="0093250E"/>
    <w:rsid w:val="009336D7"/>
    <w:rsid w:val="0093391D"/>
    <w:rsid w:val="00933D8E"/>
    <w:rsid w:val="00934E2B"/>
    <w:rsid w:val="0093670A"/>
    <w:rsid w:val="00937650"/>
    <w:rsid w:val="00937FCA"/>
    <w:rsid w:val="00940193"/>
    <w:rsid w:val="00940CD3"/>
    <w:rsid w:val="00941BD1"/>
    <w:rsid w:val="0094253C"/>
    <w:rsid w:val="009426A5"/>
    <w:rsid w:val="00942717"/>
    <w:rsid w:val="00944D40"/>
    <w:rsid w:val="009509A1"/>
    <w:rsid w:val="00950C4A"/>
    <w:rsid w:val="0095190C"/>
    <w:rsid w:val="0095203F"/>
    <w:rsid w:val="00952253"/>
    <w:rsid w:val="00953526"/>
    <w:rsid w:val="00955F41"/>
    <w:rsid w:val="0095624A"/>
    <w:rsid w:val="009572E0"/>
    <w:rsid w:val="00957777"/>
    <w:rsid w:val="00964FC8"/>
    <w:rsid w:val="009705B1"/>
    <w:rsid w:val="0097336D"/>
    <w:rsid w:val="00973CAB"/>
    <w:rsid w:val="00975C93"/>
    <w:rsid w:val="00976E06"/>
    <w:rsid w:val="009778F6"/>
    <w:rsid w:val="00980A51"/>
    <w:rsid w:val="00981674"/>
    <w:rsid w:val="009838F6"/>
    <w:rsid w:val="00984977"/>
    <w:rsid w:val="00984AB5"/>
    <w:rsid w:val="00984D24"/>
    <w:rsid w:val="00985A1F"/>
    <w:rsid w:val="00986E1C"/>
    <w:rsid w:val="00990BE5"/>
    <w:rsid w:val="00990C77"/>
    <w:rsid w:val="0099117A"/>
    <w:rsid w:val="00992631"/>
    <w:rsid w:val="00992778"/>
    <w:rsid w:val="00992A1F"/>
    <w:rsid w:val="0099379D"/>
    <w:rsid w:val="0099582A"/>
    <w:rsid w:val="009A056B"/>
    <w:rsid w:val="009A100A"/>
    <w:rsid w:val="009A205C"/>
    <w:rsid w:val="009A2D5A"/>
    <w:rsid w:val="009A3B2E"/>
    <w:rsid w:val="009A55BC"/>
    <w:rsid w:val="009A606E"/>
    <w:rsid w:val="009A781F"/>
    <w:rsid w:val="009B0E94"/>
    <w:rsid w:val="009B22CA"/>
    <w:rsid w:val="009B5B28"/>
    <w:rsid w:val="009B5CBC"/>
    <w:rsid w:val="009B7435"/>
    <w:rsid w:val="009C113F"/>
    <w:rsid w:val="009C1A9A"/>
    <w:rsid w:val="009C3A24"/>
    <w:rsid w:val="009C4343"/>
    <w:rsid w:val="009C4F48"/>
    <w:rsid w:val="009C6D6D"/>
    <w:rsid w:val="009C7D0C"/>
    <w:rsid w:val="009D2601"/>
    <w:rsid w:val="009D3690"/>
    <w:rsid w:val="009D5184"/>
    <w:rsid w:val="009D61D8"/>
    <w:rsid w:val="009D6CBB"/>
    <w:rsid w:val="009D6F0A"/>
    <w:rsid w:val="009E00DE"/>
    <w:rsid w:val="009E2914"/>
    <w:rsid w:val="009E3054"/>
    <w:rsid w:val="009E75AF"/>
    <w:rsid w:val="009E7FD1"/>
    <w:rsid w:val="009F0362"/>
    <w:rsid w:val="009F058A"/>
    <w:rsid w:val="009F0D8F"/>
    <w:rsid w:val="009F0DC7"/>
    <w:rsid w:val="009F353C"/>
    <w:rsid w:val="009F3590"/>
    <w:rsid w:val="009F61BF"/>
    <w:rsid w:val="009F63E1"/>
    <w:rsid w:val="009F67DC"/>
    <w:rsid w:val="009F72D8"/>
    <w:rsid w:val="009F7C36"/>
    <w:rsid w:val="009F7E43"/>
    <w:rsid w:val="00A04949"/>
    <w:rsid w:val="00A04B51"/>
    <w:rsid w:val="00A05324"/>
    <w:rsid w:val="00A05C11"/>
    <w:rsid w:val="00A0642A"/>
    <w:rsid w:val="00A06874"/>
    <w:rsid w:val="00A10BB2"/>
    <w:rsid w:val="00A10E3E"/>
    <w:rsid w:val="00A11770"/>
    <w:rsid w:val="00A12DA4"/>
    <w:rsid w:val="00A12E5D"/>
    <w:rsid w:val="00A16704"/>
    <w:rsid w:val="00A20CF3"/>
    <w:rsid w:val="00A20E55"/>
    <w:rsid w:val="00A22229"/>
    <w:rsid w:val="00A2270E"/>
    <w:rsid w:val="00A22732"/>
    <w:rsid w:val="00A22876"/>
    <w:rsid w:val="00A22E05"/>
    <w:rsid w:val="00A2380A"/>
    <w:rsid w:val="00A2407A"/>
    <w:rsid w:val="00A24E30"/>
    <w:rsid w:val="00A26818"/>
    <w:rsid w:val="00A2708F"/>
    <w:rsid w:val="00A27899"/>
    <w:rsid w:val="00A27EC0"/>
    <w:rsid w:val="00A32556"/>
    <w:rsid w:val="00A33D16"/>
    <w:rsid w:val="00A34C98"/>
    <w:rsid w:val="00A3629D"/>
    <w:rsid w:val="00A4041B"/>
    <w:rsid w:val="00A41F3F"/>
    <w:rsid w:val="00A42368"/>
    <w:rsid w:val="00A42443"/>
    <w:rsid w:val="00A45467"/>
    <w:rsid w:val="00A454C5"/>
    <w:rsid w:val="00A479D8"/>
    <w:rsid w:val="00A5044B"/>
    <w:rsid w:val="00A51CEA"/>
    <w:rsid w:val="00A56298"/>
    <w:rsid w:val="00A578A6"/>
    <w:rsid w:val="00A57B4C"/>
    <w:rsid w:val="00A6067D"/>
    <w:rsid w:val="00A61A4D"/>
    <w:rsid w:val="00A637C4"/>
    <w:rsid w:val="00A63AA2"/>
    <w:rsid w:val="00A6412E"/>
    <w:rsid w:val="00A65CCA"/>
    <w:rsid w:val="00A661D8"/>
    <w:rsid w:val="00A67032"/>
    <w:rsid w:val="00A67AF7"/>
    <w:rsid w:val="00A72E31"/>
    <w:rsid w:val="00A75230"/>
    <w:rsid w:val="00A8158D"/>
    <w:rsid w:val="00A81FF5"/>
    <w:rsid w:val="00A82C9A"/>
    <w:rsid w:val="00A83872"/>
    <w:rsid w:val="00A859B3"/>
    <w:rsid w:val="00A862FA"/>
    <w:rsid w:val="00A86CEE"/>
    <w:rsid w:val="00A86CF4"/>
    <w:rsid w:val="00A94932"/>
    <w:rsid w:val="00A94F37"/>
    <w:rsid w:val="00A9603D"/>
    <w:rsid w:val="00A96B09"/>
    <w:rsid w:val="00A96EEC"/>
    <w:rsid w:val="00AA105A"/>
    <w:rsid w:val="00AA1895"/>
    <w:rsid w:val="00AA2252"/>
    <w:rsid w:val="00AA41FF"/>
    <w:rsid w:val="00AA4EBF"/>
    <w:rsid w:val="00AA6B98"/>
    <w:rsid w:val="00AA6F14"/>
    <w:rsid w:val="00AB00FE"/>
    <w:rsid w:val="00AB1662"/>
    <w:rsid w:val="00AB1E21"/>
    <w:rsid w:val="00AB5FCB"/>
    <w:rsid w:val="00AB6BDD"/>
    <w:rsid w:val="00AB761F"/>
    <w:rsid w:val="00AB7885"/>
    <w:rsid w:val="00AC3D55"/>
    <w:rsid w:val="00AC7BD8"/>
    <w:rsid w:val="00AD4415"/>
    <w:rsid w:val="00AD67EA"/>
    <w:rsid w:val="00AD7FC7"/>
    <w:rsid w:val="00AE129E"/>
    <w:rsid w:val="00AE148C"/>
    <w:rsid w:val="00AE1A81"/>
    <w:rsid w:val="00AE21BA"/>
    <w:rsid w:val="00AE2E1D"/>
    <w:rsid w:val="00AE2EB9"/>
    <w:rsid w:val="00AE43E4"/>
    <w:rsid w:val="00AE59E0"/>
    <w:rsid w:val="00AE6025"/>
    <w:rsid w:val="00AE6DD2"/>
    <w:rsid w:val="00AF02D7"/>
    <w:rsid w:val="00AF0424"/>
    <w:rsid w:val="00AF136B"/>
    <w:rsid w:val="00AF1DDF"/>
    <w:rsid w:val="00AF4792"/>
    <w:rsid w:val="00AF52E0"/>
    <w:rsid w:val="00B00C66"/>
    <w:rsid w:val="00B01214"/>
    <w:rsid w:val="00B02D72"/>
    <w:rsid w:val="00B03415"/>
    <w:rsid w:val="00B03867"/>
    <w:rsid w:val="00B038FD"/>
    <w:rsid w:val="00B0417E"/>
    <w:rsid w:val="00B05F4E"/>
    <w:rsid w:val="00B07AFA"/>
    <w:rsid w:val="00B11532"/>
    <w:rsid w:val="00B11E28"/>
    <w:rsid w:val="00B1201D"/>
    <w:rsid w:val="00B129E3"/>
    <w:rsid w:val="00B138D5"/>
    <w:rsid w:val="00B139B7"/>
    <w:rsid w:val="00B14042"/>
    <w:rsid w:val="00B142AC"/>
    <w:rsid w:val="00B15C74"/>
    <w:rsid w:val="00B15EB3"/>
    <w:rsid w:val="00B168C6"/>
    <w:rsid w:val="00B2021F"/>
    <w:rsid w:val="00B20413"/>
    <w:rsid w:val="00B20494"/>
    <w:rsid w:val="00B20CFE"/>
    <w:rsid w:val="00B20F05"/>
    <w:rsid w:val="00B222EC"/>
    <w:rsid w:val="00B226D2"/>
    <w:rsid w:val="00B245BC"/>
    <w:rsid w:val="00B2604F"/>
    <w:rsid w:val="00B26219"/>
    <w:rsid w:val="00B26BE6"/>
    <w:rsid w:val="00B26D44"/>
    <w:rsid w:val="00B2709E"/>
    <w:rsid w:val="00B274EB"/>
    <w:rsid w:val="00B300EE"/>
    <w:rsid w:val="00B30D6D"/>
    <w:rsid w:val="00B32C50"/>
    <w:rsid w:val="00B34E39"/>
    <w:rsid w:val="00B34FF5"/>
    <w:rsid w:val="00B35C2F"/>
    <w:rsid w:val="00B361CF"/>
    <w:rsid w:val="00B362BE"/>
    <w:rsid w:val="00B41AFA"/>
    <w:rsid w:val="00B42331"/>
    <w:rsid w:val="00B4234C"/>
    <w:rsid w:val="00B433BF"/>
    <w:rsid w:val="00B46652"/>
    <w:rsid w:val="00B46C27"/>
    <w:rsid w:val="00B47A25"/>
    <w:rsid w:val="00B50BB7"/>
    <w:rsid w:val="00B50CC7"/>
    <w:rsid w:val="00B52790"/>
    <w:rsid w:val="00B5358D"/>
    <w:rsid w:val="00B53CDF"/>
    <w:rsid w:val="00B55620"/>
    <w:rsid w:val="00B5746D"/>
    <w:rsid w:val="00B608BE"/>
    <w:rsid w:val="00B63832"/>
    <w:rsid w:val="00B63F7A"/>
    <w:rsid w:val="00B649EB"/>
    <w:rsid w:val="00B7382C"/>
    <w:rsid w:val="00B7393A"/>
    <w:rsid w:val="00B742F7"/>
    <w:rsid w:val="00B7519D"/>
    <w:rsid w:val="00B76781"/>
    <w:rsid w:val="00B77BFD"/>
    <w:rsid w:val="00B8034C"/>
    <w:rsid w:val="00B81C26"/>
    <w:rsid w:val="00B826D1"/>
    <w:rsid w:val="00B850BD"/>
    <w:rsid w:val="00B86DD0"/>
    <w:rsid w:val="00B87D01"/>
    <w:rsid w:val="00B90A8F"/>
    <w:rsid w:val="00B9154A"/>
    <w:rsid w:val="00B9218E"/>
    <w:rsid w:val="00B92CB3"/>
    <w:rsid w:val="00B92D41"/>
    <w:rsid w:val="00B9518D"/>
    <w:rsid w:val="00B9564D"/>
    <w:rsid w:val="00BA0C6D"/>
    <w:rsid w:val="00BA39D6"/>
    <w:rsid w:val="00BA5B01"/>
    <w:rsid w:val="00BA5DCB"/>
    <w:rsid w:val="00BA6300"/>
    <w:rsid w:val="00BA6DCF"/>
    <w:rsid w:val="00BA7494"/>
    <w:rsid w:val="00BA7BD0"/>
    <w:rsid w:val="00BB12DE"/>
    <w:rsid w:val="00BB15B5"/>
    <w:rsid w:val="00BB5E81"/>
    <w:rsid w:val="00BB6303"/>
    <w:rsid w:val="00BB6420"/>
    <w:rsid w:val="00BB6DAE"/>
    <w:rsid w:val="00BB7630"/>
    <w:rsid w:val="00BC1CD6"/>
    <w:rsid w:val="00BC23DF"/>
    <w:rsid w:val="00BC240C"/>
    <w:rsid w:val="00BC263A"/>
    <w:rsid w:val="00BC2F03"/>
    <w:rsid w:val="00BC347F"/>
    <w:rsid w:val="00BC405E"/>
    <w:rsid w:val="00BC42E0"/>
    <w:rsid w:val="00BC45FF"/>
    <w:rsid w:val="00BC4644"/>
    <w:rsid w:val="00BC5DF8"/>
    <w:rsid w:val="00BC7A00"/>
    <w:rsid w:val="00BD02C9"/>
    <w:rsid w:val="00BD2C9E"/>
    <w:rsid w:val="00BD2FF3"/>
    <w:rsid w:val="00BD380E"/>
    <w:rsid w:val="00BD4D55"/>
    <w:rsid w:val="00BD65B4"/>
    <w:rsid w:val="00BD7503"/>
    <w:rsid w:val="00BE21D1"/>
    <w:rsid w:val="00BE24D3"/>
    <w:rsid w:val="00BE3201"/>
    <w:rsid w:val="00BE3A7C"/>
    <w:rsid w:val="00BE58F6"/>
    <w:rsid w:val="00BE624B"/>
    <w:rsid w:val="00BE79C2"/>
    <w:rsid w:val="00BF0BC5"/>
    <w:rsid w:val="00BF293F"/>
    <w:rsid w:val="00BF35CA"/>
    <w:rsid w:val="00BF3F66"/>
    <w:rsid w:val="00BF4C46"/>
    <w:rsid w:val="00BF5FFC"/>
    <w:rsid w:val="00BF6F9D"/>
    <w:rsid w:val="00C00945"/>
    <w:rsid w:val="00C01804"/>
    <w:rsid w:val="00C01C1B"/>
    <w:rsid w:val="00C01D86"/>
    <w:rsid w:val="00C01DCD"/>
    <w:rsid w:val="00C01EAA"/>
    <w:rsid w:val="00C02336"/>
    <w:rsid w:val="00C03F11"/>
    <w:rsid w:val="00C04337"/>
    <w:rsid w:val="00C04BB8"/>
    <w:rsid w:val="00C04D86"/>
    <w:rsid w:val="00C05915"/>
    <w:rsid w:val="00C06574"/>
    <w:rsid w:val="00C07DFA"/>
    <w:rsid w:val="00C11554"/>
    <w:rsid w:val="00C13200"/>
    <w:rsid w:val="00C13716"/>
    <w:rsid w:val="00C14382"/>
    <w:rsid w:val="00C1481B"/>
    <w:rsid w:val="00C1487B"/>
    <w:rsid w:val="00C15F96"/>
    <w:rsid w:val="00C161A2"/>
    <w:rsid w:val="00C2002B"/>
    <w:rsid w:val="00C214AC"/>
    <w:rsid w:val="00C225EF"/>
    <w:rsid w:val="00C23A39"/>
    <w:rsid w:val="00C23A44"/>
    <w:rsid w:val="00C23D9C"/>
    <w:rsid w:val="00C30FC2"/>
    <w:rsid w:val="00C313B3"/>
    <w:rsid w:val="00C341A4"/>
    <w:rsid w:val="00C34DF9"/>
    <w:rsid w:val="00C36731"/>
    <w:rsid w:val="00C36C21"/>
    <w:rsid w:val="00C37FE5"/>
    <w:rsid w:val="00C40148"/>
    <w:rsid w:val="00C41238"/>
    <w:rsid w:val="00C4194B"/>
    <w:rsid w:val="00C4223F"/>
    <w:rsid w:val="00C43D56"/>
    <w:rsid w:val="00C45D7F"/>
    <w:rsid w:val="00C469B3"/>
    <w:rsid w:val="00C47EDF"/>
    <w:rsid w:val="00C504DC"/>
    <w:rsid w:val="00C518B1"/>
    <w:rsid w:val="00C51D77"/>
    <w:rsid w:val="00C51FD1"/>
    <w:rsid w:val="00C52C6D"/>
    <w:rsid w:val="00C52CC3"/>
    <w:rsid w:val="00C535FF"/>
    <w:rsid w:val="00C544E8"/>
    <w:rsid w:val="00C54EBC"/>
    <w:rsid w:val="00C559F3"/>
    <w:rsid w:val="00C565B0"/>
    <w:rsid w:val="00C63E10"/>
    <w:rsid w:val="00C64C3A"/>
    <w:rsid w:val="00C6632F"/>
    <w:rsid w:val="00C66EC0"/>
    <w:rsid w:val="00C67577"/>
    <w:rsid w:val="00C67EF1"/>
    <w:rsid w:val="00C706D2"/>
    <w:rsid w:val="00C71258"/>
    <w:rsid w:val="00C73A43"/>
    <w:rsid w:val="00C742BA"/>
    <w:rsid w:val="00C743B1"/>
    <w:rsid w:val="00C749AD"/>
    <w:rsid w:val="00C75FB9"/>
    <w:rsid w:val="00C764E5"/>
    <w:rsid w:val="00C8263C"/>
    <w:rsid w:val="00C82C95"/>
    <w:rsid w:val="00C83022"/>
    <w:rsid w:val="00C831B1"/>
    <w:rsid w:val="00C83789"/>
    <w:rsid w:val="00C84497"/>
    <w:rsid w:val="00C8514D"/>
    <w:rsid w:val="00C85FD3"/>
    <w:rsid w:val="00C86171"/>
    <w:rsid w:val="00C868A6"/>
    <w:rsid w:val="00C86FC6"/>
    <w:rsid w:val="00C919E4"/>
    <w:rsid w:val="00C91EF6"/>
    <w:rsid w:val="00C9202D"/>
    <w:rsid w:val="00C92DAE"/>
    <w:rsid w:val="00C933DF"/>
    <w:rsid w:val="00C93C0E"/>
    <w:rsid w:val="00C94ED3"/>
    <w:rsid w:val="00C950DF"/>
    <w:rsid w:val="00C972E3"/>
    <w:rsid w:val="00CA07DF"/>
    <w:rsid w:val="00CA2F1C"/>
    <w:rsid w:val="00CA5964"/>
    <w:rsid w:val="00CA6CBE"/>
    <w:rsid w:val="00CA74BC"/>
    <w:rsid w:val="00CB385D"/>
    <w:rsid w:val="00CB4C38"/>
    <w:rsid w:val="00CB52AB"/>
    <w:rsid w:val="00CB5FD8"/>
    <w:rsid w:val="00CB5FFC"/>
    <w:rsid w:val="00CC0D59"/>
    <w:rsid w:val="00CC0FC0"/>
    <w:rsid w:val="00CC19FB"/>
    <w:rsid w:val="00CC2A71"/>
    <w:rsid w:val="00CC43C5"/>
    <w:rsid w:val="00CC4523"/>
    <w:rsid w:val="00CC5216"/>
    <w:rsid w:val="00CC593F"/>
    <w:rsid w:val="00CC68A1"/>
    <w:rsid w:val="00CC6DA0"/>
    <w:rsid w:val="00CD187C"/>
    <w:rsid w:val="00CD2E3C"/>
    <w:rsid w:val="00CD42FA"/>
    <w:rsid w:val="00CD49F6"/>
    <w:rsid w:val="00CD59E8"/>
    <w:rsid w:val="00CD75F7"/>
    <w:rsid w:val="00CE0ACA"/>
    <w:rsid w:val="00CE2961"/>
    <w:rsid w:val="00CE4169"/>
    <w:rsid w:val="00CE6209"/>
    <w:rsid w:val="00CE630F"/>
    <w:rsid w:val="00CF1700"/>
    <w:rsid w:val="00CF2CE1"/>
    <w:rsid w:val="00CF2D19"/>
    <w:rsid w:val="00CF2DFF"/>
    <w:rsid w:val="00CF2FB3"/>
    <w:rsid w:val="00CF3F79"/>
    <w:rsid w:val="00CF4BE8"/>
    <w:rsid w:val="00CF4D65"/>
    <w:rsid w:val="00CF506E"/>
    <w:rsid w:val="00CF566C"/>
    <w:rsid w:val="00CF5D1B"/>
    <w:rsid w:val="00CF7235"/>
    <w:rsid w:val="00CF7A0B"/>
    <w:rsid w:val="00D005C6"/>
    <w:rsid w:val="00D0284D"/>
    <w:rsid w:val="00D05B88"/>
    <w:rsid w:val="00D0633B"/>
    <w:rsid w:val="00D06B6B"/>
    <w:rsid w:val="00D07F88"/>
    <w:rsid w:val="00D102D7"/>
    <w:rsid w:val="00D10923"/>
    <w:rsid w:val="00D12700"/>
    <w:rsid w:val="00D12CED"/>
    <w:rsid w:val="00D15F16"/>
    <w:rsid w:val="00D1646D"/>
    <w:rsid w:val="00D1763D"/>
    <w:rsid w:val="00D17CAE"/>
    <w:rsid w:val="00D20267"/>
    <w:rsid w:val="00D233BE"/>
    <w:rsid w:val="00D241D0"/>
    <w:rsid w:val="00D247DA"/>
    <w:rsid w:val="00D24FA6"/>
    <w:rsid w:val="00D25B6E"/>
    <w:rsid w:val="00D25C59"/>
    <w:rsid w:val="00D279B8"/>
    <w:rsid w:val="00D32E96"/>
    <w:rsid w:val="00D32FCD"/>
    <w:rsid w:val="00D33C09"/>
    <w:rsid w:val="00D358EC"/>
    <w:rsid w:val="00D370BC"/>
    <w:rsid w:val="00D373DC"/>
    <w:rsid w:val="00D40452"/>
    <w:rsid w:val="00D40FA6"/>
    <w:rsid w:val="00D4148C"/>
    <w:rsid w:val="00D422C9"/>
    <w:rsid w:val="00D42953"/>
    <w:rsid w:val="00D4342C"/>
    <w:rsid w:val="00D449ED"/>
    <w:rsid w:val="00D45093"/>
    <w:rsid w:val="00D45286"/>
    <w:rsid w:val="00D45B5C"/>
    <w:rsid w:val="00D46771"/>
    <w:rsid w:val="00D46A66"/>
    <w:rsid w:val="00D4757D"/>
    <w:rsid w:val="00D477F1"/>
    <w:rsid w:val="00D47980"/>
    <w:rsid w:val="00D50BC8"/>
    <w:rsid w:val="00D511F2"/>
    <w:rsid w:val="00D524F8"/>
    <w:rsid w:val="00D5277B"/>
    <w:rsid w:val="00D52B78"/>
    <w:rsid w:val="00D52F29"/>
    <w:rsid w:val="00D53989"/>
    <w:rsid w:val="00D539E9"/>
    <w:rsid w:val="00D54B6A"/>
    <w:rsid w:val="00D55A5D"/>
    <w:rsid w:val="00D55F86"/>
    <w:rsid w:val="00D5607A"/>
    <w:rsid w:val="00D56C4C"/>
    <w:rsid w:val="00D56DDB"/>
    <w:rsid w:val="00D57044"/>
    <w:rsid w:val="00D57BA3"/>
    <w:rsid w:val="00D609C0"/>
    <w:rsid w:val="00D60CA6"/>
    <w:rsid w:val="00D60D62"/>
    <w:rsid w:val="00D6207F"/>
    <w:rsid w:val="00D62499"/>
    <w:rsid w:val="00D63B4F"/>
    <w:rsid w:val="00D63E82"/>
    <w:rsid w:val="00D64AC4"/>
    <w:rsid w:val="00D64B20"/>
    <w:rsid w:val="00D64DAB"/>
    <w:rsid w:val="00D661F2"/>
    <w:rsid w:val="00D67632"/>
    <w:rsid w:val="00D72B3E"/>
    <w:rsid w:val="00D72FC6"/>
    <w:rsid w:val="00D73FDC"/>
    <w:rsid w:val="00D74CA8"/>
    <w:rsid w:val="00D759EB"/>
    <w:rsid w:val="00D75F7D"/>
    <w:rsid w:val="00D776D5"/>
    <w:rsid w:val="00D77A0E"/>
    <w:rsid w:val="00D77A96"/>
    <w:rsid w:val="00D77FAC"/>
    <w:rsid w:val="00D807B5"/>
    <w:rsid w:val="00D80EF9"/>
    <w:rsid w:val="00D81A7C"/>
    <w:rsid w:val="00D82C44"/>
    <w:rsid w:val="00D83349"/>
    <w:rsid w:val="00D83CD8"/>
    <w:rsid w:val="00D8439E"/>
    <w:rsid w:val="00D848BB"/>
    <w:rsid w:val="00D850A1"/>
    <w:rsid w:val="00D85358"/>
    <w:rsid w:val="00D8609D"/>
    <w:rsid w:val="00D86239"/>
    <w:rsid w:val="00D87047"/>
    <w:rsid w:val="00D8744F"/>
    <w:rsid w:val="00D875EB"/>
    <w:rsid w:val="00D87766"/>
    <w:rsid w:val="00D879A3"/>
    <w:rsid w:val="00D90EAC"/>
    <w:rsid w:val="00D91599"/>
    <w:rsid w:val="00D91708"/>
    <w:rsid w:val="00D92421"/>
    <w:rsid w:val="00D92B85"/>
    <w:rsid w:val="00D94510"/>
    <w:rsid w:val="00D9544D"/>
    <w:rsid w:val="00D9595D"/>
    <w:rsid w:val="00D96C33"/>
    <w:rsid w:val="00D9704B"/>
    <w:rsid w:val="00D97521"/>
    <w:rsid w:val="00DA0AFE"/>
    <w:rsid w:val="00DA12A9"/>
    <w:rsid w:val="00DA1DD9"/>
    <w:rsid w:val="00DA205D"/>
    <w:rsid w:val="00DA4E0F"/>
    <w:rsid w:val="00DA56A6"/>
    <w:rsid w:val="00DA7077"/>
    <w:rsid w:val="00DB1F9F"/>
    <w:rsid w:val="00DB66D5"/>
    <w:rsid w:val="00DC0FBF"/>
    <w:rsid w:val="00DC114C"/>
    <w:rsid w:val="00DC1AFD"/>
    <w:rsid w:val="00DC215E"/>
    <w:rsid w:val="00DC2225"/>
    <w:rsid w:val="00DC2266"/>
    <w:rsid w:val="00DC2FB1"/>
    <w:rsid w:val="00DC4365"/>
    <w:rsid w:val="00DC43EB"/>
    <w:rsid w:val="00DC57FB"/>
    <w:rsid w:val="00DC5A90"/>
    <w:rsid w:val="00DC5CF0"/>
    <w:rsid w:val="00DC6DC6"/>
    <w:rsid w:val="00DC7803"/>
    <w:rsid w:val="00DC7BA4"/>
    <w:rsid w:val="00DD0ED9"/>
    <w:rsid w:val="00DD1C6A"/>
    <w:rsid w:val="00DD1FBD"/>
    <w:rsid w:val="00DD2427"/>
    <w:rsid w:val="00DD2AAF"/>
    <w:rsid w:val="00DD2F04"/>
    <w:rsid w:val="00DD30F4"/>
    <w:rsid w:val="00DD3DF7"/>
    <w:rsid w:val="00DD43BB"/>
    <w:rsid w:val="00DD4954"/>
    <w:rsid w:val="00DD6AB1"/>
    <w:rsid w:val="00DD7AC8"/>
    <w:rsid w:val="00DE2125"/>
    <w:rsid w:val="00DE2C47"/>
    <w:rsid w:val="00DE2EDF"/>
    <w:rsid w:val="00DE48EF"/>
    <w:rsid w:val="00DE5B5D"/>
    <w:rsid w:val="00DE6DC8"/>
    <w:rsid w:val="00DF051A"/>
    <w:rsid w:val="00DF169A"/>
    <w:rsid w:val="00DF40BF"/>
    <w:rsid w:val="00E00172"/>
    <w:rsid w:val="00E01DBA"/>
    <w:rsid w:val="00E02DCC"/>
    <w:rsid w:val="00E0520D"/>
    <w:rsid w:val="00E06493"/>
    <w:rsid w:val="00E100C2"/>
    <w:rsid w:val="00E10B91"/>
    <w:rsid w:val="00E13B1F"/>
    <w:rsid w:val="00E15E0D"/>
    <w:rsid w:val="00E1646E"/>
    <w:rsid w:val="00E1687A"/>
    <w:rsid w:val="00E16C9E"/>
    <w:rsid w:val="00E20E7A"/>
    <w:rsid w:val="00E22667"/>
    <w:rsid w:val="00E23F6A"/>
    <w:rsid w:val="00E3034E"/>
    <w:rsid w:val="00E31174"/>
    <w:rsid w:val="00E32DB8"/>
    <w:rsid w:val="00E36073"/>
    <w:rsid w:val="00E37795"/>
    <w:rsid w:val="00E41CD9"/>
    <w:rsid w:val="00E41E77"/>
    <w:rsid w:val="00E422FF"/>
    <w:rsid w:val="00E43E94"/>
    <w:rsid w:val="00E46398"/>
    <w:rsid w:val="00E4735D"/>
    <w:rsid w:val="00E505BF"/>
    <w:rsid w:val="00E50B53"/>
    <w:rsid w:val="00E51AE7"/>
    <w:rsid w:val="00E523D6"/>
    <w:rsid w:val="00E525F3"/>
    <w:rsid w:val="00E54436"/>
    <w:rsid w:val="00E545F0"/>
    <w:rsid w:val="00E54693"/>
    <w:rsid w:val="00E54B0A"/>
    <w:rsid w:val="00E55B18"/>
    <w:rsid w:val="00E56620"/>
    <w:rsid w:val="00E57153"/>
    <w:rsid w:val="00E60EDA"/>
    <w:rsid w:val="00E614E0"/>
    <w:rsid w:val="00E63754"/>
    <w:rsid w:val="00E64A4D"/>
    <w:rsid w:val="00E66492"/>
    <w:rsid w:val="00E66C8E"/>
    <w:rsid w:val="00E704D6"/>
    <w:rsid w:val="00E71FF0"/>
    <w:rsid w:val="00E720BD"/>
    <w:rsid w:val="00E7258C"/>
    <w:rsid w:val="00E764A2"/>
    <w:rsid w:val="00E77DA3"/>
    <w:rsid w:val="00E80569"/>
    <w:rsid w:val="00E811E9"/>
    <w:rsid w:val="00E81388"/>
    <w:rsid w:val="00E81496"/>
    <w:rsid w:val="00E824B0"/>
    <w:rsid w:val="00E85A8F"/>
    <w:rsid w:val="00E87222"/>
    <w:rsid w:val="00E87459"/>
    <w:rsid w:val="00E90EEC"/>
    <w:rsid w:val="00E938E2"/>
    <w:rsid w:val="00E94CC4"/>
    <w:rsid w:val="00EA28F8"/>
    <w:rsid w:val="00EA2D42"/>
    <w:rsid w:val="00EA55B3"/>
    <w:rsid w:val="00EA602D"/>
    <w:rsid w:val="00EA6341"/>
    <w:rsid w:val="00EA74E4"/>
    <w:rsid w:val="00EB03A6"/>
    <w:rsid w:val="00EB473B"/>
    <w:rsid w:val="00EB4862"/>
    <w:rsid w:val="00EB4AE4"/>
    <w:rsid w:val="00EB51BB"/>
    <w:rsid w:val="00EB57E8"/>
    <w:rsid w:val="00EB5959"/>
    <w:rsid w:val="00EB64BB"/>
    <w:rsid w:val="00EB6BE6"/>
    <w:rsid w:val="00EC041C"/>
    <w:rsid w:val="00EC1B50"/>
    <w:rsid w:val="00EC1D54"/>
    <w:rsid w:val="00EC2279"/>
    <w:rsid w:val="00EC3E15"/>
    <w:rsid w:val="00EC41F5"/>
    <w:rsid w:val="00EC6754"/>
    <w:rsid w:val="00EC75B7"/>
    <w:rsid w:val="00EC7697"/>
    <w:rsid w:val="00ED0A2B"/>
    <w:rsid w:val="00ED4614"/>
    <w:rsid w:val="00ED7796"/>
    <w:rsid w:val="00ED77A7"/>
    <w:rsid w:val="00EE0255"/>
    <w:rsid w:val="00EE038B"/>
    <w:rsid w:val="00EE0748"/>
    <w:rsid w:val="00EE0ECD"/>
    <w:rsid w:val="00EE113F"/>
    <w:rsid w:val="00EE154B"/>
    <w:rsid w:val="00EE231E"/>
    <w:rsid w:val="00EE27FF"/>
    <w:rsid w:val="00EE29AE"/>
    <w:rsid w:val="00EE4C15"/>
    <w:rsid w:val="00EE4FCB"/>
    <w:rsid w:val="00EE58CA"/>
    <w:rsid w:val="00EE6386"/>
    <w:rsid w:val="00EE6B4E"/>
    <w:rsid w:val="00EE76E8"/>
    <w:rsid w:val="00EF2259"/>
    <w:rsid w:val="00EF2648"/>
    <w:rsid w:val="00EF2DE2"/>
    <w:rsid w:val="00EF2FC1"/>
    <w:rsid w:val="00EF39CA"/>
    <w:rsid w:val="00EF3EF4"/>
    <w:rsid w:val="00EF4585"/>
    <w:rsid w:val="00EF4FAA"/>
    <w:rsid w:val="00EF66C5"/>
    <w:rsid w:val="00EF7E09"/>
    <w:rsid w:val="00F007F6"/>
    <w:rsid w:val="00F02475"/>
    <w:rsid w:val="00F02C97"/>
    <w:rsid w:val="00F03F6A"/>
    <w:rsid w:val="00F04512"/>
    <w:rsid w:val="00F056E1"/>
    <w:rsid w:val="00F05A75"/>
    <w:rsid w:val="00F05DBC"/>
    <w:rsid w:val="00F06A7A"/>
    <w:rsid w:val="00F10409"/>
    <w:rsid w:val="00F10787"/>
    <w:rsid w:val="00F10A55"/>
    <w:rsid w:val="00F11B35"/>
    <w:rsid w:val="00F11D3C"/>
    <w:rsid w:val="00F1357A"/>
    <w:rsid w:val="00F14C49"/>
    <w:rsid w:val="00F15C6C"/>
    <w:rsid w:val="00F15F25"/>
    <w:rsid w:val="00F16349"/>
    <w:rsid w:val="00F16C7F"/>
    <w:rsid w:val="00F17D8B"/>
    <w:rsid w:val="00F211A6"/>
    <w:rsid w:val="00F225FD"/>
    <w:rsid w:val="00F23625"/>
    <w:rsid w:val="00F24CCA"/>
    <w:rsid w:val="00F257B2"/>
    <w:rsid w:val="00F263DE"/>
    <w:rsid w:val="00F263F4"/>
    <w:rsid w:val="00F27486"/>
    <w:rsid w:val="00F30101"/>
    <w:rsid w:val="00F322EB"/>
    <w:rsid w:val="00F35632"/>
    <w:rsid w:val="00F36ABC"/>
    <w:rsid w:val="00F45973"/>
    <w:rsid w:val="00F45CBD"/>
    <w:rsid w:val="00F47748"/>
    <w:rsid w:val="00F506A2"/>
    <w:rsid w:val="00F506AD"/>
    <w:rsid w:val="00F51DDE"/>
    <w:rsid w:val="00F52080"/>
    <w:rsid w:val="00F5223D"/>
    <w:rsid w:val="00F52412"/>
    <w:rsid w:val="00F53071"/>
    <w:rsid w:val="00F57D1F"/>
    <w:rsid w:val="00F63FD7"/>
    <w:rsid w:val="00F64AB7"/>
    <w:rsid w:val="00F67728"/>
    <w:rsid w:val="00F67D5C"/>
    <w:rsid w:val="00F70181"/>
    <w:rsid w:val="00F70779"/>
    <w:rsid w:val="00F71F8B"/>
    <w:rsid w:val="00F72E7F"/>
    <w:rsid w:val="00F73E1B"/>
    <w:rsid w:val="00F750A4"/>
    <w:rsid w:val="00F75CEF"/>
    <w:rsid w:val="00F770D7"/>
    <w:rsid w:val="00F774AC"/>
    <w:rsid w:val="00F77BA1"/>
    <w:rsid w:val="00F8013F"/>
    <w:rsid w:val="00F83CB0"/>
    <w:rsid w:val="00F85054"/>
    <w:rsid w:val="00F856AE"/>
    <w:rsid w:val="00F876BB"/>
    <w:rsid w:val="00F877C4"/>
    <w:rsid w:val="00F9008E"/>
    <w:rsid w:val="00F90230"/>
    <w:rsid w:val="00F92E7D"/>
    <w:rsid w:val="00F93350"/>
    <w:rsid w:val="00F939AA"/>
    <w:rsid w:val="00F93FD2"/>
    <w:rsid w:val="00F94B53"/>
    <w:rsid w:val="00F951E2"/>
    <w:rsid w:val="00F9540A"/>
    <w:rsid w:val="00F97C9A"/>
    <w:rsid w:val="00FA1CD0"/>
    <w:rsid w:val="00FA2E1A"/>
    <w:rsid w:val="00FA4782"/>
    <w:rsid w:val="00FA55B9"/>
    <w:rsid w:val="00FA5D95"/>
    <w:rsid w:val="00FA696E"/>
    <w:rsid w:val="00FA74FF"/>
    <w:rsid w:val="00FA797D"/>
    <w:rsid w:val="00FB04F0"/>
    <w:rsid w:val="00FB0924"/>
    <w:rsid w:val="00FB0DC7"/>
    <w:rsid w:val="00FB12C1"/>
    <w:rsid w:val="00FB1618"/>
    <w:rsid w:val="00FB2AB0"/>
    <w:rsid w:val="00FB3980"/>
    <w:rsid w:val="00FB4BC2"/>
    <w:rsid w:val="00FB690B"/>
    <w:rsid w:val="00FC241D"/>
    <w:rsid w:val="00FC2CD1"/>
    <w:rsid w:val="00FC3323"/>
    <w:rsid w:val="00FC41B8"/>
    <w:rsid w:val="00FC6C25"/>
    <w:rsid w:val="00FC703E"/>
    <w:rsid w:val="00FC7522"/>
    <w:rsid w:val="00FC7D8B"/>
    <w:rsid w:val="00FD0764"/>
    <w:rsid w:val="00FD0ECF"/>
    <w:rsid w:val="00FD36E3"/>
    <w:rsid w:val="00FD3944"/>
    <w:rsid w:val="00FD39B4"/>
    <w:rsid w:val="00FD52BF"/>
    <w:rsid w:val="00FD539C"/>
    <w:rsid w:val="00FD5524"/>
    <w:rsid w:val="00FD5E51"/>
    <w:rsid w:val="00FD7781"/>
    <w:rsid w:val="00FD7A71"/>
    <w:rsid w:val="00FE1644"/>
    <w:rsid w:val="00FE3494"/>
    <w:rsid w:val="00FE3928"/>
    <w:rsid w:val="00FE3A07"/>
    <w:rsid w:val="00FE43DF"/>
    <w:rsid w:val="00FE4A4E"/>
    <w:rsid w:val="00FE5A0A"/>
    <w:rsid w:val="00FE5B08"/>
    <w:rsid w:val="00FE5BD7"/>
    <w:rsid w:val="00FE5EA6"/>
    <w:rsid w:val="00FE5F51"/>
    <w:rsid w:val="00FE6E45"/>
    <w:rsid w:val="00FE7AA4"/>
    <w:rsid w:val="00FE7B40"/>
    <w:rsid w:val="00FF06B7"/>
    <w:rsid w:val="00FF258B"/>
    <w:rsid w:val="00FF2B2D"/>
    <w:rsid w:val="00FF74E0"/>
    <w:rsid w:val="00FF78FD"/>
    <w:rsid w:val="00FF7B51"/>
    <w:rsid w:val="00FF7E59"/>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E050C1"/>
  <w15:docId w15:val="{33E9EFA6-3353-4145-AB37-1F6483158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1E28"/>
  </w:style>
  <w:style w:type="paragraph" w:styleId="Balk1">
    <w:name w:val="heading 1"/>
    <w:basedOn w:val="Normal"/>
    <w:next w:val="Normal"/>
    <w:link w:val="Balk1Char"/>
    <w:qFormat/>
    <w:rsid w:val="00B527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7B0C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C13200"/>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nhideWhenUsed/>
    <w:qFormat/>
    <w:rsid w:val="00FC2CD1"/>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9"/>
    <w:qFormat/>
    <w:rsid w:val="001A3399"/>
    <w:pPr>
      <w:keepNext/>
      <w:keepLines/>
      <w:spacing w:before="120" w:after="240" w:line="240" w:lineRule="auto"/>
      <w:outlineLvl w:val="4"/>
    </w:pPr>
    <w:rPr>
      <w:rFonts w:ascii="Times New Roman" w:eastAsia="Times New Roman" w:hAnsi="Times New Roman" w:cs="Times New Roman"/>
      <w:b/>
      <w:color w:val="000000"/>
      <w:sz w:val="24"/>
      <w:lang w:eastAsia="tr-TR"/>
    </w:rPr>
  </w:style>
  <w:style w:type="paragraph" w:styleId="Balk6">
    <w:name w:val="heading 6"/>
    <w:basedOn w:val="Normal"/>
    <w:next w:val="Normal"/>
    <w:link w:val="Balk6Char"/>
    <w:qFormat/>
    <w:rsid w:val="001A3399"/>
    <w:pPr>
      <w:spacing w:before="240" w:after="60" w:line="240" w:lineRule="auto"/>
      <w:outlineLvl w:val="5"/>
    </w:pPr>
    <w:rPr>
      <w:rFonts w:ascii="Times New Roman" w:eastAsia="Times New Roman" w:hAnsi="Times New Roman" w:cs="Arial"/>
      <w:b/>
      <w:bCs/>
      <w:sz w:val="24"/>
      <w:lang w:eastAsia="tr-TR"/>
    </w:rPr>
  </w:style>
  <w:style w:type="paragraph" w:styleId="Balk7">
    <w:name w:val="heading 7"/>
    <w:aliases w:val="Atıf 2"/>
    <w:basedOn w:val="Normal"/>
    <w:next w:val="Normal"/>
    <w:link w:val="Balk7Char"/>
    <w:uiPriority w:val="99"/>
    <w:qFormat/>
    <w:rsid w:val="001A3399"/>
    <w:pPr>
      <w:keepNext/>
      <w:keepLines/>
      <w:spacing w:before="200" w:after="0" w:line="240" w:lineRule="auto"/>
      <w:outlineLvl w:val="6"/>
    </w:pPr>
    <w:rPr>
      <w:rFonts w:ascii="Times New Roman" w:eastAsia="Times New Roman" w:hAnsi="Times New Roman" w:cs="Times New Roman"/>
      <w:i/>
      <w:iCs/>
      <w:color w:val="000000"/>
      <w:sz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5211D2"/>
    <w:pPr>
      <w:widowControl w:val="0"/>
      <w:suppressAutoHyphens/>
      <w:spacing w:after="120" w:line="240" w:lineRule="auto"/>
    </w:pPr>
    <w:rPr>
      <w:rFonts w:ascii="Times New Roman" w:eastAsia="SimSun" w:hAnsi="Times New Roman" w:cs="Tahoma"/>
      <w:kern w:val="1"/>
      <w:sz w:val="24"/>
      <w:szCs w:val="24"/>
      <w:lang w:eastAsia="hi-IN" w:bidi="hi-IN"/>
    </w:rPr>
  </w:style>
  <w:style w:type="character" w:customStyle="1" w:styleId="GvdeMetniChar">
    <w:name w:val="Gövde Metni Char"/>
    <w:basedOn w:val="VarsaylanParagrafYazTipi"/>
    <w:link w:val="GvdeMetni"/>
    <w:rsid w:val="005211D2"/>
    <w:rPr>
      <w:rFonts w:ascii="Times New Roman" w:eastAsia="SimSun" w:hAnsi="Times New Roman" w:cs="Tahoma"/>
      <w:kern w:val="1"/>
      <w:sz w:val="24"/>
      <w:szCs w:val="24"/>
      <w:lang w:eastAsia="hi-IN" w:bidi="hi-IN"/>
    </w:rPr>
  </w:style>
  <w:style w:type="character" w:styleId="Kpr">
    <w:name w:val="Hyperlink"/>
    <w:basedOn w:val="VarsaylanParagrafYazTipi"/>
    <w:uiPriority w:val="99"/>
    <w:unhideWhenUsed/>
    <w:rsid w:val="009F0362"/>
    <w:rPr>
      <w:color w:val="0000FF"/>
      <w:u w:val="single"/>
    </w:rPr>
  </w:style>
  <w:style w:type="paragraph" w:styleId="ListeParagraf">
    <w:name w:val="List Paragraph"/>
    <w:basedOn w:val="Normal"/>
    <w:uiPriority w:val="34"/>
    <w:qFormat/>
    <w:rsid w:val="009F0362"/>
    <w:pPr>
      <w:spacing w:line="276" w:lineRule="auto"/>
      <w:ind w:left="720"/>
      <w:contextualSpacing/>
    </w:pPr>
    <w:rPr>
      <w:rFonts w:ascii="Calibri" w:eastAsia="Calibri" w:hAnsi="Calibri" w:cs="Times New Roman"/>
    </w:rPr>
  </w:style>
  <w:style w:type="table" w:styleId="TabloKlavuzu">
    <w:name w:val="Table Grid"/>
    <w:basedOn w:val="NormalTablo"/>
    <w:uiPriority w:val="59"/>
    <w:rsid w:val="00487C0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LightShading1">
    <w:name w:val="Light Shading1"/>
    <w:basedOn w:val="NormalTablo"/>
    <w:uiPriority w:val="60"/>
    <w:rsid w:val="00487C0B"/>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NormalTablo"/>
    <w:uiPriority w:val="60"/>
    <w:rsid w:val="00487C0B"/>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hps">
    <w:name w:val="hps"/>
    <w:basedOn w:val="VarsaylanParagrafYazTipi"/>
    <w:rsid w:val="00D83CD8"/>
  </w:style>
  <w:style w:type="character" w:customStyle="1" w:styleId="hpsatn">
    <w:name w:val="hps atn"/>
    <w:basedOn w:val="VarsaylanParagrafYazTipi"/>
    <w:rsid w:val="00D83CD8"/>
  </w:style>
  <w:style w:type="character" w:customStyle="1" w:styleId="atn">
    <w:name w:val="atn"/>
    <w:basedOn w:val="VarsaylanParagrafYazTipi"/>
    <w:rsid w:val="00D83CD8"/>
  </w:style>
  <w:style w:type="paragraph" w:styleId="BalonMetni">
    <w:name w:val="Balloon Text"/>
    <w:basedOn w:val="Normal"/>
    <w:link w:val="BalonMetniChar"/>
    <w:uiPriority w:val="99"/>
    <w:semiHidden/>
    <w:unhideWhenUsed/>
    <w:rsid w:val="005D17A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D17A9"/>
    <w:rPr>
      <w:rFonts w:ascii="Tahoma" w:hAnsi="Tahoma" w:cs="Tahoma"/>
      <w:sz w:val="16"/>
      <w:szCs w:val="16"/>
    </w:rPr>
  </w:style>
  <w:style w:type="paragraph" w:styleId="AralkYok">
    <w:name w:val="No Spacing"/>
    <w:link w:val="AralkYokChar"/>
    <w:uiPriority w:val="99"/>
    <w:qFormat/>
    <w:rsid w:val="00EC1D54"/>
    <w:pPr>
      <w:suppressAutoHyphens/>
    </w:pPr>
    <w:rPr>
      <w:rFonts w:ascii="Calibri" w:eastAsia="Calibri" w:hAnsi="Calibri" w:cs="Calibri"/>
      <w:lang w:eastAsia="ar-SA"/>
    </w:rPr>
  </w:style>
  <w:style w:type="paragraph" w:customStyle="1" w:styleId="Default">
    <w:name w:val="Default"/>
    <w:rsid w:val="00C85FD3"/>
    <w:pPr>
      <w:autoSpaceDE w:val="0"/>
      <w:autoSpaceDN w:val="0"/>
      <w:adjustRightInd w:val="0"/>
      <w:spacing w:after="0" w:line="240" w:lineRule="auto"/>
    </w:pPr>
    <w:rPr>
      <w:rFonts w:ascii="Calibri" w:hAnsi="Calibri" w:cs="Calibri"/>
      <w:color w:val="000000"/>
      <w:sz w:val="24"/>
      <w:szCs w:val="24"/>
    </w:rPr>
  </w:style>
  <w:style w:type="paragraph" w:styleId="AltBilgi">
    <w:name w:val="footer"/>
    <w:basedOn w:val="Normal"/>
    <w:link w:val="AltBilgiChar"/>
    <w:uiPriority w:val="99"/>
    <w:rsid w:val="00494101"/>
    <w:pPr>
      <w:suppressAutoHyphens/>
      <w:spacing w:after="0" w:line="240" w:lineRule="auto"/>
    </w:pPr>
    <w:rPr>
      <w:rFonts w:ascii="Calibri" w:eastAsia="Calibri" w:hAnsi="Calibri" w:cs="Calibri"/>
      <w:lang w:eastAsia="ar-SA"/>
    </w:rPr>
  </w:style>
  <w:style w:type="character" w:customStyle="1" w:styleId="AltBilgiChar">
    <w:name w:val="Alt Bilgi Char"/>
    <w:basedOn w:val="VarsaylanParagrafYazTipi"/>
    <w:link w:val="AltBilgi"/>
    <w:uiPriority w:val="99"/>
    <w:rsid w:val="00494101"/>
    <w:rPr>
      <w:rFonts w:ascii="Calibri" w:eastAsia="Calibri" w:hAnsi="Calibri" w:cs="Calibri"/>
      <w:lang w:eastAsia="ar-SA"/>
    </w:rPr>
  </w:style>
  <w:style w:type="character" w:customStyle="1" w:styleId="AralkYokChar">
    <w:name w:val="Aralık Yok Char"/>
    <w:basedOn w:val="VarsaylanParagrafYazTipi"/>
    <w:link w:val="AralkYok"/>
    <w:uiPriority w:val="1"/>
    <w:rsid w:val="00797963"/>
    <w:rPr>
      <w:rFonts w:ascii="Calibri" w:eastAsia="Calibri" w:hAnsi="Calibri" w:cs="Calibri"/>
      <w:lang w:eastAsia="ar-SA"/>
    </w:rPr>
  </w:style>
  <w:style w:type="paragraph" w:styleId="NormalWeb">
    <w:name w:val="Normal (Web)"/>
    <w:basedOn w:val="Normal"/>
    <w:uiPriority w:val="99"/>
    <w:rsid w:val="00D40452"/>
    <w:pPr>
      <w:spacing w:before="100" w:beforeAutospacing="1" w:after="100" w:afterAutospacing="1" w:line="240" w:lineRule="auto"/>
      <w:jc w:val="both"/>
    </w:pPr>
    <w:rPr>
      <w:rFonts w:ascii="Arial Unicode MS" w:eastAsia="Arial Unicode MS" w:hAnsi="Arial Unicode MS" w:cs="Arial Unicode MS"/>
      <w:sz w:val="20"/>
      <w:szCs w:val="24"/>
      <w:lang w:eastAsia="tr-TR"/>
    </w:rPr>
  </w:style>
  <w:style w:type="paragraph" w:styleId="stBilgi">
    <w:name w:val="header"/>
    <w:basedOn w:val="Normal"/>
    <w:link w:val="stBilgiChar"/>
    <w:uiPriority w:val="99"/>
    <w:unhideWhenUsed/>
    <w:rsid w:val="00B608BE"/>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608BE"/>
  </w:style>
  <w:style w:type="character" w:customStyle="1" w:styleId="st1">
    <w:name w:val="st1"/>
    <w:basedOn w:val="VarsaylanParagrafYazTipi"/>
    <w:rsid w:val="00132176"/>
  </w:style>
  <w:style w:type="character" w:customStyle="1" w:styleId="ft">
    <w:name w:val="ft"/>
    <w:basedOn w:val="VarsaylanParagrafYazTipi"/>
    <w:rsid w:val="00132176"/>
  </w:style>
  <w:style w:type="character" w:customStyle="1" w:styleId="shorttext">
    <w:name w:val="short_text"/>
    <w:basedOn w:val="VarsaylanParagrafYazTipi"/>
    <w:rsid w:val="00914B17"/>
  </w:style>
  <w:style w:type="character" w:styleId="Gl">
    <w:name w:val="Strong"/>
    <w:basedOn w:val="VarsaylanParagrafYazTipi"/>
    <w:uiPriority w:val="99"/>
    <w:qFormat/>
    <w:rsid w:val="00A27899"/>
    <w:rPr>
      <w:b/>
      <w:bCs/>
    </w:rPr>
  </w:style>
  <w:style w:type="character" w:customStyle="1" w:styleId="Balk2Char">
    <w:name w:val="Başlık 2 Char"/>
    <w:basedOn w:val="VarsaylanParagrafYazTipi"/>
    <w:link w:val="Balk2"/>
    <w:rsid w:val="007B0CB1"/>
    <w:rPr>
      <w:rFonts w:asciiTheme="majorHAnsi" w:eastAsiaTheme="majorEastAsia" w:hAnsiTheme="majorHAnsi" w:cstheme="majorBidi"/>
      <w:b/>
      <w:bCs/>
      <w:color w:val="4F81BD" w:themeColor="accent1"/>
      <w:sz w:val="26"/>
      <w:szCs w:val="26"/>
    </w:rPr>
  </w:style>
  <w:style w:type="paragraph" w:styleId="T2">
    <w:name w:val="toc 2"/>
    <w:basedOn w:val="Normal"/>
    <w:next w:val="Normal"/>
    <w:autoRedefine/>
    <w:uiPriority w:val="39"/>
    <w:unhideWhenUsed/>
    <w:qFormat/>
    <w:rsid w:val="00650281"/>
    <w:pPr>
      <w:spacing w:after="100"/>
      <w:ind w:left="216"/>
    </w:pPr>
    <w:rPr>
      <w:rFonts w:ascii="Arial" w:eastAsiaTheme="minorEastAsia" w:hAnsi="Arial" w:cs="Arial"/>
      <w:sz w:val="24"/>
      <w:szCs w:val="24"/>
      <w:lang w:val="en-US" w:eastAsia="ja-JP"/>
    </w:rPr>
  </w:style>
  <w:style w:type="paragraph" w:styleId="T1">
    <w:name w:val="toc 1"/>
    <w:basedOn w:val="Normal"/>
    <w:next w:val="Normal"/>
    <w:autoRedefine/>
    <w:uiPriority w:val="39"/>
    <w:unhideWhenUsed/>
    <w:qFormat/>
    <w:rsid w:val="00650281"/>
    <w:pPr>
      <w:spacing w:after="100" w:line="276" w:lineRule="auto"/>
    </w:pPr>
    <w:rPr>
      <w:rFonts w:eastAsiaTheme="minorEastAsia"/>
      <w:lang w:val="en-US" w:eastAsia="ja-JP"/>
    </w:rPr>
  </w:style>
  <w:style w:type="paragraph" w:styleId="T3">
    <w:name w:val="toc 3"/>
    <w:basedOn w:val="Normal"/>
    <w:next w:val="Normal"/>
    <w:autoRedefine/>
    <w:uiPriority w:val="39"/>
    <w:unhideWhenUsed/>
    <w:qFormat/>
    <w:rsid w:val="00650281"/>
    <w:pPr>
      <w:spacing w:after="100" w:line="276" w:lineRule="auto"/>
      <w:ind w:left="440"/>
    </w:pPr>
    <w:rPr>
      <w:rFonts w:eastAsiaTheme="minorEastAsia"/>
      <w:lang w:val="en-US" w:eastAsia="ja-JP"/>
    </w:rPr>
  </w:style>
  <w:style w:type="character" w:customStyle="1" w:styleId="Balk4Char">
    <w:name w:val="Başlık 4 Char"/>
    <w:basedOn w:val="VarsaylanParagrafYazTipi"/>
    <w:link w:val="Balk4"/>
    <w:rsid w:val="00FC2CD1"/>
    <w:rPr>
      <w:rFonts w:asciiTheme="majorHAnsi" w:eastAsiaTheme="majorEastAsia" w:hAnsiTheme="majorHAnsi" w:cstheme="majorBidi"/>
      <w:b/>
      <w:bCs/>
      <w:i/>
      <w:iCs/>
      <w:color w:val="4F81BD" w:themeColor="accent1"/>
    </w:rPr>
  </w:style>
  <w:style w:type="character" w:customStyle="1" w:styleId="Balk1Char">
    <w:name w:val="Başlık 1 Char"/>
    <w:basedOn w:val="VarsaylanParagrafYazTipi"/>
    <w:link w:val="Balk1"/>
    <w:rsid w:val="00B52790"/>
    <w:rPr>
      <w:rFonts w:asciiTheme="majorHAnsi" w:eastAsiaTheme="majorEastAsia" w:hAnsiTheme="majorHAnsi" w:cstheme="majorBidi"/>
      <w:b/>
      <w:bCs/>
      <w:color w:val="365F91" w:themeColor="accent1" w:themeShade="BF"/>
      <w:sz w:val="28"/>
      <w:szCs w:val="28"/>
    </w:rPr>
  </w:style>
  <w:style w:type="character" w:customStyle="1" w:styleId="Balk3Char">
    <w:name w:val="Başlık 3 Char"/>
    <w:basedOn w:val="VarsaylanParagrafYazTipi"/>
    <w:link w:val="Balk3"/>
    <w:uiPriority w:val="9"/>
    <w:rsid w:val="00C13200"/>
    <w:rPr>
      <w:rFonts w:asciiTheme="majorHAnsi" w:eastAsiaTheme="majorEastAsia" w:hAnsiTheme="majorHAnsi" w:cstheme="majorBidi"/>
      <w:b/>
      <w:bCs/>
      <w:color w:val="4F81BD" w:themeColor="accent1"/>
    </w:rPr>
  </w:style>
  <w:style w:type="paragraph" w:styleId="Dizin1">
    <w:name w:val="index 1"/>
    <w:basedOn w:val="Normal"/>
    <w:next w:val="Normal"/>
    <w:autoRedefine/>
    <w:uiPriority w:val="99"/>
    <w:unhideWhenUsed/>
    <w:rsid w:val="005D22B2"/>
    <w:pPr>
      <w:spacing w:after="0"/>
      <w:ind w:left="220" w:hanging="220"/>
    </w:pPr>
    <w:rPr>
      <w:sz w:val="18"/>
      <w:szCs w:val="18"/>
    </w:rPr>
  </w:style>
  <w:style w:type="paragraph" w:styleId="DizinBal">
    <w:name w:val="index heading"/>
    <w:basedOn w:val="Normal"/>
    <w:next w:val="Dizin1"/>
    <w:uiPriority w:val="99"/>
    <w:unhideWhenUsed/>
    <w:rsid w:val="005D22B2"/>
    <w:pPr>
      <w:pBdr>
        <w:top w:val="single" w:sz="12" w:space="0" w:color="auto"/>
      </w:pBdr>
      <w:spacing w:before="360" w:after="240"/>
    </w:pPr>
    <w:rPr>
      <w:b/>
      <w:bCs/>
      <w:i/>
      <w:iCs/>
      <w:sz w:val="26"/>
      <w:szCs w:val="26"/>
    </w:rPr>
  </w:style>
  <w:style w:type="paragraph" w:styleId="Dizin2">
    <w:name w:val="index 2"/>
    <w:basedOn w:val="Normal"/>
    <w:next w:val="Normal"/>
    <w:autoRedefine/>
    <w:uiPriority w:val="99"/>
    <w:unhideWhenUsed/>
    <w:rsid w:val="00467F34"/>
    <w:pPr>
      <w:spacing w:after="0"/>
      <w:ind w:left="440" w:hanging="220"/>
    </w:pPr>
    <w:rPr>
      <w:sz w:val="18"/>
      <w:szCs w:val="18"/>
    </w:rPr>
  </w:style>
  <w:style w:type="paragraph" w:styleId="Dizin3">
    <w:name w:val="index 3"/>
    <w:basedOn w:val="Normal"/>
    <w:next w:val="Normal"/>
    <w:autoRedefine/>
    <w:uiPriority w:val="99"/>
    <w:unhideWhenUsed/>
    <w:rsid w:val="00467F34"/>
    <w:pPr>
      <w:spacing w:after="0"/>
      <w:ind w:left="660" w:hanging="220"/>
    </w:pPr>
    <w:rPr>
      <w:sz w:val="18"/>
      <w:szCs w:val="18"/>
    </w:rPr>
  </w:style>
  <w:style w:type="paragraph" w:styleId="Dizin4">
    <w:name w:val="index 4"/>
    <w:basedOn w:val="Normal"/>
    <w:next w:val="Normal"/>
    <w:autoRedefine/>
    <w:uiPriority w:val="99"/>
    <w:unhideWhenUsed/>
    <w:rsid w:val="00467F34"/>
    <w:pPr>
      <w:spacing w:after="0"/>
      <w:ind w:left="880" w:hanging="220"/>
    </w:pPr>
    <w:rPr>
      <w:sz w:val="18"/>
      <w:szCs w:val="18"/>
    </w:rPr>
  </w:style>
  <w:style w:type="paragraph" w:styleId="Dizin5">
    <w:name w:val="index 5"/>
    <w:basedOn w:val="Normal"/>
    <w:next w:val="Normal"/>
    <w:autoRedefine/>
    <w:uiPriority w:val="99"/>
    <w:unhideWhenUsed/>
    <w:rsid w:val="00467F34"/>
    <w:pPr>
      <w:spacing w:after="0"/>
      <w:ind w:left="1100" w:hanging="220"/>
    </w:pPr>
    <w:rPr>
      <w:sz w:val="18"/>
      <w:szCs w:val="18"/>
    </w:rPr>
  </w:style>
  <w:style w:type="paragraph" w:styleId="Dizin6">
    <w:name w:val="index 6"/>
    <w:basedOn w:val="Normal"/>
    <w:next w:val="Normal"/>
    <w:autoRedefine/>
    <w:uiPriority w:val="99"/>
    <w:unhideWhenUsed/>
    <w:rsid w:val="00467F34"/>
    <w:pPr>
      <w:spacing w:after="0"/>
      <w:ind w:left="1320" w:hanging="220"/>
    </w:pPr>
    <w:rPr>
      <w:sz w:val="18"/>
      <w:szCs w:val="18"/>
    </w:rPr>
  </w:style>
  <w:style w:type="paragraph" w:styleId="Dizin7">
    <w:name w:val="index 7"/>
    <w:basedOn w:val="Normal"/>
    <w:next w:val="Normal"/>
    <w:autoRedefine/>
    <w:uiPriority w:val="99"/>
    <w:unhideWhenUsed/>
    <w:rsid w:val="00467F34"/>
    <w:pPr>
      <w:spacing w:after="0"/>
      <w:ind w:left="1540" w:hanging="220"/>
    </w:pPr>
    <w:rPr>
      <w:sz w:val="18"/>
      <w:szCs w:val="18"/>
    </w:rPr>
  </w:style>
  <w:style w:type="paragraph" w:styleId="Dizin8">
    <w:name w:val="index 8"/>
    <w:basedOn w:val="Normal"/>
    <w:next w:val="Normal"/>
    <w:autoRedefine/>
    <w:uiPriority w:val="99"/>
    <w:unhideWhenUsed/>
    <w:rsid w:val="00467F34"/>
    <w:pPr>
      <w:spacing w:after="0"/>
      <w:ind w:left="1760" w:hanging="220"/>
    </w:pPr>
    <w:rPr>
      <w:sz w:val="18"/>
      <w:szCs w:val="18"/>
    </w:rPr>
  </w:style>
  <w:style w:type="paragraph" w:styleId="Dizin9">
    <w:name w:val="index 9"/>
    <w:basedOn w:val="Normal"/>
    <w:next w:val="Normal"/>
    <w:autoRedefine/>
    <w:uiPriority w:val="99"/>
    <w:unhideWhenUsed/>
    <w:rsid w:val="00467F34"/>
    <w:pPr>
      <w:spacing w:after="0"/>
      <w:ind w:left="1980" w:hanging="220"/>
    </w:pPr>
    <w:rPr>
      <w:sz w:val="18"/>
      <w:szCs w:val="18"/>
    </w:rPr>
  </w:style>
  <w:style w:type="paragraph" w:styleId="GvdeMetni2">
    <w:name w:val="Body Text 2"/>
    <w:basedOn w:val="Normal"/>
    <w:link w:val="GvdeMetni2Char"/>
    <w:uiPriority w:val="99"/>
    <w:rsid w:val="00F64AB7"/>
    <w:pPr>
      <w:spacing w:after="120" w:line="480" w:lineRule="auto"/>
    </w:pPr>
    <w:rPr>
      <w:rFonts w:ascii="Times New Roman" w:eastAsia="Times New Roman" w:hAnsi="Times New Roman" w:cs="Arial"/>
      <w:sz w:val="24"/>
      <w:lang w:eastAsia="tr-TR"/>
    </w:rPr>
  </w:style>
  <w:style w:type="character" w:customStyle="1" w:styleId="GvdeMetni2Char">
    <w:name w:val="Gövde Metni 2 Char"/>
    <w:basedOn w:val="VarsaylanParagrafYazTipi"/>
    <w:link w:val="GvdeMetni2"/>
    <w:uiPriority w:val="99"/>
    <w:rsid w:val="00F64AB7"/>
    <w:rPr>
      <w:rFonts w:ascii="Times New Roman" w:eastAsia="Times New Roman" w:hAnsi="Times New Roman" w:cs="Arial"/>
      <w:sz w:val="24"/>
      <w:lang w:eastAsia="tr-TR"/>
    </w:rPr>
  </w:style>
  <w:style w:type="character" w:customStyle="1" w:styleId="Balk5Char">
    <w:name w:val="Başlık 5 Char"/>
    <w:basedOn w:val="VarsaylanParagrafYazTipi"/>
    <w:link w:val="Balk5"/>
    <w:uiPriority w:val="99"/>
    <w:rsid w:val="001A3399"/>
    <w:rPr>
      <w:rFonts w:ascii="Times New Roman" w:eastAsia="Times New Roman" w:hAnsi="Times New Roman" w:cs="Times New Roman"/>
      <w:b/>
      <w:color w:val="000000"/>
      <w:sz w:val="24"/>
      <w:lang w:eastAsia="tr-TR"/>
    </w:rPr>
  </w:style>
  <w:style w:type="character" w:customStyle="1" w:styleId="Balk6Char">
    <w:name w:val="Başlık 6 Char"/>
    <w:basedOn w:val="VarsaylanParagrafYazTipi"/>
    <w:link w:val="Balk6"/>
    <w:rsid w:val="001A3399"/>
    <w:rPr>
      <w:rFonts w:ascii="Times New Roman" w:eastAsia="Times New Roman" w:hAnsi="Times New Roman" w:cs="Arial"/>
      <w:b/>
      <w:bCs/>
      <w:sz w:val="24"/>
      <w:lang w:eastAsia="tr-TR"/>
    </w:rPr>
  </w:style>
  <w:style w:type="character" w:customStyle="1" w:styleId="Balk7Char">
    <w:name w:val="Başlık 7 Char"/>
    <w:aliases w:val="Atıf 2 Char"/>
    <w:basedOn w:val="VarsaylanParagrafYazTipi"/>
    <w:link w:val="Balk7"/>
    <w:uiPriority w:val="99"/>
    <w:rsid w:val="001A3399"/>
    <w:rPr>
      <w:rFonts w:ascii="Times New Roman" w:eastAsia="Times New Roman" w:hAnsi="Times New Roman" w:cs="Times New Roman"/>
      <w:i/>
      <w:iCs/>
      <w:color w:val="000000"/>
      <w:sz w:val="24"/>
      <w:lang w:eastAsia="tr-TR"/>
    </w:rPr>
  </w:style>
  <w:style w:type="numbering" w:customStyle="1" w:styleId="ListeYok1">
    <w:name w:val="Liste Yok1"/>
    <w:next w:val="ListeYok"/>
    <w:uiPriority w:val="99"/>
    <w:semiHidden/>
    <w:unhideWhenUsed/>
    <w:rsid w:val="001A3399"/>
  </w:style>
  <w:style w:type="character" w:styleId="AklamaBavurusu">
    <w:name w:val="annotation reference"/>
    <w:uiPriority w:val="99"/>
    <w:semiHidden/>
    <w:rsid w:val="001A3399"/>
    <w:rPr>
      <w:rFonts w:cs="Times New Roman"/>
      <w:sz w:val="16"/>
      <w:szCs w:val="16"/>
    </w:rPr>
  </w:style>
  <w:style w:type="paragraph" w:styleId="AklamaMetni">
    <w:name w:val="annotation text"/>
    <w:basedOn w:val="Normal"/>
    <w:link w:val="AklamaMetniChar"/>
    <w:uiPriority w:val="99"/>
    <w:semiHidden/>
    <w:rsid w:val="001A3399"/>
    <w:pPr>
      <w:spacing w:after="240" w:line="240" w:lineRule="auto"/>
    </w:pPr>
    <w:rPr>
      <w:rFonts w:ascii="Times New Roman" w:eastAsia="Times New Roman" w:hAnsi="Times New Roman" w:cs="Arial"/>
      <w:sz w:val="20"/>
      <w:szCs w:val="20"/>
      <w:lang w:eastAsia="tr-TR"/>
    </w:rPr>
  </w:style>
  <w:style w:type="character" w:customStyle="1" w:styleId="AklamaMetniChar">
    <w:name w:val="Açıklama Metni Char"/>
    <w:basedOn w:val="VarsaylanParagrafYazTipi"/>
    <w:link w:val="AklamaMetni"/>
    <w:uiPriority w:val="99"/>
    <w:semiHidden/>
    <w:rsid w:val="001A3399"/>
    <w:rPr>
      <w:rFonts w:ascii="Times New Roman" w:eastAsia="Times New Roman" w:hAnsi="Times New Roman" w:cs="Arial"/>
      <w:sz w:val="20"/>
      <w:szCs w:val="20"/>
      <w:lang w:eastAsia="tr-TR"/>
    </w:rPr>
  </w:style>
  <w:style w:type="paragraph" w:styleId="AklamaKonusu">
    <w:name w:val="annotation subject"/>
    <w:basedOn w:val="AklamaMetni"/>
    <w:next w:val="AklamaMetni"/>
    <w:link w:val="AklamaKonusuChar"/>
    <w:uiPriority w:val="99"/>
    <w:semiHidden/>
    <w:rsid w:val="001A3399"/>
    <w:rPr>
      <w:b/>
      <w:bCs/>
    </w:rPr>
  </w:style>
  <w:style w:type="character" w:customStyle="1" w:styleId="AklamaKonusuChar">
    <w:name w:val="Açıklama Konusu Char"/>
    <w:basedOn w:val="AklamaMetniChar"/>
    <w:link w:val="AklamaKonusu"/>
    <w:uiPriority w:val="99"/>
    <w:semiHidden/>
    <w:rsid w:val="001A3399"/>
    <w:rPr>
      <w:rFonts w:ascii="Times New Roman" w:eastAsia="Times New Roman" w:hAnsi="Times New Roman" w:cs="Arial"/>
      <w:b/>
      <w:bCs/>
      <w:sz w:val="20"/>
      <w:szCs w:val="20"/>
      <w:lang w:eastAsia="tr-TR"/>
    </w:rPr>
  </w:style>
  <w:style w:type="paragraph" w:styleId="Dzeltme">
    <w:name w:val="Revision"/>
    <w:hidden/>
    <w:uiPriority w:val="99"/>
    <w:semiHidden/>
    <w:rsid w:val="001A3399"/>
    <w:pPr>
      <w:spacing w:after="0" w:line="240" w:lineRule="auto"/>
    </w:pPr>
    <w:rPr>
      <w:rFonts w:ascii="Calibri" w:eastAsia="Times New Roman" w:hAnsi="Calibri" w:cs="Arial"/>
      <w:lang w:eastAsia="tr-TR"/>
    </w:rPr>
  </w:style>
  <w:style w:type="character" w:styleId="zlenenKpr">
    <w:name w:val="FollowedHyperlink"/>
    <w:uiPriority w:val="99"/>
    <w:semiHidden/>
    <w:rsid w:val="001A3399"/>
    <w:rPr>
      <w:rFonts w:cs="Times New Roman"/>
      <w:color w:val="800080"/>
      <w:u w:val="single"/>
    </w:rPr>
  </w:style>
  <w:style w:type="table" w:customStyle="1" w:styleId="TabloKlavuzu1">
    <w:name w:val="Tablo Kılavuzu1"/>
    <w:basedOn w:val="NormalTablo"/>
    <w:next w:val="TabloKlavuzu"/>
    <w:uiPriority w:val="99"/>
    <w:rsid w:val="001A3399"/>
    <w:pPr>
      <w:spacing w:after="0" w:line="240" w:lineRule="auto"/>
    </w:pPr>
    <w:rPr>
      <w:rFonts w:ascii="Calibri" w:eastAsia="Times New Roman" w:hAnsi="Calibri" w:cs="Arial"/>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YerTutucuMetni">
    <w:name w:val="Placeholder Text"/>
    <w:uiPriority w:val="99"/>
    <w:semiHidden/>
    <w:rsid w:val="001A3399"/>
    <w:rPr>
      <w:rFonts w:cs="Times New Roman"/>
      <w:color w:val="808080"/>
    </w:rPr>
  </w:style>
  <w:style w:type="character" w:styleId="SatrNumaras">
    <w:name w:val="line number"/>
    <w:uiPriority w:val="99"/>
    <w:semiHidden/>
    <w:rsid w:val="001A3399"/>
    <w:rPr>
      <w:rFonts w:cs="Times New Roman"/>
    </w:rPr>
  </w:style>
  <w:style w:type="paragraph" w:styleId="TBal">
    <w:name w:val="TOC Heading"/>
    <w:basedOn w:val="Balk1"/>
    <w:next w:val="Normal"/>
    <w:uiPriority w:val="39"/>
    <w:qFormat/>
    <w:rsid w:val="001A3399"/>
    <w:pPr>
      <w:spacing w:line="276" w:lineRule="auto"/>
      <w:outlineLvl w:val="9"/>
    </w:pPr>
    <w:rPr>
      <w:rFonts w:ascii="Cambria" w:eastAsia="Times New Roman" w:hAnsi="Cambria" w:cs="Times New Roman"/>
      <w:color w:val="365F91"/>
    </w:rPr>
  </w:style>
  <w:style w:type="paragraph" w:styleId="SonNotMetni">
    <w:name w:val="endnote text"/>
    <w:basedOn w:val="Normal"/>
    <w:link w:val="SonNotMetniChar"/>
    <w:uiPriority w:val="99"/>
    <w:semiHidden/>
    <w:rsid w:val="001A3399"/>
    <w:pPr>
      <w:spacing w:after="0" w:line="240" w:lineRule="auto"/>
    </w:pPr>
    <w:rPr>
      <w:rFonts w:ascii="Times New Roman" w:eastAsia="Times New Roman" w:hAnsi="Times New Roman" w:cs="Arial"/>
      <w:sz w:val="20"/>
      <w:szCs w:val="20"/>
      <w:lang w:eastAsia="tr-TR"/>
    </w:rPr>
  </w:style>
  <w:style w:type="character" w:customStyle="1" w:styleId="SonNotMetniChar">
    <w:name w:val="Son Not Metni Char"/>
    <w:basedOn w:val="VarsaylanParagrafYazTipi"/>
    <w:link w:val="SonNotMetni"/>
    <w:uiPriority w:val="99"/>
    <w:semiHidden/>
    <w:rsid w:val="001A3399"/>
    <w:rPr>
      <w:rFonts w:ascii="Times New Roman" w:eastAsia="Times New Roman" w:hAnsi="Times New Roman" w:cs="Arial"/>
      <w:sz w:val="20"/>
      <w:szCs w:val="20"/>
      <w:lang w:eastAsia="tr-TR"/>
    </w:rPr>
  </w:style>
  <w:style w:type="character" w:styleId="SonNotBavurusu">
    <w:name w:val="endnote reference"/>
    <w:uiPriority w:val="99"/>
    <w:semiHidden/>
    <w:rsid w:val="001A3399"/>
    <w:rPr>
      <w:rFonts w:cs="Times New Roman"/>
      <w:vertAlign w:val="superscript"/>
    </w:rPr>
  </w:style>
  <w:style w:type="character" w:customStyle="1" w:styleId="longtext">
    <w:name w:val="long_text"/>
    <w:rsid w:val="001A3399"/>
    <w:rPr>
      <w:rFonts w:cs="Times New Roman"/>
    </w:rPr>
  </w:style>
  <w:style w:type="character" w:customStyle="1" w:styleId="longtextshorttext">
    <w:name w:val="long_text short_text"/>
    <w:rsid w:val="001A3399"/>
    <w:rPr>
      <w:rFonts w:cs="Times New Roman"/>
    </w:rPr>
  </w:style>
  <w:style w:type="character" w:customStyle="1" w:styleId="mediumtext1">
    <w:name w:val="medium_text1"/>
    <w:rsid w:val="001A3399"/>
    <w:rPr>
      <w:rFonts w:cs="Times New Roman"/>
      <w:sz w:val="24"/>
      <w:szCs w:val="24"/>
    </w:rPr>
  </w:style>
  <w:style w:type="character" w:customStyle="1" w:styleId="apple-converted-space">
    <w:name w:val="apple-converted-space"/>
    <w:rsid w:val="001A3399"/>
    <w:rPr>
      <w:rFonts w:cs="Times New Roman"/>
    </w:rPr>
  </w:style>
  <w:style w:type="paragraph" w:styleId="BelgeBalantlar">
    <w:name w:val="Document Map"/>
    <w:basedOn w:val="Normal"/>
    <w:link w:val="BelgeBalantlarChar"/>
    <w:uiPriority w:val="99"/>
    <w:semiHidden/>
    <w:rsid w:val="001A3399"/>
    <w:pPr>
      <w:spacing w:after="0" w:line="240" w:lineRule="auto"/>
    </w:pPr>
    <w:rPr>
      <w:rFonts w:ascii="Tahoma" w:eastAsia="Times New Roman" w:hAnsi="Tahoma" w:cs="Tahoma"/>
      <w:sz w:val="16"/>
      <w:szCs w:val="16"/>
      <w:lang w:eastAsia="tr-TR"/>
    </w:rPr>
  </w:style>
  <w:style w:type="character" w:customStyle="1" w:styleId="BelgeBalantlarChar">
    <w:name w:val="Belge Bağlantıları Char"/>
    <w:basedOn w:val="VarsaylanParagrafYazTipi"/>
    <w:link w:val="BelgeBalantlar"/>
    <w:uiPriority w:val="99"/>
    <w:semiHidden/>
    <w:rsid w:val="001A3399"/>
    <w:rPr>
      <w:rFonts w:ascii="Tahoma" w:eastAsia="Times New Roman" w:hAnsi="Tahoma" w:cs="Tahoma"/>
      <w:sz w:val="16"/>
      <w:szCs w:val="16"/>
      <w:lang w:eastAsia="tr-TR"/>
    </w:rPr>
  </w:style>
  <w:style w:type="character" w:styleId="HafifVurgulama">
    <w:name w:val="Subtle Emphasis"/>
    <w:uiPriority w:val="99"/>
    <w:qFormat/>
    <w:rsid w:val="001A3399"/>
    <w:rPr>
      <w:rFonts w:cs="Times New Roman"/>
      <w:i/>
      <w:iCs/>
      <w:color w:val="000000"/>
    </w:rPr>
  </w:style>
  <w:style w:type="paragraph" w:styleId="GvdeMetniGirintisi2">
    <w:name w:val="Body Text Indent 2"/>
    <w:basedOn w:val="Normal"/>
    <w:link w:val="GvdeMetniGirintisi2Char"/>
    <w:uiPriority w:val="99"/>
    <w:semiHidden/>
    <w:rsid w:val="001A3399"/>
    <w:pPr>
      <w:spacing w:after="120" w:line="480" w:lineRule="auto"/>
      <w:ind w:left="283"/>
    </w:pPr>
    <w:rPr>
      <w:rFonts w:ascii="Times New Roman" w:eastAsia="Times New Roman" w:hAnsi="Times New Roman" w:cs="Arial"/>
      <w:sz w:val="24"/>
      <w:lang w:eastAsia="tr-TR"/>
    </w:rPr>
  </w:style>
  <w:style w:type="character" w:customStyle="1" w:styleId="GvdeMetniGirintisi2Char">
    <w:name w:val="Gövde Metni Girintisi 2 Char"/>
    <w:basedOn w:val="VarsaylanParagrafYazTipi"/>
    <w:link w:val="GvdeMetniGirintisi2"/>
    <w:uiPriority w:val="99"/>
    <w:semiHidden/>
    <w:rsid w:val="001A3399"/>
    <w:rPr>
      <w:rFonts w:ascii="Times New Roman" w:eastAsia="Times New Roman" w:hAnsi="Times New Roman" w:cs="Arial"/>
      <w:sz w:val="24"/>
      <w:lang w:eastAsia="tr-TR"/>
    </w:rPr>
  </w:style>
  <w:style w:type="character" w:styleId="Vurgu">
    <w:name w:val="Emphasis"/>
    <w:uiPriority w:val="99"/>
    <w:qFormat/>
    <w:rsid w:val="001A3399"/>
    <w:rPr>
      <w:rFonts w:cs="Times New Roman"/>
      <w:i/>
      <w:iCs/>
    </w:rPr>
  </w:style>
  <w:style w:type="paragraph" w:styleId="Altyaz">
    <w:name w:val="Subtitle"/>
    <w:basedOn w:val="Normal"/>
    <w:next w:val="Normal"/>
    <w:link w:val="AltyazChar"/>
    <w:qFormat/>
    <w:rsid w:val="001A3399"/>
    <w:pPr>
      <w:spacing w:after="60" w:line="240" w:lineRule="auto"/>
      <w:jc w:val="center"/>
      <w:outlineLvl w:val="1"/>
    </w:pPr>
    <w:rPr>
      <w:rFonts w:ascii="Cambria" w:eastAsia="Times New Roman" w:hAnsi="Cambria" w:cs="Times New Roman"/>
      <w:sz w:val="24"/>
      <w:szCs w:val="24"/>
      <w:lang w:eastAsia="tr-TR"/>
    </w:rPr>
  </w:style>
  <w:style w:type="character" w:customStyle="1" w:styleId="AltyazChar">
    <w:name w:val="Altyazı Char"/>
    <w:basedOn w:val="VarsaylanParagrafYazTipi"/>
    <w:link w:val="Altyaz"/>
    <w:rsid w:val="001A3399"/>
    <w:rPr>
      <w:rFonts w:ascii="Cambria" w:eastAsia="Times New Roman" w:hAnsi="Cambria" w:cs="Times New Roman"/>
      <w:sz w:val="24"/>
      <w:szCs w:val="24"/>
      <w:lang w:eastAsia="tr-TR"/>
    </w:rPr>
  </w:style>
  <w:style w:type="paragraph" w:styleId="ResimYazs">
    <w:name w:val="caption"/>
    <w:basedOn w:val="Normal"/>
    <w:next w:val="Normal"/>
    <w:uiPriority w:val="35"/>
    <w:unhideWhenUsed/>
    <w:qFormat/>
    <w:rsid w:val="0055331A"/>
    <w:pPr>
      <w:spacing w:line="240" w:lineRule="auto"/>
    </w:pPr>
    <w:rPr>
      <w:i/>
      <w:iCs/>
      <w:color w:val="1F497D" w:themeColor="text2"/>
      <w:sz w:val="18"/>
      <w:szCs w:val="18"/>
    </w:rPr>
  </w:style>
  <w:style w:type="paragraph" w:styleId="HTMLncedenBiimlendirilmi">
    <w:name w:val="HTML Preformatted"/>
    <w:basedOn w:val="Normal"/>
    <w:link w:val="HTMLncedenBiimlendirilmiChar"/>
    <w:uiPriority w:val="99"/>
    <w:semiHidden/>
    <w:unhideWhenUsed/>
    <w:rsid w:val="003576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semiHidden/>
    <w:rsid w:val="00357695"/>
    <w:rPr>
      <w:rFonts w:ascii="Courier New" w:eastAsia="Times New Roman" w:hAnsi="Courier New" w:cs="Courier New"/>
      <w:sz w:val="20"/>
      <w:szCs w:val="20"/>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72166">
      <w:bodyDiv w:val="1"/>
      <w:marLeft w:val="0"/>
      <w:marRight w:val="0"/>
      <w:marTop w:val="0"/>
      <w:marBottom w:val="0"/>
      <w:divBdr>
        <w:top w:val="none" w:sz="0" w:space="0" w:color="auto"/>
        <w:left w:val="none" w:sz="0" w:space="0" w:color="auto"/>
        <w:bottom w:val="none" w:sz="0" w:space="0" w:color="auto"/>
        <w:right w:val="none" w:sz="0" w:space="0" w:color="auto"/>
      </w:divBdr>
    </w:div>
    <w:div w:id="28386551">
      <w:bodyDiv w:val="1"/>
      <w:marLeft w:val="0"/>
      <w:marRight w:val="0"/>
      <w:marTop w:val="0"/>
      <w:marBottom w:val="0"/>
      <w:divBdr>
        <w:top w:val="none" w:sz="0" w:space="0" w:color="auto"/>
        <w:left w:val="none" w:sz="0" w:space="0" w:color="auto"/>
        <w:bottom w:val="none" w:sz="0" w:space="0" w:color="auto"/>
        <w:right w:val="none" w:sz="0" w:space="0" w:color="auto"/>
      </w:divBdr>
    </w:div>
    <w:div w:id="33897083">
      <w:bodyDiv w:val="1"/>
      <w:marLeft w:val="0"/>
      <w:marRight w:val="0"/>
      <w:marTop w:val="0"/>
      <w:marBottom w:val="0"/>
      <w:divBdr>
        <w:top w:val="none" w:sz="0" w:space="0" w:color="auto"/>
        <w:left w:val="none" w:sz="0" w:space="0" w:color="auto"/>
        <w:bottom w:val="none" w:sz="0" w:space="0" w:color="auto"/>
        <w:right w:val="none" w:sz="0" w:space="0" w:color="auto"/>
      </w:divBdr>
    </w:div>
    <w:div w:id="105465188">
      <w:bodyDiv w:val="1"/>
      <w:marLeft w:val="0"/>
      <w:marRight w:val="0"/>
      <w:marTop w:val="0"/>
      <w:marBottom w:val="0"/>
      <w:divBdr>
        <w:top w:val="none" w:sz="0" w:space="0" w:color="auto"/>
        <w:left w:val="none" w:sz="0" w:space="0" w:color="auto"/>
        <w:bottom w:val="none" w:sz="0" w:space="0" w:color="auto"/>
        <w:right w:val="none" w:sz="0" w:space="0" w:color="auto"/>
      </w:divBdr>
    </w:div>
    <w:div w:id="142621650">
      <w:bodyDiv w:val="1"/>
      <w:marLeft w:val="0"/>
      <w:marRight w:val="0"/>
      <w:marTop w:val="0"/>
      <w:marBottom w:val="0"/>
      <w:divBdr>
        <w:top w:val="none" w:sz="0" w:space="0" w:color="auto"/>
        <w:left w:val="none" w:sz="0" w:space="0" w:color="auto"/>
        <w:bottom w:val="none" w:sz="0" w:space="0" w:color="auto"/>
        <w:right w:val="none" w:sz="0" w:space="0" w:color="auto"/>
      </w:divBdr>
    </w:div>
    <w:div w:id="165480474">
      <w:bodyDiv w:val="1"/>
      <w:marLeft w:val="0"/>
      <w:marRight w:val="0"/>
      <w:marTop w:val="0"/>
      <w:marBottom w:val="0"/>
      <w:divBdr>
        <w:top w:val="none" w:sz="0" w:space="0" w:color="auto"/>
        <w:left w:val="none" w:sz="0" w:space="0" w:color="auto"/>
        <w:bottom w:val="none" w:sz="0" w:space="0" w:color="auto"/>
        <w:right w:val="none" w:sz="0" w:space="0" w:color="auto"/>
      </w:divBdr>
    </w:div>
    <w:div w:id="179973873">
      <w:bodyDiv w:val="1"/>
      <w:marLeft w:val="0"/>
      <w:marRight w:val="0"/>
      <w:marTop w:val="0"/>
      <w:marBottom w:val="0"/>
      <w:divBdr>
        <w:top w:val="none" w:sz="0" w:space="0" w:color="auto"/>
        <w:left w:val="none" w:sz="0" w:space="0" w:color="auto"/>
        <w:bottom w:val="none" w:sz="0" w:space="0" w:color="auto"/>
        <w:right w:val="none" w:sz="0" w:space="0" w:color="auto"/>
      </w:divBdr>
    </w:div>
    <w:div w:id="199979050">
      <w:bodyDiv w:val="1"/>
      <w:marLeft w:val="0"/>
      <w:marRight w:val="0"/>
      <w:marTop w:val="0"/>
      <w:marBottom w:val="0"/>
      <w:divBdr>
        <w:top w:val="none" w:sz="0" w:space="0" w:color="auto"/>
        <w:left w:val="none" w:sz="0" w:space="0" w:color="auto"/>
        <w:bottom w:val="none" w:sz="0" w:space="0" w:color="auto"/>
        <w:right w:val="none" w:sz="0" w:space="0" w:color="auto"/>
      </w:divBdr>
    </w:div>
    <w:div w:id="208150592">
      <w:bodyDiv w:val="1"/>
      <w:marLeft w:val="0"/>
      <w:marRight w:val="0"/>
      <w:marTop w:val="0"/>
      <w:marBottom w:val="0"/>
      <w:divBdr>
        <w:top w:val="none" w:sz="0" w:space="0" w:color="auto"/>
        <w:left w:val="none" w:sz="0" w:space="0" w:color="auto"/>
        <w:bottom w:val="none" w:sz="0" w:space="0" w:color="auto"/>
        <w:right w:val="none" w:sz="0" w:space="0" w:color="auto"/>
      </w:divBdr>
    </w:div>
    <w:div w:id="230779274">
      <w:bodyDiv w:val="1"/>
      <w:marLeft w:val="0"/>
      <w:marRight w:val="0"/>
      <w:marTop w:val="0"/>
      <w:marBottom w:val="0"/>
      <w:divBdr>
        <w:top w:val="none" w:sz="0" w:space="0" w:color="auto"/>
        <w:left w:val="none" w:sz="0" w:space="0" w:color="auto"/>
        <w:bottom w:val="none" w:sz="0" w:space="0" w:color="auto"/>
        <w:right w:val="none" w:sz="0" w:space="0" w:color="auto"/>
      </w:divBdr>
    </w:div>
    <w:div w:id="238753690">
      <w:bodyDiv w:val="1"/>
      <w:marLeft w:val="0"/>
      <w:marRight w:val="0"/>
      <w:marTop w:val="0"/>
      <w:marBottom w:val="0"/>
      <w:divBdr>
        <w:top w:val="none" w:sz="0" w:space="0" w:color="auto"/>
        <w:left w:val="none" w:sz="0" w:space="0" w:color="auto"/>
        <w:bottom w:val="none" w:sz="0" w:space="0" w:color="auto"/>
        <w:right w:val="none" w:sz="0" w:space="0" w:color="auto"/>
      </w:divBdr>
    </w:div>
    <w:div w:id="244458550">
      <w:bodyDiv w:val="1"/>
      <w:marLeft w:val="0"/>
      <w:marRight w:val="0"/>
      <w:marTop w:val="0"/>
      <w:marBottom w:val="0"/>
      <w:divBdr>
        <w:top w:val="none" w:sz="0" w:space="0" w:color="auto"/>
        <w:left w:val="none" w:sz="0" w:space="0" w:color="auto"/>
        <w:bottom w:val="none" w:sz="0" w:space="0" w:color="auto"/>
        <w:right w:val="none" w:sz="0" w:space="0" w:color="auto"/>
      </w:divBdr>
    </w:div>
    <w:div w:id="247547014">
      <w:bodyDiv w:val="1"/>
      <w:marLeft w:val="0"/>
      <w:marRight w:val="0"/>
      <w:marTop w:val="0"/>
      <w:marBottom w:val="0"/>
      <w:divBdr>
        <w:top w:val="none" w:sz="0" w:space="0" w:color="auto"/>
        <w:left w:val="none" w:sz="0" w:space="0" w:color="auto"/>
        <w:bottom w:val="none" w:sz="0" w:space="0" w:color="auto"/>
        <w:right w:val="none" w:sz="0" w:space="0" w:color="auto"/>
      </w:divBdr>
    </w:div>
    <w:div w:id="253704773">
      <w:bodyDiv w:val="1"/>
      <w:marLeft w:val="0"/>
      <w:marRight w:val="0"/>
      <w:marTop w:val="0"/>
      <w:marBottom w:val="0"/>
      <w:divBdr>
        <w:top w:val="none" w:sz="0" w:space="0" w:color="auto"/>
        <w:left w:val="none" w:sz="0" w:space="0" w:color="auto"/>
        <w:bottom w:val="none" w:sz="0" w:space="0" w:color="auto"/>
        <w:right w:val="none" w:sz="0" w:space="0" w:color="auto"/>
      </w:divBdr>
    </w:div>
    <w:div w:id="265385128">
      <w:bodyDiv w:val="1"/>
      <w:marLeft w:val="0"/>
      <w:marRight w:val="0"/>
      <w:marTop w:val="0"/>
      <w:marBottom w:val="0"/>
      <w:divBdr>
        <w:top w:val="none" w:sz="0" w:space="0" w:color="auto"/>
        <w:left w:val="none" w:sz="0" w:space="0" w:color="auto"/>
        <w:bottom w:val="none" w:sz="0" w:space="0" w:color="auto"/>
        <w:right w:val="none" w:sz="0" w:space="0" w:color="auto"/>
      </w:divBdr>
    </w:div>
    <w:div w:id="266156538">
      <w:bodyDiv w:val="1"/>
      <w:marLeft w:val="0"/>
      <w:marRight w:val="0"/>
      <w:marTop w:val="0"/>
      <w:marBottom w:val="0"/>
      <w:divBdr>
        <w:top w:val="none" w:sz="0" w:space="0" w:color="auto"/>
        <w:left w:val="none" w:sz="0" w:space="0" w:color="auto"/>
        <w:bottom w:val="none" w:sz="0" w:space="0" w:color="auto"/>
        <w:right w:val="none" w:sz="0" w:space="0" w:color="auto"/>
      </w:divBdr>
    </w:div>
    <w:div w:id="299502951">
      <w:bodyDiv w:val="1"/>
      <w:marLeft w:val="0"/>
      <w:marRight w:val="0"/>
      <w:marTop w:val="0"/>
      <w:marBottom w:val="0"/>
      <w:divBdr>
        <w:top w:val="none" w:sz="0" w:space="0" w:color="auto"/>
        <w:left w:val="none" w:sz="0" w:space="0" w:color="auto"/>
        <w:bottom w:val="none" w:sz="0" w:space="0" w:color="auto"/>
        <w:right w:val="none" w:sz="0" w:space="0" w:color="auto"/>
      </w:divBdr>
    </w:div>
    <w:div w:id="396830231">
      <w:bodyDiv w:val="1"/>
      <w:marLeft w:val="0"/>
      <w:marRight w:val="0"/>
      <w:marTop w:val="0"/>
      <w:marBottom w:val="0"/>
      <w:divBdr>
        <w:top w:val="none" w:sz="0" w:space="0" w:color="auto"/>
        <w:left w:val="none" w:sz="0" w:space="0" w:color="auto"/>
        <w:bottom w:val="none" w:sz="0" w:space="0" w:color="auto"/>
        <w:right w:val="none" w:sz="0" w:space="0" w:color="auto"/>
      </w:divBdr>
    </w:div>
    <w:div w:id="400762373">
      <w:bodyDiv w:val="1"/>
      <w:marLeft w:val="0"/>
      <w:marRight w:val="0"/>
      <w:marTop w:val="0"/>
      <w:marBottom w:val="0"/>
      <w:divBdr>
        <w:top w:val="none" w:sz="0" w:space="0" w:color="auto"/>
        <w:left w:val="none" w:sz="0" w:space="0" w:color="auto"/>
        <w:bottom w:val="none" w:sz="0" w:space="0" w:color="auto"/>
        <w:right w:val="none" w:sz="0" w:space="0" w:color="auto"/>
      </w:divBdr>
    </w:div>
    <w:div w:id="410548445">
      <w:bodyDiv w:val="1"/>
      <w:marLeft w:val="0"/>
      <w:marRight w:val="0"/>
      <w:marTop w:val="0"/>
      <w:marBottom w:val="0"/>
      <w:divBdr>
        <w:top w:val="none" w:sz="0" w:space="0" w:color="auto"/>
        <w:left w:val="none" w:sz="0" w:space="0" w:color="auto"/>
        <w:bottom w:val="none" w:sz="0" w:space="0" w:color="auto"/>
        <w:right w:val="none" w:sz="0" w:space="0" w:color="auto"/>
      </w:divBdr>
    </w:div>
    <w:div w:id="440496990">
      <w:bodyDiv w:val="1"/>
      <w:marLeft w:val="0"/>
      <w:marRight w:val="0"/>
      <w:marTop w:val="0"/>
      <w:marBottom w:val="0"/>
      <w:divBdr>
        <w:top w:val="none" w:sz="0" w:space="0" w:color="auto"/>
        <w:left w:val="none" w:sz="0" w:space="0" w:color="auto"/>
        <w:bottom w:val="none" w:sz="0" w:space="0" w:color="auto"/>
        <w:right w:val="none" w:sz="0" w:space="0" w:color="auto"/>
      </w:divBdr>
    </w:div>
    <w:div w:id="458885801">
      <w:bodyDiv w:val="1"/>
      <w:marLeft w:val="0"/>
      <w:marRight w:val="0"/>
      <w:marTop w:val="0"/>
      <w:marBottom w:val="0"/>
      <w:divBdr>
        <w:top w:val="none" w:sz="0" w:space="0" w:color="auto"/>
        <w:left w:val="none" w:sz="0" w:space="0" w:color="auto"/>
        <w:bottom w:val="none" w:sz="0" w:space="0" w:color="auto"/>
        <w:right w:val="none" w:sz="0" w:space="0" w:color="auto"/>
      </w:divBdr>
    </w:div>
    <w:div w:id="476261641">
      <w:bodyDiv w:val="1"/>
      <w:marLeft w:val="0"/>
      <w:marRight w:val="0"/>
      <w:marTop w:val="0"/>
      <w:marBottom w:val="0"/>
      <w:divBdr>
        <w:top w:val="none" w:sz="0" w:space="0" w:color="auto"/>
        <w:left w:val="none" w:sz="0" w:space="0" w:color="auto"/>
        <w:bottom w:val="none" w:sz="0" w:space="0" w:color="auto"/>
        <w:right w:val="none" w:sz="0" w:space="0" w:color="auto"/>
      </w:divBdr>
    </w:div>
    <w:div w:id="481434791">
      <w:bodyDiv w:val="1"/>
      <w:marLeft w:val="0"/>
      <w:marRight w:val="0"/>
      <w:marTop w:val="0"/>
      <w:marBottom w:val="0"/>
      <w:divBdr>
        <w:top w:val="none" w:sz="0" w:space="0" w:color="auto"/>
        <w:left w:val="none" w:sz="0" w:space="0" w:color="auto"/>
        <w:bottom w:val="none" w:sz="0" w:space="0" w:color="auto"/>
        <w:right w:val="none" w:sz="0" w:space="0" w:color="auto"/>
      </w:divBdr>
    </w:div>
    <w:div w:id="487746101">
      <w:bodyDiv w:val="1"/>
      <w:marLeft w:val="0"/>
      <w:marRight w:val="0"/>
      <w:marTop w:val="0"/>
      <w:marBottom w:val="0"/>
      <w:divBdr>
        <w:top w:val="none" w:sz="0" w:space="0" w:color="auto"/>
        <w:left w:val="none" w:sz="0" w:space="0" w:color="auto"/>
        <w:bottom w:val="none" w:sz="0" w:space="0" w:color="auto"/>
        <w:right w:val="none" w:sz="0" w:space="0" w:color="auto"/>
      </w:divBdr>
    </w:div>
    <w:div w:id="490146155">
      <w:bodyDiv w:val="1"/>
      <w:marLeft w:val="0"/>
      <w:marRight w:val="0"/>
      <w:marTop w:val="0"/>
      <w:marBottom w:val="0"/>
      <w:divBdr>
        <w:top w:val="none" w:sz="0" w:space="0" w:color="auto"/>
        <w:left w:val="none" w:sz="0" w:space="0" w:color="auto"/>
        <w:bottom w:val="none" w:sz="0" w:space="0" w:color="auto"/>
        <w:right w:val="none" w:sz="0" w:space="0" w:color="auto"/>
      </w:divBdr>
    </w:div>
    <w:div w:id="495268712">
      <w:bodyDiv w:val="1"/>
      <w:marLeft w:val="0"/>
      <w:marRight w:val="0"/>
      <w:marTop w:val="0"/>
      <w:marBottom w:val="0"/>
      <w:divBdr>
        <w:top w:val="none" w:sz="0" w:space="0" w:color="auto"/>
        <w:left w:val="none" w:sz="0" w:space="0" w:color="auto"/>
        <w:bottom w:val="none" w:sz="0" w:space="0" w:color="auto"/>
        <w:right w:val="none" w:sz="0" w:space="0" w:color="auto"/>
      </w:divBdr>
    </w:div>
    <w:div w:id="528377504">
      <w:bodyDiv w:val="1"/>
      <w:marLeft w:val="0"/>
      <w:marRight w:val="0"/>
      <w:marTop w:val="0"/>
      <w:marBottom w:val="0"/>
      <w:divBdr>
        <w:top w:val="none" w:sz="0" w:space="0" w:color="auto"/>
        <w:left w:val="none" w:sz="0" w:space="0" w:color="auto"/>
        <w:bottom w:val="none" w:sz="0" w:space="0" w:color="auto"/>
        <w:right w:val="none" w:sz="0" w:space="0" w:color="auto"/>
      </w:divBdr>
    </w:div>
    <w:div w:id="531724362">
      <w:bodyDiv w:val="1"/>
      <w:marLeft w:val="0"/>
      <w:marRight w:val="0"/>
      <w:marTop w:val="0"/>
      <w:marBottom w:val="0"/>
      <w:divBdr>
        <w:top w:val="none" w:sz="0" w:space="0" w:color="auto"/>
        <w:left w:val="none" w:sz="0" w:space="0" w:color="auto"/>
        <w:bottom w:val="none" w:sz="0" w:space="0" w:color="auto"/>
        <w:right w:val="none" w:sz="0" w:space="0" w:color="auto"/>
      </w:divBdr>
    </w:div>
    <w:div w:id="545917530">
      <w:bodyDiv w:val="1"/>
      <w:marLeft w:val="0"/>
      <w:marRight w:val="0"/>
      <w:marTop w:val="0"/>
      <w:marBottom w:val="0"/>
      <w:divBdr>
        <w:top w:val="none" w:sz="0" w:space="0" w:color="auto"/>
        <w:left w:val="none" w:sz="0" w:space="0" w:color="auto"/>
        <w:bottom w:val="none" w:sz="0" w:space="0" w:color="auto"/>
        <w:right w:val="none" w:sz="0" w:space="0" w:color="auto"/>
      </w:divBdr>
    </w:div>
    <w:div w:id="546258826">
      <w:bodyDiv w:val="1"/>
      <w:marLeft w:val="0"/>
      <w:marRight w:val="0"/>
      <w:marTop w:val="0"/>
      <w:marBottom w:val="0"/>
      <w:divBdr>
        <w:top w:val="none" w:sz="0" w:space="0" w:color="auto"/>
        <w:left w:val="none" w:sz="0" w:space="0" w:color="auto"/>
        <w:bottom w:val="none" w:sz="0" w:space="0" w:color="auto"/>
        <w:right w:val="none" w:sz="0" w:space="0" w:color="auto"/>
      </w:divBdr>
    </w:div>
    <w:div w:id="549464503">
      <w:bodyDiv w:val="1"/>
      <w:marLeft w:val="0"/>
      <w:marRight w:val="0"/>
      <w:marTop w:val="0"/>
      <w:marBottom w:val="0"/>
      <w:divBdr>
        <w:top w:val="none" w:sz="0" w:space="0" w:color="auto"/>
        <w:left w:val="none" w:sz="0" w:space="0" w:color="auto"/>
        <w:bottom w:val="none" w:sz="0" w:space="0" w:color="auto"/>
        <w:right w:val="none" w:sz="0" w:space="0" w:color="auto"/>
      </w:divBdr>
    </w:div>
    <w:div w:id="558979299">
      <w:bodyDiv w:val="1"/>
      <w:marLeft w:val="0"/>
      <w:marRight w:val="0"/>
      <w:marTop w:val="0"/>
      <w:marBottom w:val="0"/>
      <w:divBdr>
        <w:top w:val="none" w:sz="0" w:space="0" w:color="auto"/>
        <w:left w:val="none" w:sz="0" w:space="0" w:color="auto"/>
        <w:bottom w:val="none" w:sz="0" w:space="0" w:color="auto"/>
        <w:right w:val="none" w:sz="0" w:space="0" w:color="auto"/>
      </w:divBdr>
    </w:div>
    <w:div w:id="617415256">
      <w:bodyDiv w:val="1"/>
      <w:marLeft w:val="0"/>
      <w:marRight w:val="0"/>
      <w:marTop w:val="0"/>
      <w:marBottom w:val="0"/>
      <w:divBdr>
        <w:top w:val="none" w:sz="0" w:space="0" w:color="auto"/>
        <w:left w:val="none" w:sz="0" w:space="0" w:color="auto"/>
        <w:bottom w:val="none" w:sz="0" w:space="0" w:color="auto"/>
        <w:right w:val="none" w:sz="0" w:space="0" w:color="auto"/>
      </w:divBdr>
    </w:div>
    <w:div w:id="675576416">
      <w:bodyDiv w:val="1"/>
      <w:marLeft w:val="0"/>
      <w:marRight w:val="0"/>
      <w:marTop w:val="0"/>
      <w:marBottom w:val="0"/>
      <w:divBdr>
        <w:top w:val="none" w:sz="0" w:space="0" w:color="auto"/>
        <w:left w:val="none" w:sz="0" w:space="0" w:color="auto"/>
        <w:bottom w:val="none" w:sz="0" w:space="0" w:color="auto"/>
        <w:right w:val="none" w:sz="0" w:space="0" w:color="auto"/>
      </w:divBdr>
    </w:div>
    <w:div w:id="705369229">
      <w:bodyDiv w:val="1"/>
      <w:marLeft w:val="0"/>
      <w:marRight w:val="0"/>
      <w:marTop w:val="0"/>
      <w:marBottom w:val="0"/>
      <w:divBdr>
        <w:top w:val="none" w:sz="0" w:space="0" w:color="auto"/>
        <w:left w:val="none" w:sz="0" w:space="0" w:color="auto"/>
        <w:bottom w:val="none" w:sz="0" w:space="0" w:color="auto"/>
        <w:right w:val="none" w:sz="0" w:space="0" w:color="auto"/>
      </w:divBdr>
    </w:div>
    <w:div w:id="717895504">
      <w:bodyDiv w:val="1"/>
      <w:marLeft w:val="0"/>
      <w:marRight w:val="0"/>
      <w:marTop w:val="0"/>
      <w:marBottom w:val="0"/>
      <w:divBdr>
        <w:top w:val="none" w:sz="0" w:space="0" w:color="auto"/>
        <w:left w:val="none" w:sz="0" w:space="0" w:color="auto"/>
        <w:bottom w:val="none" w:sz="0" w:space="0" w:color="auto"/>
        <w:right w:val="none" w:sz="0" w:space="0" w:color="auto"/>
      </w:divBdr>
    </w:div>
    <w:div w:id="781808132">
      <w:bodyDiv w:val="1"/>
      <w:marLeft w:val="0"/>
      <w:marRight w:val="0"/>
      <w:marTop w:val="0"/>
      <w:marBottom w:val="0"/>
      <w:divBdr>
        <w:top w:val="none" w:sz="0" w:space="0" w:color="auto"/>
        <w:left w:val="none" w:sz="0" w:space="0" w:color="auto"/>
        <w:bottom w:val="none" w:sz="0" w:space="0" w:color="auto"/>
        <w:right w:val="none" w:sz="0" w:space="0" w:color="auto"/>
      </w:divBdr>
    </w:div>
    <w:div w:id="802431074">
      <w:bodyDiv w:val="1"/>
      <w:marLeft w:val="0"/>
      <w:marRight w:val="0"/>
      <w:marTop w:val="0"/>
      <w:marBottom w:val="0"/>
      <w:divBdr>
        <w:top w:val="none" w:sz="0" w:space="0" w:color="auto"/>
        <w:left w:val="none" w:sz="0" w:space="0" w:color="auto"/>
        <w:bottom w:val="none" w:sz="0" w:space="0" w:color="auto"/>
        <w:right w:val="none" w:sz="0" w:space="0" w:color="auto"/>
      </w:divBdr>
    </w:div>
    <w:div w:id="822697981">
      <w:bodyDiv w:val="1"/>
      <w:marLeft w:val="0"/>
      <w:marRight w:val="0"/>
      <w:marTop w:val="0"/>
      <w:marBottom w:val="0"/>
      <w:divBdr>
        <w:top w:val="none" w:sz="0" w:space="0" w:color="auto"/>
        <w:left w:val="none" w:sz="0" w:space="0" w:color="auto"/>
        <w:bottom w:val="none" w:sz="0" w:space="0" w:color="auto"/>
        <w:right w:val="none" w:sz="0" w:space="0" w:color="auto"/>
      </w:divBdr>
    </w:div>
    <w:div w:id="846167515">
      <w:bodyDiv w:val="1"/>
      <w:marLeft w:val="0"/>
      <w:marRight w:val="0"/>
      <w:marTop w:val="0"/>
      <w:marBottom w:val="0"/>
      <w:divBdr>
        <w:top w:val="none" w:sz="0" w:space="0" w:color="auto"/>
        <w:left w:val="none" w:sz="0" w:space="0" w:color="auto"/>
        <w:bottom w:val="none" w:sz="0" w:space="0" w:color="auto"/>
        <w:right w:val="none" w:sz="0" w:space="0" w:color="auto"/>
      </w:divBdr>
    </w:div>
    <w:div w:id="877860706">
      <w:bodyDiv w:val="1"/>
      <w:marLeft w:val="0"/>
      <w:marRight w:val="0"/>
      <w:marTop w:val="0"/>
      <w:marBottom w:val="0"/>
      <w:divBdr>
        <w:top w:val="none" w:sz="0" w:space="0" w:color="auto"/>
        <w:left w:val="none" w:sz="0" w:space="0" w:color="auto"/>
        <w:bottom w:val="none" w:sz="0" w:space="0" w:color="auto"/>
        <w:right w:val="none" w:sz="0" w:space="0" w:color="auto"/>
      </w:divBdr>
    </w:div>
    <w:div w:id="889800163">
      <w:bodyDiv w:val="1"/>
      <w:marLeft w:val="0"/>
      <w:marRight w:val="0"/>
      <w:marTop w:val="0"/>
      <w:marBottom w:val="0"/>
      <w:divBdr>
        <w:top w:val="none" w:sz="0" w:space="0" w:color="auto"/>
        <w:left w:val="none" w:sz="0" w:space="0" w:color="auto"/>
        <w:bottom w:val="none" w:sz="0" w:space="0" w:color="auto"/>
        <w:right w:val="none" w:sz="0" w:space="0" w:color="auto"/>
      </w:divBdr>
    </w:div>
    <w:div w:id="890308856">
      <w:bodyDiv w:val="1"/>
      <w:marLeft w:val="0"/>
      <w:marRight w:val="0"/>
      <w:marTop w:val="0"/>
      <w:marBottom w:val="0"/>
      <w:divBdr>
        <w:top w:val="none" w:sz="0" w:space="0" w:color="auto"/>
        <w:left w:val="none" w:sz="0" w:space="0" w:color="auto"/>
        <w:bottom w:val="none" w:sz="0" w:space="0" w:color="auto"/>
        <w:right w:val="none" w:sz="0" w:space="0" w:color="auto"/>
      </w:divBdr>
    </w:div>
    <w:div w:id="906066333">
      <w:bodyDiv w:val="1"/>
      <w:marLeft w:val="0"/>
      <w:marRight w:val="0"/>
      <w:marTop w:val="0"/>
      <w:marBottom w:val="0"/>
      <w:divBdr>
        <w:top w:val="none" w:sz="0" w:space="0" w:color="auto"/>
        <w:left w:val="none" w:sz="0" w:space="0" w:color="auto"/>
        <w:bottom w:val="none" w:sz="0" w:space="0" w:color="auto"/>
        <w:right w:val="none" w:sz="0" w:space="0" w:color="auto"/>
      </w:divBdr>
    </w:div>
    <w:div w:id="911737942">
      <w:bodyDiv w:val="1"/>
      <w:marLeft w:val="0"/>
      <w:marRight w:val="0"/>
      <w:marTop w:val="0"/>
      <w:marBottom w:val="0"/>
      <w:divBdr>
        <w:top w:val="none" w:sz="0" w:space="0" w:color="auto"/>
        <w:left w:val="none" w:sz="0" w:space="0" w:color="auto"/>
        <w:bottom w:val="none" w:sz="0" w:space="0" w:color="auto"/>
        <w:right w:val="none" w:sz="0" w:space="0" w:color="auto"/>
      </w:divBdr>
    </w:div>
    <w:div w:id="948512874">
      <w:bodyDiv w:val="1"/>
      <w:marLeft w:val="0"/>
      <w:marRight w:val="0"/>
      <w:marTop w:val="0"/>
      <w:marBottom w:val="0"/>
      <w:divBdr>
        <w:top w:val="none" w:sz="0" w:space="0" w:color="auto"/>
        <w:left w:val="none" w:sz="0" w:space="0" w:color="auto"/>
        <w:bottom w:val="none" w:sz="0" w:space="0" w:color="auto"/>
        <w:right w:val="none" w:sz="0" w:space="0" w:color="auto"/>
      </w:divBdr>
    </w:div>
    <w:div w:id="974288580">
      <w:bodyDiv w:val="1"/>
      <w:marLeft w:val="0"/>
      <w:marRight w:val="0"/>
      <w:marTop w:val="0"/>
      <w:marBottom w:val="0"/>
      <w:divBdr>
        <w:top w:val="none" w:sz="0" w:space="0" w:color="auto"/>
        <w:left w:val="none" w:sz="0" w:space="0" w:color="auto"/>
        <w:bottom w:val="none" w:sz="0" w:space="0" w:color="auto"/>
        <w:right w:val="none" w:sz="0" w:space="0" w:color="auto"/>
      </w:divBdr>
    </w:div>
    <w:div w:id="982588375">
      <w:bodyDiv w:val="1"/>
      <w:marLeft w:val="0"/>
      <w:marRight w:val="0"/>
      <w:marTop w:val="0"/>
      <w:marBottom w:val="0"/>
      <w:divBdr>
        <w:top w:val="none" w:sz="0" w:space="0" w:color="auto"/>
        <w:left w:val="none" w:sz="0" w:space="0" w:color="auto"/>
        <w:bottom w:val="none" w:sz="0" w:space="0" w:color="auto"/>
        <w:right w:val="none" w:sz="0" w:space="0" w:color="auto"/>
      </w:divBdr>
    </w:div>
    <w:div w:id="995380525">
      <w:bodyDiv w:val="1"/>
      <w:marLeft w:val="0"/>
      <w:marRight w:val="0"/>
      <w:marTop w:val="0"/>
      <w:marBottom w:val="0"/>
      <w:divBdr>
        <w:top w:val="none" w:sz="0" w:space="0" w:color="auto"/>
        <w:left w:val="none" w:sz="0" w:space="0" w:color="auto"/>
        <w:bottom w:val="none" w:sz="0" w:space="0" w:color="auto"/>
        <w:right w:val="none" w:sz="0" w:space="0" w:color="auto"/>
      </w:divBdr>
    </w:div>
    <w:div w:id="1035616908">
      <w:bodyDiv w:val="1"/>
      <w:marLeft w:val="0"/>
      <w:marRight w:val="0"/>
      <w:marTop w:val="0"/>
      <w:marBottom w:val="0"/>
      <w:divBdr>
        <w:top w:val="none" w:sz="0" w:space="0" w:color="auto"/>
        <w:left w:val="none" w:sz="0" w:space="0" w:color="auto"/>
        <w:bottom w:val="none" w:sz="0" w:space="0" w:color="auto"/>
        <w:right w:val="none" w:sz="0" w:space="0" w:color="auto"/>
      </w:divBdr>
    </w:div>
    <w:div w:id="1043797733">
      <w:bodyDiv w:val="1"/>
      <w:marLeft w:val="0"/>
      <w:marRight w:val="0"/>
      <w:marTop w:val="0"/>
      <w:marBottom w:val="0"/>
      <w:divBdr>
        <w:top w:val="none" w:sz="0" w:space="0" w:color="auto"/>
        <w:left w:val="none" w:sz="0" w:space="0" w:color="auto"/>
        <w:bottom w:val="none" w:sz="0" w:space="0" w:color="auto"/>
        <w:right w:val="none" w:sz="0" w:space="0" w:color="auto"/>
      </w:divBdr>
    </w:div>
    <w:div w:id="1101412558">
      <w:bodyDiv w:val="1"/>
      <w:marLeft w:val="0"/>
      <w:marRight w:val="0"/>
      <w:marTop w:val="0"/>
      <w:marBottom w:val="0"/>
      <w:divBdr>
        <w:top w:val="none" w:sz="0" w:space="0" w:color="auto"/>
        <w:left w:val="none" w:sz="0" w:space="0" w:color="auto"/>
        <w:bottom w:val="none" w:sz="0" w:space="0" w:color="auto"/>
        <w:right w:val="none" w:sz="0" w:space="0" w:color="auto"/>
      </w:divBdr>
    </w:div>
    <w:div w:id="1237134360">
      <w:bodyDiv w:val="1"/>
      <w:marLeft w:val="0"/>
      <w:marRight w:val="0"/>
      <w:marTop w:val="0"/>
      <w:marBottom w:val="0"/>
      <w:divBdr>
        <w:top w:val="none" w:sz="0" w:space="0" w:color="auto"/>
        <w:left w:val="none" w:sz="0" w:space="0" w:color="auto"/>
        <w:bottom w:val="none" w:sz="0" w:space="0" w:color="auto"/>
        <w:right w:val="none" w:sz="0" w:space="0" w:color="auto"/>
      </w:divBdr>
    </w:div>
    <w:div w:id="1275095437">
      <w:bodyDiv w:val="1"/>
      <w:marLeft w:val="0"/>
      <w:marRight w:val="0"/>
      <w:marTop w:val="0"/>
      <w:marBottom w:val="0"/>
      <w:divBdr>
        <w:top w:val="none" w:sz="0" w:space="0" w:color="auto"/>
        <w:left w:val="none" w:sz="0" w:space="0" w:color="auto"/>
        <w:bottom w:val="none" w:sz="0" w:space="0" w:color="auto"/>
        <w:right w:val="none" w:sz="0" w:space="0" w:color="auto"/>
      </w:divBdr>
    </w:div>
    <w:div w:id="1279878226">
      <w:bodyDiv w:val="1"/>
      <w:marLeft w:val="0"/>
      <w:marRight w:val="0"/>
      <w:marTop w:val="0"/>
      <w:marBottom w:val="0"/>
      <w:divBdr>
        <w:top w:val="none" w:sz="0" w:space="0" w:color="auto"/>
        <w:left w:val="none" w:sz="0" w:space="0" w:color="auto"/>
        <w:bottom w:val="none" w:sz="0" w:space="0" w:color="auto"/>
        <w:right w:val="none" w:sz="0" w:space="0" w:color="auto"/>
      </w:divBdr>
    </w:div>
    <w:div w:id="1381435565">
      <w:bodyDiv w:val="1"/>
      <w:marLeft w:val="0"/>
      <w:marRight w:val="0"/>
      <w:marTop w:val="0"/>
      <w:marBottom w:val="0"/>
      <w:divBdr>
        <w:top w:val="none" w:sz="0" w:space="0" w:color="auto"/>
        <w:left w:val="none" w:sz="0" w:space="0" w:color="auto"/>
        <w:bottom w:val="none" w:sz="0" w:space="0" w:color="auto"/>
        <w:right w:val="none" w:sz="0" w:space="0" w:color="auto"/>
      </w:divBdr>
    </w:div>
    <w:div w:id="1403455421">
      <w:bodyDiv w:val="1"/>
      <w:marLeft w:val="0"/>
      <w:marRight w:val="0"/>
      <w:marTop w:val="0"/>
      <w:marBottom w:val="0"/>
      <w:divBdr>
        <w:top w:val="none" w:sz="0" w:space="0" w:color="auto"/>
        <w:left w:val="none" w:sz="0" w:space="0" w:color="auto"/>
        <w:bottom w:val="none" w:sz="0" w:space="0" w:color="auto"/>
        <w:right w:val="none" w:sz="0" w:space="0" w:color="auto"/>
      </w:divBdr>
    </w:div>
    <w:div w:id="1437866637">
      <w:bodyDiv w:val="1"/>
      <w:marLeft w:val="0"/>
      <w:marRight w:val="0"/>
      <w:marTop w:val="0"/>
      <w:marBottom w:val="0"/>
      <w:divBdr>
        <w:top w:val="none" w:sz="0" w:space="0" w:color="auto"/>
        <w:left w:val="none" w:sz="0" w:space="0" w:color="auto"/>
        <w:bottom w:val="none" w:sz="0" w:space="0" w:color="auto"/>
        <w:right w:val="none" w:sz="0" w:space="0" w:color="auto"/>
      </w:divBdr>
    </w:div>
    <w:div w:id="1462769258">
      <w:bodyDiv w:val="1"/>
      <w:marLeft w:val="0"/>
      <w:marRight w:val="0"/>
      <w:marTop w:val="0"/>
      <w:marBottom w:val="0"/>
      <w:divBdr>
        <w:top w:val="none" w:sz="0" w:space="0" w:color="auto"/>
        <w:left w:val="none" w:sz="0" w:space="0" w:color="auto"/>
        <w:bottom w:val="none" w:sz="0" w:space="0" w:color="auto"/>
        <w:right w:val="none" w:sz="0" w:space="0" w:color="auto"/>
      </w:divBdr>
    </w:div>
    <w:div w:id="1469282898">
      <w:bodyDiv w:val="1"/>
      <w:marLeft w:val="0"/>
      <w:marRight w:val="0"/>
      <w:marTop w:val="0"/>
      <w:marBottom w:val="0"/>
      <w:divBdr>
        <w:top w:val="none" w:sz="0" w:space="0" w:color="auto"/>
        <w:left w:val="none" w:sz="0" w:space="0" w:color="auto"/>
        <w:bottom w:val="none" w:sz="0" w:space="0" w:color="auto"/>
        <w:right w:val="none" w:sz="0" w:space="0" w:color="auto"/>
      </w:divBdr>
    </w:div>
    <w:div w:id="1590117603">
      <w:bodyDiv w:val="1"/>
      <w:marLeft w:val="0"/>
      <w:marRight w:val="0"/>
      <w:marTop w:val="0"/>
      <w:marBottom w:val="0"/>
      <w:divBdr>
        <w:top w:val="none" w:sz="0" w:space="0" w:color="auto"/>
        <w:left w:val="none" w:sz="0" w:space="0" w:color="auto"/>
        <w:bottom w:val="none" w:sz="0" w:space="0" w:color="auto"/>
        <w:right w:val="none" w:sz="0" w:space="0" w:color="auto"/>
      </w:divBdr>
    </w:div>
    <w:div w:id="1637250092">
      <w:bodyDiv w:val="1"/>
      <w:marLeft w:val="0"/>
      <w:marRight w:val="0"/>
      <w:marTop w:val="0"/>
      <w:marBottom w:val="0"/>
      <w:divBdr>
        <w:top w:val="none" w:sz="0" w:space="0" w:color="auto"/>
        <w:left w:val="none" w:sz="0" w:space="0" w:color="auto"/>
        <w:bottom w:val="none" w:sz="0" w:space="0" w:color="auto"/>
        <w:right w:val="none" w:sz="0" w:space="0" w:color="auto"/>
      </w:divBdr>
    </w:div>
    <w:div w:id="1647081354">
      <w:bodyDiv w:val="1"/>
      <w:marLeft w:val="0"/>
      <w:marRight w:val="0"/>
      <w:marTop w:val="0"/>
      <w:marBottom w:val="0"/>
      <w:divBdr>
        <w:top w:val="none" w:sz="0" w:space="0" w:color="auto"/>
        <w:left w:val="none" w:sz="0" w:space="0" w:color="auto"/>
        <w:bottom w:val="none" w:sz="0" w:space="0" w:color="auto"/>
        <w:right w:val="none" w:sz="0" w:space="0" w:color="auto"/>
      </w:divBdr>
    </w:div>
    <w:div w:id="1647855012">
      <w:bodyDiv w:val="1"/>
      <w:marLeft w:val="0"/>
      <w:marRight w:val="0"/>
      <w:marTop w:val="0"/>
      <w:marBottom w:val="0"/>
      <w:divBdr>
        <w:top w:val="none" w:sz="0" w:space="0" w:color="auto"/>
        <w:left w:val="none" w:sz="0" w:space="0" w:color="auto"/>
        <w:bottom w:val="none" w:sz="0" w:space="0" w:color="auto"/>
        <w:right w:val="none" w:sz="0" w:space="0" w:color="auto"/>
      </w:divBdr>
    </w:div>
    <w:div w:id="1659386828">
      <w:bodyDiv w:val="1"/>
      <w:marLeft w:val="0"/>
      <w:marRight w:val="0"/>
      <w:marTop w:val="0"/>
      <w:marBottom w:val="0"/>
      <w:divBdr>
        <w:top w:val="none" w:sz="0" w:space="0" w:color="auto"/>
        <w:left w:val="none" w:sz="0" w:space="0" w:color="auto"/>
        <w:bottom w:val="none" w:sz="0" w:space="0" w:color="auto"/>
        <w:right w:val="none" w:sz="0" w:space="0" w:color="auto"/>
      </w:divBdr>
    </w:div>
    <w:div w:id="1697660575">
      <w:bodyDiv w:val="1"/>
      <w:marLeft w:val="0"/>
      <w:marRight w:val="0"/>
      <w:marTop w:val="0"/>
      <w:marBottom w:val="0"/>
      <w:divBdr>
        <w:top w:val="none" w:sz="0" w:space="0" w:color="auto"/>
        <w:left w:val="none" w:sz="0" w:space="0" w:color="auto"/>
        <w:bottom w:val="none" w:sz="0" w:space="0" w:color="auto"/>
        <w:right w:val="none" w:sz="0" w:space="0" w:color="auto"/>
      </w:divBdr>
    </w:div>
    <w:div w:id="1761877718">
      <w:bodyDiv w:val="1"/>
      <w:marLeft w:val="0"/>
      <w:marRight w:val="0"/>
      <w:marTop w:val="0"/>
      <w:marBottom w:val="0"/>
      <w:divBdr>
        <w:top w:val="none" w:sz="0" w:space="0" w:color="auto"/>
        <w:left w:val="none" w:sz="0" w:space="0" w:color="auto"/>
        <w:bottom w:val="none" w:sz="0" w:space="0" w:color="auto"/>
        <w:right w:val="none" w:sz="0" w:space="0" w:color="auto"/>
      </w:divBdr>
    </w:div>
    <w:div w:id="1837308240">
      <w:bodyDiv w:val="1"/>
      <w:marLeft w:val="0"/>
      <w:marRight w:val="0"/>
      <w:marTop w:val="0"/>
      <w:marBottom w:val="0"/>
      <w:divBdr>
        <w:top w:val="none" w:sz="0" w:space="0" w:color="auto"/>
        <w:left w:val="none" w:sz="0" w:space="0" w:color="auto"/>
        <w:bottom w:val="none" w:sz="0" w:space="0" w:color="auto"/>
        <w:right w:val="none" w:sz="0" w:space="0" w:color="auto"/>
      </w:divBdr>
    </w:div>
    <w:div w:id="1838618213">
      <w:bodyDiv w:val="1"/>
      <w:marLeft w:val="0"/>
      <w:marRight w:val="0"/>
      <w:marTop w:val="0"/>
      <w:marBottom w:val="0"/>
      <w:divBdr>
        <w:top w:val="none" w:sz="0" w:space="0" w:color="auto"/>
        <w:left w:val="none" w:sz="0" w:space="0" w:color="auto"/>
        <w:bottom w:val="none" w:sz="0" w:space="0" w:color="auto"/>
        <w:right w:val="none" w:sz="0" w:space="0" w:color="auto"/>
      </w:divBdr>
    </w:div>
    <w:div w:id="1867713369">
      <w:bodyDiv w:val="1"/>
      <w:marLeft w:val="0"/>
      <w:marRight w:val="0"/>
      <w:marTop w:val="0"/>
      <w:marBottom w:val="0"/>
      <w:divBdr>
        <w:top w:val="none" w:sz="0" w:space="0" w:color="auto"/>
        <w:left w:val="none" w:sz="0" w:space="0" w:color="auto"/>
        <w:bottom w:val="none" w:sz="0" w:space="0" w:color="auto"/>
        <w:right w:val="none" w:sz="0" w:space="0" w:color="auto"/>
      </w:divBdr>
    </w:div>
    <w:div w:id="1873230627">
      <w:bodyDiv w:val="1"/>
      <w:marLeft w:val="0"/>
      <w:marRight w:val="0"/>
      <w:marTop w:val="0"/>
      <w:marBottom w:val="0"/>
      <w:divBdr>
        <w:top w:val="none" w:sz="0" w:space="0" w:color="auto"/>
        <w:left w:val="none" w:sz="0" w:space="0" w:color="auto"/>
        <w:bottom w:val="none" w:sz="0" w:space="0" w:color="auto"/>
        <w:right w:val="none" w:sz="0" w:space="0" w:color="auto"/>
      </w:divBdr>
    </w:div>
    <w:div w:id="1914385654">
      <w:bodyDiv w:val="1"/>
      <w:marLeft w:val="0"/>
      <w:marRight w:val="0"/>
      <w:marTop w:val="0"/>
      <w:marBottom w:val="0"/>
      <w:divBdr>
        <w:top w:val="none" w:sz="0" w:space="0" w:color="auto"/>
        <w:left w:val="none" w:sz="0" w:space="0" w:color="auto"/>
        <w:bottom w:val="none" w:sz="0" w:space="0" w:color="auto"/>
        <w:right w:val="none" w:sz="0" w:space="0" w:color="auto"/>
      </w:divBdr>
    </w:div>
    <w:div w:id="1951279264">
      <w:bodyDiv w:val="1"/>
      <w:marLeft w:val="0"/>
      <w:marRight w:val="0"/>
      <w:marTop w:val="0"/>
      <w:marBottom w:val="0"/>
      <w:divBdr>
        <w:top w:val="none" w:sz="0" w:space="0" w:color="auto"/>
        <w:left w:val="none" w:sz="0" w:space="0" w:color="auto"/>
        <w:bottom w:val="none" w:sz="0" w:space="0" w:color="auto"/>
        <w:right w:val="none" w:sz="0" w:space="0" w:color="auto"/>
      </w:divBdr>
    </w:div>
    <w:div w:id="1978602400">
      <w:bodyDiv w:val="1"/>
      <w:marLeft w:val="0"/>
      <w:marRight w:val="0"/>
      <w:marTop w:val="0"/>
      <w:marBottom w:val="0"/>
      <w:divBdr>
        <w:top w:val="none" w:sz="0" w:space="0" w:color="auto"/>
        <w:left w:val="none" w:sz="0" w:space="0" w:color="auto"/>
        <w:bottom w:val="none" w:sz="0" w:space="0" w:color="auto"/>
        <w:right w:val="none" w:sz="0" w:space="0" w:color="auto"/>
      </w:divBdr>
    </w:div>
    <w:div w:id="2008827473">
      <w:bodyDiv w:val="1"/>
      <w:marLeft w:val="0"/>
      <w:marRight w:val="0"/>
      <w:marTop w:val="0"/>
      <w:marBottom w:val="0"/>
      <w:divBdr>
        <w:top w:val="none" w:sz="0" w:space="0" w:color="auto"/>
        <w:left w:val="none" w:sz="0" w:space="0" w:color="auto"/>
        <w:bottom w:val="none" w:sz="0" w:space="0" w:color="auto"/>
        <w:right w:val="none" w:sz="0" w:space="0" w:color="auto"/>
      </w:divBdr>
    </w:div>
    <w:div w:id="2043090565">
      <w:bodyDiv w:val="1"/>
      <w:marLeft w:val="0"/>
      <w:marRight w:val="0"/>
      <w:marTop w:val="0"/>
      <w:marBottom w:val="0"/>
      <w:divBdr>
        <w:top w:val="none" w:sz="0" w:space="0" w:color="auto"/>
        <w:left w:val="none" w:sz="0" w:space="0" w:color="auto"/>
        <w:bottom w:val="none" w:sz="0" w:space="0" w:color="auto"/>
        <w:right w:val="none" w:sz="0" w:space="0" w:color="auto"/>
      </w:divBdr>
    </w:div>
    <w:div w:id="2113740729">
      <w:bodyDiv w:val="1"/>
      <w:marLeft w:val="0"/>
      <w:marRight w:val="0"/>
      <w:marTop w:val="0"/>
      <w:marBottom w:val="0"/>
      <w:divBdr>
        <w:top w:val="none" w:sz="0" w:space="0" w:color="auto"/>
        <w:left w:val="none" w:sz="0" w:space="0" w:color="auto"/>
        <w:bottom w:val="none" w:sz="0" w:space="0" w:color="auto"/>
        <w:right w:val="none" w:sz="0" w:space="0" w:color="auto"/>
      </w:divBdr>
    </w:div>
    <w:div w:id="2132432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ubitak.gov.tr/sites/default/files/2750/2242-2019_proje-rehberi.pdf"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image" Target="media/image2.JP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2.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5.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522549-8377-4433-A167-D36EFA4C9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34</Pages>
  <Words>5397</Words>
  <Characters>30765</Characters>
  <Application>Microsoft Office Word</Application>
  <DocSecurity>0</DocSecurity>
  <Lines>256</Lines>
  <Paragraphs>72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Eczacıbaşı</Company>
  <LinksUpToDate>false</LinksUpToDate>
  <CharactersWithSpaces>36090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dc:creator>
  <cp:keywords/>
  <dc:description/>
  <cp:lastModifiedBy>Ayhan</cp:lastModifiedBy>
  <cp:revision>2</cp:revision>
  <cp:lastPrinted>2019-05-06T11:15:00Z</cp:lastPrinted>
  <dcterms:created xsi:type="dcterms:W3CDTF">2021-05-30T19:48:00Z</dcterms:created>
  <dcterms:modified xsi:type="dcterms:W3CDTF">2021-05-30T19:48:00Z</dcterms:modified>
</cp:coreProperties>
</file>